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1A" w:rsidRPr="00C90C1C" w:rsidRDefault="00222130" w:rsidP="00C92698">
      <w:pPr>
        <w:jc w:val="center"/>
        <w:rPr>
          <w:b/>
          <w:bCs/>
          <w:vanish/>
        </w:rPr>
      </w:pPr>
      <w:r w:rsidRPr="00C90C1C">
        <w:rPr>
          <w:rFonts w:hint="cs"/>
          <w:b/>
          <w:bCs/>
          <w:vanish/>
          <w:rtl/>
        </w:rPr>
        <w:t xml:space="preserve">לפני פרסום המכרז יש לסמן עמוד זה עם העכבר, ללחוץ </w:t>
      </w:r>
      <w:r w:rsidRPr="00C90C1C">
        <w:rPr>
          <w:rFonts w:hint="cs"/>
          <w:b/>
          <w:bCs/>
          <w:vanish/>
        </w:rPr>
        <w:t>CTRL+D</w:t>
      </w:r>
      <w:r w:rsidRPr="00C90C1C">
        <w:rPr>
          <w:rFonts w:hint="cs"/>
          <w:b/>
          <w:bCs/>
          <w:vanish/>
          <w:rtl/>
        </w:rPr>
        <w:t xml:space="preserve"> ולסמן באופצית "הסתר"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22"/>
        <w:gridCol w:w="936"/>
      </w:tblGrid>
      <w:tr w:rsidR="00393CCE" w:rsidRPr="00C90C1C" w:rsidTr="00CF7AED">
        <w:trPr>
          <w:trHeight w:val="321"/>
          <w:hidden/>
        </w:trPr>
        <w:tc>
          <w:tcPr>
            <w:tcW w:w="0" w:type="auto"/>
            <w:shd w:val="clear" w:color="auto" w:fill="D0CECE" w:themeFill="background2" w:themeFillShade="E6"/>
          </w:tcPr>
          <w:p w:rsidR="00181415" w:rsidRPr="00C90C1C" w:rsidRDefault="00181415" w:rsidP="00181415">
            <w:pPr>
              <w:jc w:val="center"/>
              <w:rPr>
                <w:b/>
                <w:bCs/>
                <w:vanish/>
                <w:rtl/>
              </w:rPr>
            </w:pPr>
            <w:bookmarkStart w:id="0" w:name="_GoBack"/>
            <w:bookmarkEnd w:id="0"/>
            <w:r w:rsidRPr="00C90C1C">
              <w:rPr>
                <w:rFonts w:hint="cs"/>
                <w:b/>
                <w:bCs/>
                <w:vanish/>
                <w:rtl/>
              </w:rPr>
              <w:t>שם הסימנייה</w:t>
            </w:r>
          </w:p>
        </w:tc>
        <w:tc>
          <w:tcPr>
            <w:tcW w:w="0" w:type="auto"/>
            <w:shd w:val="clear" w:color="auto" w:fill="D0CECE" w:themeFill="background2" w:themeFillShade="E6"/>
          </w:tcPr>
          <w:p w:rsidR="00181415" w:rsidRPr="00C90C1C" w:rsidRDefault="00181415" w:rsidP="00181415">
            <w:pPr>
              <w:jc w:val="center"/>
              <w:rPr>
                <w:b/>
                <w:bCs/>
                <w:vanish/>
                <w:rtl/>
              </w:rPr>
            </w:pPr>
            <w:r w:rsidRPr="00C90C1C">
              <w:rPr>
                <w:rFonts w:hint="cs"/>
                <w:b/>
                <w:bCs/>
                <w:vanish/>
                <w:rtl/>
              </w:rPr>
              <w:t>הסבר הסימנייה</w:t>
            </w:r>
          </w:p>
        </w:tc>
        <w:tc>
          <w:tcPr>
            <w:tcW w:w="0" w:type="auto"/>
            <w:shd w:val="clear" w:color="auto" w:fill="D0CECE" w:themeFill="background2" w:themeFillShade="E6"/>
          </w:tcPr>
          <w:p w:rsidR="00181415" w:rsidRPr="00C90C1C" w:rsidRDefault="00181415" w:rsidP="00181415">
            <w:pPr>
              <w:jc w:val="center"/>
              <w:rPr>
                <w:b/>
                <w:bCs/>
                <w:vanish/>
                <w:rtl/>
              </w:rPr>
            </w:pPr>
            <w:r w:rsidRPr="00C90C1C">
              <w:rPr>
                <w:rFonts w:hint="cs"/>
                <w:b/>
                <w:bCs/>
                <w:vanish/>
                <w:rtl/>
              </w:rPr>
              <w:t>תוכן הסימנייה</w:t>
            </w:r>
          </w:p>
        </w:tc>
      </w:tr>
      <w:tr w:rsidR="00393CCE" w:rsidRPr="00C90C1C" w:rsidTr="00CF7AED">
        <w:trPr>
          <w:trHeight w:val="310"/>
          <w:hidden/>
        </w:trPr>
        <w:tc>
          <w:tcPr>
            <w:tcW w:w="0" w:type="auto"/>
          </w:tcPr>
          <w:p w:rsidR="00181415" w:rsidRPr="00C90C1C" w:rsidRDefault="00181415" w:rsidP="00181415">
            <w:pPr>
              <w:rPr>
                <w:b/>
                <w:bCs/>
                <w:vanish/>
                <w:rtl/>
              </w:rPr>
            </w:pPr>
            <w:r w:rsidRPr="00C90C1C">
              <w:rPr>
                <w:rFonts w:hint="cs"/>
                <w:b/>
                <w:bCs/>
                <w:vanish/>
                <w:rtl/>
              </w:rPr>
              <w:t>שם_המכרז</w:t>
            </w:r>
          </w:p>
        </w:tc>
        <w:tc>
          <w:tcPr>
            <w:tcW w:w="0" w:type="auto"/>
          </w:tcPr>
          <w:p w:rsidR="00181415" w:rsidRPr="00C90C1C" w:rsidRDefault="00181415" w:rsidP="00181415">
            <w:pPr>
              <w:rPr>
                <w:vanish/>
                <w:rtl/>
              </w:rPr>
            </w:pPr>
            <w:r w:rsidRPr="00C90C1C">
              <w:rPr>
                <w:rFonts w:hint="cs"/>
                <w:vanish/>
                <w:rtl/>
              </w:rPr>
              <w:t xml:space="preserve">יש להזין את שם המכרז, לדוגמא: </w:t>
            </w:r>
            <w:r w:rsidRPr="00C90C1C">
              <w:rPr>
                <w:rFonts w:hint="cs"/>
                <w:b/>
                <w:bCs/>
                <w:vanish/>
                <w:rtl/>
              </w:rPr>
              <w:t>מכרז ניקיון</w:t>
            </w:r>
          </w:p>
        </w:tc>
        <w:tc>
          <w:tcPr>
            <w:tcW w:w="0" w:type="auto"/>
          </w:tcPr>
          <w:bookmarkStart w:id="1" w:name="שם_המכרז" w:displacedByCustomXml="next"/>
          <w:sdt>
            <w:sdtPr>
              <w:rPr>
                <w:rFonts w:cs="David"/>
                <w:vanish/>
                <w:rtl/>
              </w:rPr>
              <w:id w:val="-1932036332"/>
              <w:placeholder>
                <w:docPart w:val="DefaultPlaceholder_1081868574"/>
              </w:placeholder>
            </w:sdtPr>
            <w:sdtEndPr/>
            <w:sdtContent>
              <w:p w:rsidR="00CA0EA2" w:rsidRPr="00C90C1C" w:rsidRDefault="00C52B2D" w:rsidP="00C52B2D">
                <w:pPr>
                  <w:pStyle w:val="a6"/>
                  <w:numPr>
                    <w:ilvl w:val="12"/>
                    <w:numId w:val="0"/>
                  </w:numPr>
                  <w:ind w:left="284" w:right="720" w:hanging="284"/>
                  <w:jc w:val="left"/>
                  <w:rPr>
                    <w:rFonts w:cs="David"/>
                    <w:vanish/>
                    <w:rtl/>
                  </w:rPr>
                </w:pPr>
                <w:r w:rsidRPr="00C90C1C">
                  <w:rPr>
                    <w:rFonts w:cs="David" w:hint="cs"/>
                    <w:vanish/>
                    <w:rtl/>
                  </w:rPr>
                  <w:t xml:space="preserve">הקמת ארכיב ממוחשב של </w:t>
                </w:r>
                <w:r w:rsidR="00CA0EA2" w:rsidRPr="00C90C1C">
                  <w:rPr>
                    <w:rFonts w:cs="David" w:hint="cs"/>
                    <w:vanish/>
                    <w:rtl/>
                  </w:rPr>
                  <w:t xml:space="preserve">תכניות ניקוז, שימור קרקע ומאגרים </w:t>
                </w:r>
              </w:p>
              <w:p w:rsidR="00181415" w:rsidRPr="00C90C1C" w:rsidRDefault="00D749F3" w:rsidP="00AE70F7">
                <w:pPr>
                  <w:rPr>
                    <w:vanish/>
                    <w:rtl/>
                  </w:rPr>
                </w:pPr>
                <w:r w:rsidRPr="00C90C1C">
                  <w:rPr>
                    <w:rFonts w:hint="cs"/>
                    <w:vanish/>
                    <w:rtl/>
                  </w:rPr>
                  <w:t xml:space="preserve"> </w:t>
                </w:r>
              </w:p>
            </w:sdtContent>
          </w:sdt>
          <w:bookmarkEnd w:id="1" w:displacedByCustomXml="prev"/>
        </w:tc>
      </w:tr>
      <w:tr w:rsidR="00393CCE" w:rsidRPr="00C90C1C" w:rsidTr="00CF7AED">
        <w:trPr>
          <w:trHeight w:val="321"/>
          <w:hidden/>
        </w:trPr>
        <w:tc>
          <w:tcPr>
            <w:tcW w:w="0" w:type="auto"/>
          </w:tcPr>
          <w:p w:rsidR="00181415" w:rsidRPr="00C90C1C" w:rsidRDefault="00181415" w:rsidP="00181415">
            <w:pPr>
              <w:rPr>
                <w:b/>
                <w:bCs/>
                <w:vanish/>
                <w:rtl/>
              </w:rPr>
            </w:pPr>
            <w:r w:rsidRPr="00C90C1C">
              <w:rPr>
                <w:rFonts w:hint="cs"/>
                <w:b/>
                <w:bCs/>
                <w:vanish/>
                <w:rtl/>
              </w:rPr>
              <w:t>מס_מכרז</w:t>
            </w:r>
          </w:p>
        </w:tc>
        <w:tc>
          <w:tcPr>
            <w:tcW w:w="0" w:type="auto"/>
          </w:tcPr>
          <w:p w:rsidR="00181415" w:rsidRPr="00C90C1C" w:rsidRDefault="00181415" w:rsidP="00181415">
            <w:pPr>
              <w:rPr>
                <w:vanish/>
                <w:rtl/>
              </w:rPr>
            </w:pPr>
            <w:r w:rsidRPr="00C90C1C">
              <w:rPr>
                <w:rFonts w:hint="cs"/>
                <w:vanish/>
                <w:rtl/>
              </w:rPr>
              <w:t>יש להזין את מס' המכרז, לדוגמא:</w:t>
            </w:r>
            <w:r w:rsidRPr="00C90C1C">
              <w:rPr>
                <w:rFonts w:hint="cs"/>
                <w:b/>
                <w:bCs/>
                <w:vanish/>
                <w:rtl/>
              </w:rPr>
              <w:t xml:space="preserve"> 12/2014</w:t>
            </w:r>
          </w:p>
        </w:tc>
        <w:bookmarkStart w:id="2" w:name="מס_מכרז" w:displacedByCustomXml="next"/>
        <w:sdt>
          <w:sdtPr>
            <w:rPr>
              <w:vanish/>
              <w:rtl/>
            </w:rPr>
            <w:id w:val="-1249118478"/>
            <w:placeholder>
              <w:docPart w:val="DefaultPlaceholder_1081868574"/>
            </w:placeholder>
          </w:sdtPr>
          <w:sdtEndPr/>
          <w:sdtContent>
            <w:tc>
              <w:tcPr>
                <w:tcW w:w="0" w:type="auto"/>
              </w:tcPr>
              <w:p w:rsidR="00181415" w:rsidRPr="00C90C1C" w:rsidRDefault="00CA0EA2" w:rsidP="00CA0EA2">
                <w:pPr>
                  <w:rPr>
                    <w:vanish/>
                    <w:rtl/>
                  </w:rPr>
                </w:pPr>
                <w:r w:rsidRPr="00C90C1C">
                  <w:rPr>
                    <w:rFonts w:hint="cs"/>
                    <w:vanish/>
                    <w:rtl/>
                  </w:rPr>
                  <w:t>39/15</w:t>
                </w:r>
              </w:p>
            </w:tc>
          </w:sdtContent>
        </w:sdt>
        <w:bookmarkEnd w:id="2" w:displacedByCustomXml="prev"/>
      </w:tr>
      <w:tr w:rsidR="00393CCE" w:rsidRPr="00C90C1C" w:rsidTr="00CF7AED">
        <w:trPr>
          <w:trHeight w:val="321"/>
          <w:hidden/>
        </w:trPr>
        <w:tc>
          <w:tcPr>
            <w:tcW w:w="0" w:type="auto"/>
          </w:tcPr>
          <w:p w:rsidR="00181415" w:rsidRPr="00C90C1C" w:rsidRDefault="00181415" w:rsidP="00181415">
            <w:pPr>
              <w:rPr>
                <w:b/>
                <w:bCs/>
                <w:vanish/>
                <w:rtl/>
              </w:rPr>
            </w:pPr>
            <w:r w:rsidRPr="00C90C1C">
              <w:rPr>
                <w:rFonts w:hint="cs"/>
                <w:b/>
                <w:bCs/>
                <w:vanish/>
                <w:rtl/>
              </w:rPr>
              <w:t xml:space="preserve">אזור_מתן_השירות  </w:t>
            </w:r>
          </w:p>
        </w:tc>
        <w:tc>
          <w:tcPr>
            <w:tcW w:w="0" w:type="auto"/>
          </w:tcPr>
          <w:p w:rsidR="00181415" w:rsidRPr="00C90C1C" w:rsidRDefault="00181415" w:rsidP="00181415">
            <w:pPr>
              <w:rPr>
                <w:vanish/>
              </w:rPr>
            </w:pPr>
          </w:p>
        </w:tc>
        <w:bookmarkStart w:id="3" w:name="אזור_מתן_השירות" w:displacedByCustomXml="next"/>
        <w:sdt>
          <w:sdtPr>
            <w:rPr>
              <w:vanish/>
              <w:rtl/>
            </w:rPr>
            <w:id w:val="1439717151"/>
            <w:placeholder>
              <w:docPart w:val="DefaultPlaceholder_1081868574"/>
            </w:placeholder>
          </w:sdtPr>
          <w:sdtEndPr/>
          <w:sdtContent>
            <w:sdt>
              <w:sdtPr>
                <w:rPr>
                  <w:vanish/>
                  <w:rtl/>
                </w:rPr>
                <w:id w:val="-1452009520"/>
                <w:placeholder>
                  <w:docPart w:val="DD6E8EDF8BAA4B9A98BE678BBA6218DD"/>
                </w:placeholder>
              </w:sdtPr>
              <w:sdtEndPr/>
              <w:sdtContent>
                <w:tc>
                  <w:tcPr>
                    <w:tcW w:w="0" w:type="auto"/>
                  </w:tcPr>
                  <w:p w:rsidR="00181415" w:rsidRPr="00C90C1C" w:rsidRDefault="00CE3FB7" w:rsidP="00C35993">
                    <w:pPr>
                      <w:rPr>
                        <w:vanish/>
                        <w:rtl/>
                      </w:rPr>
                    </w:pPr>
                    <w:r w:rsidRPr="00C90C1C">
                      <w:rPr>
                        <w:rFonts w:ascii="Franklin Gothic Medium" w:hAnsi="Franklin Gothic Medium" w:hint="cs"/>
                        <w:vanish/>
                        <w:rtl/>
                      </w:rPr>
                      <w:t xml:space="preserve">משרדי האגף לשימור קרקע וניקוז </w:t>
                    </w:r>
                  </w:p>
                </w:tc>
              </w:sdtContent>
            </w:sdt>
          </w:sdtContent>
        </w:sdt>
        <w:bookmarkEnd w:id="3" w:displacedByCustomXml="prev"/>
      </w:tr>
      <w:tr w:rsidR="00393CCE" w:rsidRPr="00C90C1C" w:rsidTr="00CF7AED">
        <w:trPr>
          <w:trHeight w:val="321"/>
          <w:hidden/>
        </w:trPr>
        <w:tc>
          <w:tcPr>
            <w:tcW w:w="0" w:type="auto"/>
          </w:tcPr>
          <w:p w:rsidR="00181415" w:rsidRPr="00C90C1C" w:rsidRDefault="002E7D2E" w:rsidP="002E7D2E">
            <w:pPr>
              <w:rPr>
                <w:b/>
                <w:bCs/>
                <w:vanish/>
                <w:rtl/>
              </w:rPr>
            </w:pPr>
            <w:r w:rsidRPr="00C90C1C">
              <w:rPr>
                <w:rFonts w:hint="cs"/>
                <w:b/>
                <w:bCs/>
                <w:vanish/>
                <w:rtl/>
              </w:rPr>
              <w:t>סכום_</w:t>
            </w:r>
            <w:r w:rsidR="00181415" w:rsidRPr="00C90C1C">
              <w:rPr>
                <w:rFonts w:hint="cs"/>
                <w:b/>
                <w:bCs/>
                <w:vanish/>
                <w:rtl/>
              </w:rPr>
              <w:t>ערבות_</w:t>
            </w:r>
            <w:r w:rsidRPr="00C90C1C">
              <w:rPr>
                <w:rFonts w:hint="cs"/>
                <w:b/>
                <w:bCs/>
                <w:vanish/>
                <w:rtl/>
              </w:rPr>
              <w:t>הצעה</w:t>
            </w:r>
            <w:r w:rsidR="00181415" w:rsidRPr="00C90C1C">
              <w:rPr>
                <w:rFonts w:hint="cs"/>
                <w:b/>
                <w:bCs/>
                <w:vanish/>
                <w:rtl/>
              </w:rPr>
              <w:t xml:space="preserve">, </w:t>
            </w:r>
            <w:r w:rsidRPr="00C90C1C">
              <w:rPr>
                <w:rFonts w:hint="cs"/>
                <w:b/>
                <w:bCs/>
                <w:vanish/>
                <w:rtl/>
              </w:rPr>
              <w:t>סכום_</w:t>
            </w:r>
            <w:r w:rsidR="00181415" w:rsidRPr="00C90C1C">
              <w:rPr>
                <w:rFonts w:hint="cs"/>
                <w:b/>
                <w:bCs/>
                <w:vanish/>
                <w:rtl/>
              </w:rPr>
              <w:t>ערבות_</w:t>
            </w:r>
            <w:r w:rsidRPr="00C90C1C">
              <w:rPr>
                <w:rFonts w:hint="cs"/>
                <w:b/>
                <w:bCs/>
                <w:vanish/>
                <w:rtl/>
              </w:rPr>
              <w:t>הצעה_ב</w:t>
            </w:r>
            <w:r w:rsidR="00181415" w:rsidRPr="00C90C1C">
              <w:rPr>
                <w:rFonts w:hint="cs"/>
                <w:b/>
                <w:bCs/>
                <w:vanish/>
                <w:rtl/>
              </w:rPr>
              <w:t>מילים</w:t>
            </w:r>
          </w:p>
        </w:tc>
        <w:tc>
          <w:tcPr>
            <w:tcW w:w="0" w:type="auto"/>
          </w:tcPr>
          <w:p w:rsidR="00181415" w:rsidRPr="00C90C1C" w:rsidRDefault="002728D3" w:rsidP="00181415">
            <w:pPr>
              <w:rPr>
                <w:vanish/>
                <w:rtl/>
              </w:rPr>
            </w:pPr>
            <w:r w:rsidRPr="00C90C1C">
              <w:rPr>
                <w:rFonts w:hint="cs"/>
                <w:vanish/>
                <w:rtl/>
              </w:rPr>
              <w:t>ערבות הצעה</w:t>
            </w:r>
          </w:p>
        </w:tc>
        <w:bookmarkStart w:id="4" w:name="סכום_ערבות_הצעה"/>
        <w:tc>
          <w:tcPr>
            <w:tcW w:w="0" w:type="auto"/>
          </w:tcPr>
          <w:p w:rsidR="00181415" w:rsidRPr="00C90C1C" w:rsidRDefault="00C86416" w:rsidP="002728D3">
            <w:pPr>
              <w:rPr>
                <w:vanish/>
                <w:rtl/>
              </w:rPr>
            </w:pPr>
            <w:sdt>
              <w:sdtPr>
                <w:rPr>
                  <w:rFonts w:hint="cs"/>
                  <w:vanish/>
                  <w:rtl/>
                </w:rPr>
                <w:id w:val="234372895"/>
                <w:placeholder>
                  <w:docPart w:val="DefaultPlaceholder_1081868574"/>
                </w:placeholder>
              </w:sdtPr>
              <w:sdtEndPr/>
              <w:sdtContent>
                <w:r w:rsidR="00CE3FB7" w:rsidRPr="00C90C1C">
                  <w:rPr>
                    <w:rFonts w:hint="cs"/>
                    <w:vanish/>
                    <w:sz w:val="22"/>
                    <w:szCs w:val="22"/>
                    <w:rtl/>
                  </w:rPr>
                  <w:t>12,500</w:t>
                </w:r>
                <w:r w:rsidR="00C35993" w:rsidRPr="00C90C1C">
                  <w:rPr>
                    <w:rFonts w:hint="cs"/>
                    <w:vanish/>
                    <w:rtl/>
                  </w:rPr>
                  <w:t xml:space="preserve"> ₪ </w:t>
                </w:r>
              </w:sdtContent>
            </w:sdt>
            <w:bookmarkEnd w:id="4"/>
            <w:r w:rsidR="00181415" w:rsidRPr="00C90C1C">
              <w:rPr>
                <w:rFonts w:hint="cs"/>
                <w:vanish/>
                <w:rtl/>
              </w:rPr>
              <w:t xml:space="preserve">, </w:t>
            </w:r>
            <w:bookmarkStart w:id="5" w:name="סכום_ערבות_הצעה_במילים"/>
            <w:sdt>
              <w:sdtPr>
                <w:rPr>
                  <w:vanish/>
                  <w:rtl/>
                </w:rPr>
                <w:id w:val="2142461636"/>
                <w:placeholder>
                  <w:docPart w:val="DefaultPlaceholder_1081868574"/>
                </w:placeholder>
              </w:sdtPr>
              <w:sdtEndPr/>
              <w:sdtContent>
                <w:r w:rsidR="00C52B2D" w:rsidRPr="00C90C1C">
                  <w:rPr>
                    <w:rFonts w:hint="cs"/>
                    <w:vanish/>
                    <w:sz w:val="22"/>
                    <w:szCs w:val="22"/>
                    <w:rtl/>
                  </w:rPr>
                  <w:t>(</w:t>
                </w:r>
                <w:r w:rsidR="00CE3FB7" w:rsidRPr="00C90C1C">
                  <w:rPr>
                    <w:rFonts w:hint="cs"/>
                    <w:vanish/>
                    <w:sz w:val="22"/>
                    <w:szCs w:val="22"/>
                    <w:rtl/>
                  </w:rPr>
                  <w:t>שנים עשר אלף וחמש מאות</w:t>
                </w:r>
                <w:r w:rsidR="00C52B2D" w:rsidRPr="00C90C1C">
                  <w:rPr>
                    <w:rFonts w:hint="cs"/>
                    <w:vanish/>
                    <w:rtl/>
                  </w:rPr>
                  <w:t>)</w:t>
                </w:r>
              </w:sdtContent>
            </w:sdt>
            <w:bookmarkEnd w:id="5"/>
          </w:p>
        </w:tc>
      </w:tr>
      <w:tr w:rsidR="00393CCE" w:rsidRPr="00C90C1C" w:rsidTr="00CF7AED">
        <w:trPr>
          <w:trHeight w:val="310"/>
          <w:hidden/>
        </w:trPr>
        <w:tc>
          <w:tcPr>
            <w:tcW w:w="0" w:type="auto"/>
          </w:tcPr>
          <w:p w:rsidR="00181415" w:rsidRPr="00C90C1C" w:rsidRDefault="002E7D2E" w:rsidP="00181415">
            <w:pPr>
              <w:rPr>
                <w:b/>
                <w:bCs/>
                <w:vanish/>
                <w:rtl/>
              </w:rPr>
            </w:pPr>
            <w:r w:rsidRPr="00C90C1C">
              <w:rPr>
                <w:b/>
                <w:bCs/>
                <w:vanish/>
                <w:rtl/>
                <w:lang w:eastAsia="en-US"/>
              </w:rPr>
              <w:t>תוקף_ערבות_הצעה</w:t>
            </w:r>
          </w:p>
        </w:tc>
        <w:tc>
          <w:tcPr>
            <w:tcW w:w="0" w:type="auto"/>
          </w:tcPr>
          <w:p w:rsidR="00181415" w:rsidRPr="00C90C1C" w:rsidRDefault="00181415" w:rsidP="00181415">
            <w:pPr>
              <w:rPr>
                <w:vanish/>
                <w:rtl/>
              </w:rPr>
            </w:pPr>
          </w:p>
        </w:tc>
        <w:tc>
          <w:tcPr>
            <w:tcW w:w="0" w:type="auto"/>
          </w:tcPr>
          <w:sdt>
            <w:sdtPr>
              <w:rPr>
                <w:rFonts w:hint="cs"/>
                <w:vanish/>
                <w:rtl/>
              </w:rPr>
              <w:id w:val="217260570"/>
              <w:placeholder>
                <w:docPart w:val="DefaultPlaceholder_1081868574"/>
              </w:placeholder>
            </w:sdtPr>
            <w:sdtEndPr>
              <w:rPr>
                <w:rFonts w:hint="default"/>
              </w:rPr>
            </w:sdtEndPr>
            <w:sdtContent>
              <w:bookmarkStart w:id="6" w:name="תוקף_ערבות_הצעה" w:displacedByCustomXml="prev"/>
              <w:p w:rsidR="00181415" w:rsidRPr="00C90C1C" w:rsidRDefault="00181415" w:rsidP="00907895">
                <w:pPr>
                  <w:rPr>
                    <w:vanish/>
                    <w:rtl/>
                  </w:rPr>
                </w:pPr>
                <w:r w:rsidRPr="00C90C1C">
                  <w:rPr>
                    <w:rFonts w:hint="cs"/>
                    <w:vanish/>
                    <w:rtl/>
                  </w:rPr>
                  <w:t xml:space="preserve"> בתוקף עד ליום </w:t>
                </w:r>
                <w:sdt>
                  <w:sdtPr>
                    <w:rPr>
                      <w:rFonts w:hint="cs"/>
                      <w:vanish/>
                      <w:rtl/>
                    </w:rPr>
                    <w:id w:val="1667590386"/>
                    <w:placeholder>
                      <w:docPart w:val="BE20DF79529C42D0A7A7B983C12C2150"/>
                    </w:placeholder>
                    <w:date w:fullDate="2016-03-10T00:00:00Z">
                      <w:dateFormat w:val="dd/MM/yyyy"/>
                      <w:lid w:val="he-IL"/>
                      <w:storeMappedDataAs w:val="dateTime"/>
                      <w:calendar w:val="gregorian"/>
                    </w:date>
                  </w:sdtPr>
                  <w:sdtEndPr/>
                  <w:sdtContent>
                    <w:r w:rsidR="00907895" w:rsidRPr="00C90C1C">
                      <w:rPr>
                        <w:rFonts w:hint="cs"/>
                        <w:vanish/>
                        <w:rtl/>
                      </w:rPr>
                      <w:t>‏10/03/2016</w:t>
                    </w:r>
                  </w:sdtContent>
                </w:sdt>
                <w:r w:rsidRPr="00C90C1C">
                  <w:rPr>
                    <w:rFonts w:hint="cs"/>
                    <w:vanish/>
                    <w:rtl/>
                  </w:rPr>
                  <w:t xml:space="preserve">  </w:t>
                </w:r>
              </w:p>
              <w:bookmarkEnd w:id="6" w:displacedByCustomXml="next"/>
            </w:sdtContent>
          </w:sdt>
        </w:tc>
      </w:tr>
      <w:tr w:rsidR="00393CCE" w:rsidRPr="00C90C1C" w:rsidTr="00CF7AED">
        <w:trPr>
          <w:trHeight w:val="321"/>
          <w:hidden/>
        </w:trPr>
        <w:tc>
          <w:tcPr>
            <w:tcW w:w="0" w:type="auto"/>
          </w:tcPr>
          <w:p w:rsidR="00210936" w:rsidRPr="00C90C1C" w:rsidRDefault="00210936" w:rsidP="00CF759E">
            <w:pPr>
              <w:rPr>
                <w:b/>
                <w:bCs/>
                <w:vanish/>
                <w:rtl/>
              </w:rPr>
            </w:pPr>
            <w:r w:rsidRPr="00C90C1C">
              <w:rPr>
                <w:rFonts w:hint="cs"/>
                <w:b/>
                <w:bCs/>
                <w:vanish/>
                <w:rtl/>
              </w:rPr>
              <w:t>מפגש_מציעים</w:t>
            </w:r>
          </w:p>
        </w:tc>
        <w:tc>
          <w:tcPr>
            <w:tcW w:w="0" w:type="auto"/>
          </w:tcPr>
          <w:p w:rsidR="00210936" w:rsidRPr="00C90C1C" w:rsidRDefault="00210936" w:rsidP="00181415">
            <w:pPr>
              <w:rPr>
                <w:vanish/>
                <w:rtl/>
              </w:rPr>
            </w:pPr>
          </w:p>
        </w:tc>
        <w:bookmarkStart w:id="7" w:name="מפגש_מציעים" w:displacedByCustomXml="next"/>
        <w:sdt>
          <w:sdtPr>
            <w:rPr>
              <w:vanish/>
              <w:rtl/>
            </w:rPr>
            <w:id w:val="-239714568"/>
            <w:placeholder>
              <w:docPart w:val="DefaultPlaceholder_1081868574"/>
            </w:placeholder>
          </w:sdtPr>
          <w:sdtEndPr/>
          <w:sdtContent>
            <w:tc>
              <w:tcPr>
                <w:tcW w:w="0" w:type="auto"/>
              </w:tcPr>
              <w:p w:rsidR="00210936" w:rsidRPr="00C90C1C" w:rsidRDefault="001E7027" w:rsidP="001E7027">
                <w:pPr>
                  <w:tabs>
                    <w:tab w:val="left" w:pos="1812"/>
                  </w:tabs>
                  <w:rPr>
                    <w:vanish/>
                    <w:rtl/>
                  </w:rPr>
                </w:pPr>
                <w:r w:rsidRPr="00C90C1C">
                  <w:rPr>
                    <w:rFonts w:hint="cs"/>
                    <w:vanish/>
                    <w:rtl/>
                  </w:rPr>
                  <w:t>אין צורך</w:t>
                </w:r>
              </w:p>
            </w:tc>
          </w:sdtContent>
        </w:sdt>
        <w:bookmarkEnd w:id="7" w:displacedByCustomXml="prev"/>
      </w:tr>
      <w:tr w:rsidR="00393CCE" w:rsidRPr="00C90C1C" w:rsidTr="00CF7AED">
        <w:trPr>
          <w:trHeight w:val="321"/>
          <w:hidden/>
        </w:trPr>
        <w:tc>
          <w:tcPr>
            <w:tcW w:w="0" w:type="auto"/>
          </w:tcPr>
          <w:p w:rsidR="00181415" w:rsidRPr="00C90C1C" w:rsidRDefault="00CF759E" w:rsidP="00CF759E">
            <w:pPr>
              <w:rPr>
                <w:b/>
                <w:bCs/>
                <w:vanish/>
                <w:rtl/>
              </w:rPr>
            </w:pPr>
            <w:r w:rsidRPr="00C90C1C">
              <w:rPr>
                <w:b/>
                <w:bCs/>
                <w:vanish/>
                <w:rtl/>
              </w:rPr>
              <w:t>מועד_אחרון_</w:t>
            </w:r>
            <w:r w:rsidRPr="00C90C1C">
              <w:rPr>
                <w:rFonts w:hint="cs"/>
                <w:b/>
                <w:bCs/>
                <w:vanish/>
                <w:rtl/>
              </w:rPr>
              <w:t>ל</w:t>
            </w:r>
            <w:r w:rsidRPr="00C90C1C">
              <w:rPr>
                <w:b/>
                <w:bCs/>
                <w:vanish/>
                <w:rtl/>
              </w:rPr>
              <w:t>הצעות</w:t>
            </w:r>
          </w:p>
        </w:tc>
        <w:tc>
          <w:tcPr>
            <w:tcW w:w="0" w:type="auto"/>
          </w:tcPr>
          <w:p w:rsidR="00181415" w:rsidRPr="00C90C1C" w:rsidRDefault="00181415" w:rsidP="00181415">
            <w:pPr>
              <w:rPr>
                <w:vanish/>
                <w:rtl/>
              </w:rPr>
            </w:pPr>
          </w:p>
        </w:tc>
        <w:tc>
          <w:tcPr>
            <w:tcW w:w="0" w:type="auto"/>
          </w:tcPr>
          <w:sdt>
            <w:sdtPr>
              <w:rPr>
                <w:rFonts w:hint="cs"/>
                <w:vanish/>
                <w:rtl/>
              </w:rPr>
              <w:id w:val="431715631"/>
              <w:placeholder>
                <w:docPart w:val="DefaultPlaceholder_1081868574"/>
              </w:placeholder>
            </w:sdtPr>
            <w:sdtEndPr/>
            <w:sdtContent>
              <w:bookmarkStart w:id="8" w:name="מועד_אחרון_להצעות" w:displacedByCustomXml="prev"/>
              <w:p w:rsidR="00181415" w:rsidRPr="00C90C1C" w:rsidRDefault="00907895" w:rsidP="00907895">
                <w:pPr>
                  <w:tabs>
                    <w:tab w:val="right" w:pos="3040"/>
                  </w:tabs>
                  <w:rPr>
                    <w:vanish/>
                    <w:rtl/>
                  </w:rPr>
                </w:pPr>
                <w:r w:rsidRPr="00C90C1C">
                  <w:rPr>
                    <w:rFonts w:hint="cs"/>
                    <w:vanish/>
                    <w:rtl/>
                  </w:rPr>
                  <w:t xml:space="preserve">10/1/2016 </w:t>
                </w:r>
                <w:r w:rsidR="002728D3" w:rsidRPr="00C90C1C">
                  <w:rPr>
                    <w:rFonts w:hint="cs"/>
                    <w:vanish/>
                    <w:rtl/>
                  </w:rPr>
                  <w:t xml:space="preserve">בשעה </w:t>
                </w:r>
                <w:r w:rsidR="00210936" w:rsidRPr="00C90C1C">
                  <w:rPr>
                    <w:rFonts w:hint="cs"/>
                    <w:vanish/>
                    <w:rtl/>
                  </w:rPr>
                  <w:t>12:00</w:t>
                </w:r>
              </w:p>
              <w:bookmarkEnd w:id="8" w:displacedByCustomXml="next"/>
            </w:sdtContent>
          </w:sdt>
        </w:tc>
      </w:tr>
      <w:tr w:rsidR="00393CCE" w:rsidRPr="00C90C1C" w:rsidTr="00CF7AED">
        <w:trPr>
          <w:trHeight w:val="321"/>
          <w:hidden/>
        </w:trPr>
        <w:tc>
          <w:tcPr>
            <w:tcW w:w="0" w:type="auto"/>
          </w:tcPr>
          <w:p w:rsidR="00181415" w:rsidRPr="00C90C1C" w:rsidRDefault="0031410D" w:rsidP="0031410D">
            <w:pPr>
              <w:rPr>
                <w:b/>
                <w:bCs/>
                <w:vanish/>
                <w:rtl/>
              </w:rPr>
            </w:pPr>
            <w:r w:rsidRPr="00C90C1C">
              <w:rPr>
                <w:b/>
                <w:bCs/>
                <w:vanish/>
                <w:rtl/>
              </w:rPr>
              <w:t>מועד_אחרון_</w:t>
            </w:r>
            <w:r w:rsidRPr="00C90C1C">
              <w:rPr>
                <w:rFonts w:hint="cs"/>
                <w:b/>
                <w:bCs/>
                <w:vanish/>
                <w:rtl/>
              </w:rPr>
              <w:t>ל</w:t>
            </w:r>
            <w:r w:rsidRPr="00C90C1C">
              <w:rPr>
                <w:b/>
                <w:bCs/>
                <w:vanish/>
                <w:rtl/>
              </w:rPr>
              <w:t>הבהר</w:t>
            </w:r>
            <w:r w:rsidRPr="00C90C1C">
              <w:rPr>
                <w:rFonts w:hint="cs"/>
                <w:b/>
                <w:bCs/>
                <w:vanish/>
                <w:rtl/>
              </w:rPr>
              <w:t>ות</w:t>
            </w:r>
          </w:p>
        </w:tc>
        <w:tc>
          <w:tcPr>
            <w:tcW w:w="0" w:type="auto"/>
          </w:tcPr>
          <w:p w:rsidR="00181415" w:rsidRPr="00C90C1C" w:rsidRDefault="00181415" w:rsidP="00181415">
            <w:pPr>
              <w:rPr>
                <w:vanish/>
                <w:rtl/>
              </w:rPr>
            </w:pPr>
          </w:p>
        </w:tc>
        <w:tc>
          <w:tcPr>
            <w:tcW w:w="0" w:type="auto"/>
          </w:tcPr>
          <w:sdt>
            <w:sdtPr>
              <w:rPr>
                <w:rFonts w:hint="cs"/>
                <w:vanish/>
                <w:rtl/>
              </w:rPr>
              <w:id w:val="-11543180"/>
              <w:placeholder>
                <w:docPart w:val="6DE2BCCDFBE343C79B791347F95D6AE3"/>
              </w:placeholder>
            </w:sdtPr>
            <w:sdtEndPr/>
            <w:sdtContent>
              <w:p w:rsidR="00181415" w:rsidRPr="00C90C1C" w:rsidRDefault="00907895" w:rsidP="00907895">
                <w:pPr>
                  <w:tabs>
                    <w:tab w:val="right" w:pos="3040"/>
                  </w:tabs>
                  <w:rPr>
                    <w:vanish/>
                    <w:rtl/>
                  </w:rPr>
                </w:pPr>
                <w:r w:rsidRPr="00C90C1C">
                  <w:rPr>
                    <w:rFonts w:hint="cs"/>
                    <w:vanish/>
                    <w:rtl/>
                  </w:rPr>
                  <w:t>23/12/2015</w:t>
                </w:r>
              </w:p>
            </w:sdtContent>
          </w:sdt>
        </w:tc>
      </w:tr>
      <w:tr w:rsidR="00393CCE" w:rsidRPr="00C90C1C" w:rsidTr="00CF7AED">
        <w:trPr>
          <w:trHeight w:val="310"/>
          <w:hidden/>
        </w:trPr>
        <w:tc>
          <w:tcPr>
            <w:tcW w:w="0" w:type="auto"/>
          </w:tcPr>
          <w:p w:rsidR="00181415" w:rsidRPr="00C90C1C" w:rsidRDefault="0031410D" w:rsidP="0031410D">
            <w:pPr>
              <w:rPr>
                <w:vanish/>
                <w:rtl/>
              </w:rPr>
            </w:pPr>
            <w:r w:rsidRPr="00C90C1C">
              <w:rPr>
                <w:b/>
                <w:bCs/>
                <w:vanish/>
                <w:rtl/>
              </w:rPr>
              <w:t>מועד_אחרון_</w:t>
            </w:r>
            <w:r w:rsidRPr="00C90C1C">
              <w:rPr>
                <w:rFonts w:hint="cs"/>
                <w:b/>
                <w:bCs/>
                <w:vanish/>
                <w:rtl/>
              </w:rPr>
              <w:t>למענה</w:t>
            </w:r>
          </w:p>
        </w:tc>
        <w:tc>
          <w:tcPr>
            <w:tcW w:w="0" w:type="auto"/>
          </w:tcPr>
          <w:p w:rsidR="00181415" w:rsidRPr="00C90C1C" w:rsidRDefault="00181415" w:rsidP="00181415">
            <w:pPr>
              <w:rPr>
                <w:vanish/>
                <w:rtl/>
              </w:rPr>
            </w:pPr>
          </w:p>
        </w:tc>
        <w:tc>
          <w:tcPr>
            <w:tcW w:w="0" w:type="auto"/>
          </w:tcPr>
          <w:sdt>
            <w:sdtPr>
              <w:rPr>
                <w:rFonts w:hint="cs"/>
                <w:vanish/>
                <w:rtl/>
              </w:rPr>
              <w:id w:val="16128191"/>
              <w:placeholder>
                <w:docPart w:val="9FAA02BF0AAA473D84BD775E27719394"/>
              </w:placeholder>
            </w:sdtPr>
            <w:sdtEndPr/>
            <w:sdtContent>
              <w:p w:rsidR="00181415" w:rsidRPr="00C90C1C" w:rsidRDefault="00907895" w:rsidP="00907895">
                <w:pPr>
                  <w:tabs>
                    <w:tab w:val="right" w:pos="3040"/>
                  </w:tabs>
                  <w:rPr>
                    <w:vanish/>
                    <w:rtl/>
                  </w:rPr>
                </w:pPr>
                <w:r w:rsidRPr="00C90C1C">
                  <w:rPr>
                    <w:rFonts w:hint="cs"/>
                    <w:vanish/>
                    <w:rtl/>
                  </w:rPr>
                  <w:t>27/12/20-15</w:t>
                </w:r>
              </w:p>
            </w:sdtContent>
          </w:sdt>
        </w:tc>
      </w:tr>
      <w:tr w:rsidR="00393CCE" w:rsidRPr="00C90C1C" w:rsidTr="00CF7AED">
        <w:trPr>
          <w:trHeight w:val="70"/>
          <w:hidden/>
        </w:trPr>
        <w:tc>
          <w:tcPr>
            <w:tcW w:w="0" w:type="auto"/>
          </w:tcPr>
          <w:p w:rsidR="00181415" w:rsidRPr="00C90C1C" w:rsidRDefault="00020CB2" w:rsidP="00181415">
            <w:pPr>
              <w:rPr>
                <w:b/>
                <w:bCs/>
                <w:vanish/>
                <w:rtl/>
              </w:rPr>
            </w:pPr>
            <w:r w:rsidRPr="00C90C1C">
              <w:rPr>
                <w:rFonts w:hint="cs"/>
                <w:b/>
                <w:bCs/>
                <w:vanish/>
                <w:rtl/>
              </w:rPr>
              <w:t>שם_האגף</w:t>
            </w:r>
          </w:p>
        </w:tc>
        <w:tc>
          <w:tcPr>
            <w:tcW w:w="0" w:type="auto"/>
          </w:tcPr>
          <w:p w:rsidR="00181415" w:rsidRPr="00C90C1C" w:rsidRDefault="00181415" w:rsidP="00181415">
            <w:pPr>
              <w:rPr>
                <w:vanish/>
                <w:rtl/>
              </w:rPr>
            </w:pPr>
          </w:p>
        </w:tc>
        <w:bookmarkStart w:id="9" w:name="שם_האגף" w:displacedByCustomXml="next"/>
        <w:sdt>
          <w:sdtPr>
            <w:rPr>
              <w:vanish/>
              <w:rtl/>
            </w:rPr>
            <w:id w:val="-1861889798"/>
            <w:placeholder>
              <w:docPart w:val="DefaultPlaceholder_1081868574"/>
            </w:placeholder>
          </w:sdtPr>
          <w:sdtEndPr/>
          <w:sdtContent>
            <w:tc>
              <w:tcPr>
                <w:tcW w:w="0" w:type="auto"/>
              </w:tcPr>
              <w:p w:rsidR="00181415" w:rsidRPr="00C90C1C" w:rsidRDefault="003C7F09" w:rsidP="003C7F09">
                <w:pPr>
                  <w:rPr>
                    <w:vanish/>
                    <w:rtl/>
                  </w:rPr>
                </w:pPr>
                <w:r w:rsidRPr="00C90C1C">
                  <w:rPr>
                    <w:rFonts w:hint="cs"/>
                    <w:vanish/>
                    <w:rtl/>
                  </w:rPr>
                  <w:t>האגף לשימור קרקע וניקוז</w:t>
                </w:r>
              </w:p>
            </w:tc>
          </w:sdtContent>
        </w:sdt>
        <w:bookmarkEnd w:id="9" w:displacedByCustomXml="prev"/>
      </w:tr>
      <w:tr w:rsidR="00393CCE" w:rsidRPr="00C90C1C" w:rsidTr="00CF7AED">
        <w:trPr>
          <w:trHeight w:val="310"/>
          <w:hidden/>
        </w:trPr>
        <w:tc>
          <w:tcPr>
            <w:tcW w:w="0" w:type="auto"/>
          </w:tcPr>
          <w:p w:rsidR="00181415" w:rsidRPr="00C90C1C" w:rsidRDefault="00E53C19" w:rsidP="00181415">
            <w:pPr>
              <w:rPr>
                <w:b/>
                <w:bCs/>
                <w:vanish/>
                <w:rtl/>
              </w:rPr>
            </w:pPr>
            <w:r w:rsidRPr="00C90C1C">
              <w:rPr>
                <w:b/>
                <w:bCs/>
                <w:vanish/>
                <w:rtl/>
              </w:rPr>
              <w:t>תקופת_התקשרות_ראשונית</w:t>
            </w:r>
          </w:p>
        </w:tc>
        <w:tc>
          <w:tcPr>
            <w:tcW w:w="0" w:type="auto"/>
          </w:tcPr>
          <w:p w:rsidR="00181415" w:rsidRPr="00C90C1C" w:rsidRDefault="00181415" w:rsidP="00181415">
            <w:pPr>
              <w:rPr>
                <w:vanish/>
                <w:rtl/>
              </w:rPr>
            </w:pPr>
          </w:p>
        </w:tc>
        <w:tc>
          <w:tcPr>
            <w:tcW w:w="0" w:type="auto"/>
          </w:tcPr>
          <w:p w:rsidR="00181415" w:rsidRPr="00C90C1C" w:rsidRDefault="00C86416" w:rsidP="001E7027">
            <w:pPr>
              <w:rPr>
                <w:vanish/>
                <w:rtl/>
              </w:rPr>
            </w:pPr>
            <w:sdt>
              <w:sdtPr>
                <w:rPr>
                  <w:rFonts w:hint="cs"/>
                  <w:vanish/>
                  <w:rtl/>
                </w:rPr>
                <w:id w:val="2070911913"/>
                <w:placeholder>
                  <w:docPart w:val="1F91328FB31344D49E7289007E25BBC6"/>
                </w:placeholder>
              </w:sdtPr>
              <w:sdtEndPr/>
              <w:sdtContent>
                <w:bookmarkStart w:id="10" w:name="תקופת_התקשרות_ראשונית"/>
                <w:sdt>
                  <w:sdtPr>
                    <w:rPr>
                      <w:rFonts w:hint="cs"/>
                      <w:vanish/>
                      <w:rtl/>
                    </w:rPr>
                    <w:id w:val="1881660819"/>
                    <w:placeholder>
                      <w:docPart w:val="4D3160E7DAF24AF28E510BB000954758"/>
                    </w:placeholder>
                  </w:sdtPr>
                  <w:sdtEndPr/>
                  <w:sdtContent>
                    <w:r w:rsidR="001E7027" w:rsidRPr="00C90C1C">
                      <w:rPr>
                        <w:vanish/>
                      </w:rPr>
                      <w:t>12</w:t>
                    </w:r>
                    <w:r w:rsidR="00E53C19" w:rsidRPr="00C90C1C">
                      <w:rPr>
                        <w:rFonts w:hint="cs"/>
                        <w:vanish/>
                        <w:rtl/>
                      </w:rPr>
                      <w:t xml:space="preserve"> חודשים</w:t>
                    </w:r>
                    <w:bookmarkEnd w:id="10"/>
                  </w:sdtContent>
                </w:sdt>
              </w:sdtContent>
            </w:sdt>
          </w:p>
        </w:tc>
      </w:tr>
      <w:tr w:rsidR="00393CCE" w:rsidRPr="00C90C1C" w:rsidTr="00CF7AED">
        <w:trPr>
          <w:trHeight w:val="310"/>
          <w:hidden/>
        </w:trPr>
        <w:tc>
          <w:tcPr>
            <w:tcW w:w="0" w:type="auto"/>
          </w:tcPr>
          <w:p w:rsidR="007B7912" w:rsidRPr="00C90C1C" w:rsidRDefault="001F5CD5" w:rsidP="00181415">
            <w:pPr>
              <w:rPr>
                <w:b/>
                <w:bCs/>
                <w:vanish/>
                <w:rtl/>
              </w:rPr>
            </w:pPr>
            <w:r w:rsidRPr="00C90C1C">
              <w:rPr>
                <w:rFonts w:hint="cs"/>
                <w:b/>
                <w:bCs/>
                <w:vanish/>
                <w:rtl/>
              </w:rPr>
              <w:t>המדד_נספח_הצמדה</w:t>
            </w:r>
          </w:p>
        </w:tc>
        <w:tc>
          <w:tcPr>
            <w:tcW w:w="0" w:type="auto"/>
          </w:tcPr>
          <w:p w:rsidR="007B7912" w:rsidRPr="00C90C1C" w:rsidRDefault="007B7912" w:rsidP="00181415">
            <w:pPr>
              <w:rPr>
                <w:vanish/>
                <w:rtl/>
              </w:rPr>
            </w:pPr>
          </w:p>
        </w:tc>
        <w:tc>
          <w:tcPr>
            <w:tcW w:w="0" w:type="auto"/>
          </w:tcPr>
          <w:p w:rsidR="007B7912" w:rsidRPr="00C90C1C" w:rsidRDefault="00C86416" w:rsidP="00D04C9E">
            <w:pPr>
              <w:rPr>
                <w:vanish/>
                <w:rtl/>
              </w:rPr>
            </w:pPr>
            <w:sdt>
              <w:sdtPr>
                <w:rPr>
                  <w:rFonts w:hint="cs"/>
                  <w:vanish/>
                  <w:rtl/>
                </w:rPr>
                <w:id w:val="824548057"/>
                <w:placeholder>
                  <w:docPart w:val="688AA36755FF4513976B6DDD5CB7A0FD"/>
                </w:placeholder>
              </w:sdtPr>
              <w:sdtEndPr/>
              <w:sdtContent>
                <w:bookmarkStart w:id="11" w:name="המדד_נספח_הצמדה"/>
                <w:sdt>
                  <w:sdtPr>
                    <w:rPr>
                      <w:rFonts w:hint="cs"/>
                      <w:vanish/>
                      <w:rtl/>
                    </w:rPr>
                    <w:id w:val="-717354748"/>
                    <w:placeholder>
                      <w:docPart w:val="3E2A8294F47F48C4A4D8282112BCB3ED"/>
                    </w:placeholder>
                  </w:sdtPr>
                  <w:sdtEndPr/>
                  <w:sdtContent>
                    <w:r w:rsidR="007B7912" w:rsidRPr="00C90C1C">
                      <w:rPr>
                        <w:rFonts w:hint="cs"/>
                        <w:vanish/>
                        <w:rtl/>
                      </w:rPr>
                      <w:t>מדד המחירים לצרכן</w:t>
                    </w:r>
                  </w:sdtContent>
                </w:sdt>
                <w:bookmarkEnd w:id="11"/>
              </w:sdtContent>
            </w:sdt>
          </w:p>
        </w:tc>
      </w:tr>
    </w:tbl>
    <w:p w:rsidR="0045501A" w:rsidRPr="00C90C1C" w:rsidRDefault="0045501A" w:rsidP="00C92698">
      <w:pPr>
        <w:jc w:val="center"/>
        <w:rPr>
          <w:b/>
          <w:bCs/>
          <w:sz w:val="40"/>
          <w:szCs w:val="40"/>
          <w:rtl/>
        </w:rPr>
      </w:pPr>
    </w:p>
    <w:p w:rsidR="00907895" w:rsidRPr="00C90C1C" w:rsidRDefault="00907895" w:rsidP="00907895">
      <w:pPr>
        <w:pStyle w:val="a2"/>
        <w:rPr>
          <w:rtl/>
        </w:rPr>
      </w:pPr>
    </w:p>
    <w:p w:rsidR="00907895" w:rsidRPr="00C90C1C" w:rsidRDefault="00907895" w:rsidP="00907895">
      <w:pPr>
        <w:pStyle w:val="a2"/>
        <w:rPr>
          <w:rtl/>
        </w:rPr>
      </w:pPr>
    </w:p>
    <w:p w:rsidR="00907895" w:rsidRPr="00C90C1C" w:rsidRDefault="00907895" w:rsidP="00907895">
      <w:pPr>
        <w:pStyle w:val="a2"/>
        <w:rPr>
          <w:rtl/>
        </w:rPr>
      </w:pPr>
    </w:p>
    <w:p w:rsidR="00907895" w:rsidRPr="00C90C1C" w:rsidRDefault="00907895" w:rsidP="00907895">
      <w:pPr>
        <w:pStyle w:val="a2"/>
        <w:rPr>
          <w:rtl/>
        </w:rPr>
      </w:pPr>
    </w:p>
    <w:p w:rsidR="00CF7AED" w:rsidRPr="00C90C1C" w:rsidRDefault="00CF7AED">
      <w:pPr>
        <w:bidi w:val="0"/>
        <w:spacing w:line="240" w:lineRule="auto"/>
        <w:jc w:val="left"/>
        <w:rPr>
          <w:b/>
          <w:bCs/>
          <w:vanish/>
          <w:sz w:val="40"/>
          <w:szCs w:val="40"/>
        </w:rPr>
      </w:pPr>
      <w:r w:rsidRPr="00C90C1C">
        <w:rPr>
          <w:b/>
          <w:bCs/>
          <w:vanish/>
          <w:sz w:val="40"/>
          <w:szCs w:val="40"/>
          <w:rtl/>
        </w:rPr>
        <w:br w:type="page"/>
      </w:r>
    </w:p>
    <w:p w:rsidR="00181415" w:rsidRPr="00C90C1C" w:rsidRDefault="00181415" w:rsidP="00181415">
      <w:pPr>
        <w:jc w:val="center"/>
        <w:rPr>
          <w:b/>
          <w:bCs/>
          <w:sz w:val="40"/>
          <w:szCs w:val="40"/>
          <w:rtl/>
        </w:rPr>
      </w:pPr>
      <w:r w:rsidRPr="00C90C1C">
        <w:rPr>
          <w:rFonts w:hint="cs"/>
          <w:b/>
          <w:bCs/>
          <w:sz w:val="40"/>
          <w:szCs w:val="40"/>
          <w:rtl/>
        </w:rPr>
        <w:t>משרד החקלאות ופיתוח הכפר</w:t>
      </w:r>
    </w:p>
    <w:p w:rsidR="00210936" w:rsidRPr="00C90C1C" w:rsidRDefault="00210936" w:rsidP="00181415">
      <w:pPr>
        <w:jc w:val="center"/>
        <w:rPr>
          <w:b/>
          <w:bCs/>
          <w:sz w:val="40"/>
          <w:szCs w:val="40"/>
          <w:rtl/>
        </w:rPr>
      </w:pPr>
    </w:p>
    <w:p w:rsidR="00181415" w:rsidRPr="00C90C1C" w:rsidRDefault="00181415" w:rsidP="00181415">
      <w:pPr>
        <w:jc w:val="center"/>
        <w:rPr>
          <w:b/>
          <w:bCs/>
          <w:rtl/>
        </w:rPr>
      </w:pPr>
    </w:p>
    <w:p w:rsidR="00181415" w:rsidRPr="00C90C1C" w:rsidRDefault="00181415" w:rsidP="00181415">
      <w:pPr>
        <w:jc w:val="center"/>
        <w:rPr>
          <w:b/>
          <w:bCs/>
          <w:rtl/>
        </w:rPr>
      </w:pPr>
    </w:p>
    <w:p w:rsidR="00181415" w:rsidRPr="00C90C1C" w:rsidRDefault="00181415" w:rsidP="00897E2F">
      <w:pPr>
        <w:jc w:val="center"/>
        <w:rPr>
          <w:b/>
          <w:bCs/>
          <w:sz w:val="36"/>
          <w:szCs w:val="36"/>
          <w:rtl/>
        </w:rPr>
      </w:pPr>
      <w:r w:rsidRPr="00C90C1C">
        <w:rPr>
          <w:rFonts w:hint="cs"/>
          <w:b/>
          <w:bCs/>
          <w:sz w:val="36"/>
          <w:szCs w:val="36"/>
          <w:rtl/>
        </w:rPr>
        <w:t xml:space="preserve">מכרז פומבי מס' </w:t>
      </w:r>
      <w:r w:rsidR="00897E2F" w:rsidRPr="00C90C1C">
        <w:rPr>
          <w:b/>
          <w:bCs/>
          <w:sz w:val="36"/>
          <w:szCs w:val="36"/>
        </w:rPr>
        <w:fldChar w:fldCharType="begin"/>
      </w:r>
      <w:r w:rsidR="00897E2F" w:rsidRPr="00C90C1C">
        <w:rPr>
          <w:b/>
          <w:bCs/>
          <w:sz w:val="36"/>
          <w:szCs w:val="36"/>
        </w:rPr>
        <w:instrText xml:space="preserve"> REF  </w:instrText>
      </w:r>
      <w:r w:rsidR="00897E2F" w:rsidRPr="00C90C1C">
        <w:rPr>
          <w:b/>
          <w:bCs/>
          <w:sz w:val="36"/>
          <w:szCs w:val="36"/>
          <w:rtl/>
        </w:rPr>
        <w:instrText>מס_מכרז</w:instrText>
      </w:r>
      <w:r w:rsidR="00897E2F" w:rsidRPr="00C90C1C">
        <w:rPr>
          <w:b/>
          <w:bCs/>
          <w:sz w:val="36"/>
          <w:szCs w:val="36"/>
        </w:rPr>
        <w:instrText xml:space="preserve"> \h  \* MERGEFORMAT </w:instrText>
      </w:r>
      <w:r w:rsidR="00897E2F" w:rsidRPr="00C90C1C">
        <w:rPr>
          <w:b/>
          <w:bCs/>
          <w:sz w:val="36"/>
          <w:szCs w:val="36"/>
        </w:rPr>
      </w:r>
      <w:r w:rsidR="00897E2F" w:rsidRPr="00C90C1C">
        <w:rPr>
          <w:b/>
          <w:bCs/>
          <w:sz w:val="36"/>
          <w:szCs w:val="36"/>
        </w:rPr>
        <w:fldChar w:fldCharType="separate"/>
      </w:r>
      <w:sdt>
        <w:sdtPr>
          <w:rPr>
            <w:b/>
            <w:bCs/>
            <w:sz w:val="36"/>
            <w:szCs w:val="36"/>
            <w:rtl/>
          </w:rPr>
          <w:id w:val="100302853"/>
          <w:placeholder>
            <w:docPart w:val="777F665DCDFF479A95A15471BFE02DCD"/>
          </w:placeholder>
        </w:sdtPr>
        <w:sdtEndPr/>
        <w:sdtContent>
          <w:r w:rsidR="00C73A3D" w:rsidRPr="00C73A3D">
            <w:rPr>
              <w:rFonts w:hint="cs"/>
              <w:b/>
              <w:bCs/>
              <w:sz w:val="36"/>
              <w:szCs w:val="36"/>
              <w:rtl/>
            </w:rPr>
            <w:t>39/15</w:t>
          </w:r>
        </w:sdtContent>
      </w:sdt>
      <w:r w:rsidR="00897E2F" w:rsidRPr="00C90C1C">
        <w:rPr>
          <w:b/>
          <w:bCs/>
          <w:sz w:val="36"/>
          <w:szCs w:val="36"/>
        </w:rPr>
        <w:fldChar w:fldCharType="end"/>
      </w:r>
    </w:p>
    <w:p w:rsidR="00181415" w:rsidRPr="00C90C1C" w:rsidRDefault="00181415" w:rsidP="00181415">
      <w:pPr>
        <w:jc w:val="center"/>
        <w:rPr>
          <w:b/>
          <w:bCs/>
          <w:rtl/>
        </w:rPr>
      </w:pPr>
    </w:p>
    <w:p w:rsidR="00C73A3D" w:rsidRDefault="00181415" w:rsidP="00C73A3D">
      <w:pPr>
        <w:jc w:val="center"/>
        <w:rPr>
          <w:b/>
          <w:bCs/>
          <w:sz w:val="36"/>
          <w:szCs w:val="36"/>
          <w:rtl/>
        </w:rPr>
      </w:pPr>
      <w:r w:rsidRPr="00C90C1C">
        <w:rPr>
          <w:b/>
          <w:bCs/>
          <w:sz w:val="36"/>
          <w:szCs w:val="36"/>
          <w:rtl/>
        </w:rPr>
        <w:fldChar w:fldCharType="begin"/>
      </w:r>
      <w:r w:rsidRPr="00C90C1C">
        <w:rPr>
          <w:b/>
          <w:bCs/>
          <w:sz w:val="36"/>
          <w:szCs w:val="36"/>
          <w:rtl/>
        </w:rPr>
        <w:instrText xml:space="preserve"> </w:instrText>
      </w:r>
      <w:r w:rsidRPr="00C90C1C">
        <w:rPr>
          <w:b/>
          <w:bCs/>
          <w:sz w:val="36"/>
          <w:szCs w:val="36"/>
        </w:rPr>
        <w:instrText>REF</w:instrText>
      </w:r>
      <w:r w:rsidRPr="00C90C1C">
        <w:rPr>
          <w:b/>
          <w:bCs/>
          <w:sz w:val="36"/>
          <w:szCs w:val="36"/>
          <w:rtl/>
        </w:rPr>
        <w:instrText xml:space="preserve"> שם_המכרז \</w:instrText>
      </w:r>
      <w:r w:rsidRPr="00C90C1C">
        <w:rPr>
          <w:b/>
          <w:bCs/>
          <w:sz w:val="36"/>
          <w:szCs w:val="36"/>
        </w:rPr>
        <w:instrText>h</w:instrText>
      </w:r>
      <w:r w:rsidRPr="00C90C1C">
        <w:rPr>
          <w:b/>
          <w:bCs/>
          <w:sz w:val="36"/>
          <w:szCs w:val="36"/>
          <w:rtl/>
        </w:rPr>
        <w:instrText xml:space="preserve">  \* </w:instrText>
      </w:r>
      <w:r w:rsidRPr="00C90C1C">
        <w:rPr>
          <w:b/>
          <w:bCs/>
          <w:sz w:val="36"/>
          <w:szCs w:val="36"/>
        </w:rPr>
        <w:instrText>MERGEFORMAT</w:instrText>
      </w:r>
      <w:r w:rsidRPr="00C90C1C">
        <w:rPr>
          <w:b/>
          <w:bCs/>
          <w:sz w:val="36"/>
          <w:szCs w:val="36"/>
          <w:rtl/>
        </w:rPr>
        <w:instrText xml:space="preserve"> </w:instrText>
      </w:r>
      <w:r w:rsidRPr="00C90C1C">
        <w:rPr>
          <w:b/>
          <w:bCs/>
          <w:sz w:val="36"/>
          <w:szCs w:val="36"/>
          <w:rtl/>
        </w:rPr>
      </w:r>
      <w:r w:rsidRPr="00C90C1C">
        <w:rPr>
          <w:b/>
          <w:bCs/>
          <w:sz w:val="36"/>
          <w:szCs w:val="36"/>
          <w:rtl/>
        </w:rPr>
        <w:fldChar w:fldCharType="separate"/>
      </w:r>
    </w:p>
    <w:sdt>
      <w:sdtPr>
        <w:rPr>
          <w:b/>
          <w:bCs/>
          <w:sz w:val="36"/>
          <w:szCs w:val="36"/>
          <w:rtl/>
        </w:rPr>
        <w:id w:val="1463608349"/>
        <w:placeholder>
          <w:docPart w:val="7D8E49BC4F2B4187A21A6E34B0829267"/>
        </w:placeholder>
      </w:sdtPr>
      <w:sdtEndPr>
        <w:rPr>
          <w:b w:val="0"/>
          <w:bCs w:val="0"/>
          <w:sz w:val="24"/>
          <w:szCs w:val="24"/>
        </w:rPr>
      </w:sdtEndPr>
      <w:sdtContent>
        <w:p w:rsidR="00C73A3D" w:rsidRPr="00C73A3D" w:rsidRDefault="00C73A3D" w:rsidP="00C73A3D">
          <w:pPr>
            <w:jc w:val="center"/>
            <w:rPr>
              <w:b/>
              <w:bCs/>
              <w:rtl/>
            </w:rPr>
          </w:pPr>
          <w:r w:rsidRPr="00C73A3D">
            <w:rPr>
              <w:rFonts w:hint="cs"/>
              <w:b/>
              <w:bCs/>
              <w:sz w:val="36"/>
              <w:szCs w:val="36"/>
              <w:rtl/>
            </w:rPr>
            <w:t>הקמת</w:t>
          </w:r>
          <w:r w:rsidRPr="00C73A3D">
            <w:rPr>
              <w:rFonts w:hint="cs"/>
              <w:b/>
              <w:bCs/>
              <w:rtl/>
            </w:rPr>
            <w:t xml:space="preserve"> </w:t>
          </w:r>
          <w:r w:rsidRPr="00C73A3D">
            <w:rPr>
              <w:rFonts w:hint="cs"/>
              <w:b/>
              <w:bCs/>
              <w:sz w:val="36"/>
              <w:szCs w:val="36"/>
              <w:rtl/>
            </w:rPr>
            <w:t xml:space="preserve">ארכיב ממוחשב של תכניות ניקוז, שימור קרקע ומאגרים </w:t>
          </w:r>
        </w:p>
        <w:p w:rsidR="00C73A3D" w:rsidRDefault="00C73A3D" w:rsidP="00181415">
          <w:pPr>
            <w:jc w:val="center"/>
            <w:rPr>
              <w:rtl/>
            </w:rPr>
          </w:pPr>
          <w:r w:rsidRPr="00C73A3D">
            <w:rPr>
              <w:rFonts w:hint="cs"/>
              <w:rtl/>
            </w:rPr>
            <w:t xml:space="preserve"> </w:t>
          </w:r>
        </w:p>
      </w:sdtContent>
    </w:sdt>
    <w:p w:rsidR="00181415" w:rsidRPr="00C90C1C" w:rsidRDefault="00181415" w:rsidP="00181415">
      <w:pPr>
        <w:jc w:val="center"/>
        <w:rPr>
          <w:b/>
          <w:bCs/>
          <w:sz w:val="36"/>
          <w:szCs w:val="36"/>
          <w:rtl/>
        </w:rPr>
      </w:pPr>
      <w:r w:rsidRPr="00C90C1C">
        <w:rPr>
          <w:b/>
          <w:bCs/>
          <w:sz w:val="36"/>
          <w:szCs w:val="36"/>
          <w:rtl/>
        </w:rPr>
        <w:fldChar w:fldCharType="end"/>
      </w:r>
    </w:p>
    <w:p w:rsidR="00C22A9C" w:rsidRPr="00C90C1C" w:rsidRDefault="00C22A9C" w:rsidP="00060CE5">
      <w:pPr>
        <w:pStyle w:val="Hnormal1"/>
        <w:spacing w:after="360"/>
        <w:jc w:val="center"/>
        <w:rPr>
          <w:b/>
          <w:bCs/>
          <w:sz w:val="56"/>
          <w:szCs w:val="56"/>
          <w:rtl/>
        </w:rPr>
      </w:pPr>
    </w:p>
    <w:p w:rsidR="00FD55E0" w:rsidRPr="00C90C1C" w:rsidRDefault="00FD55E0" w:rsidP="00C92698">
      <w:pPr>
        <w:pStyle w:val="Hnormal1"/>
        <w:spacing w:after="360"/>
        <w:jc w:val="center"/>
        <w:rPr>
          <w:b/>
          <w:bCs/>
          <w:sz w:val="56"/>
          <w:szCs w:val="56"/>
          <w:u w:val="single"/>
          <w:rtl/>
        </w:rPr>
      </w:pPr>
    </w:p>
    <w:p w:rsidR="00013D7C" w:rsidRPr="00C90C1C" w:rsidRDefault="00013D7C" w:rsidP="00C92698">
      <w:pPr>
        <w:pStyle w:val="Hnormal1"/>
        <w:spacing w:after="360"/>
        <w:rPr>
          <w:b/>
          <w:bCs/>
          <w:sz w:val="56"/>
          <w:szCs w:val="56"/>
          <w:u w:val="single"/>
          <w:rtl/>
        </w:rPr>
      </w:pPr>
    </w:p>
    <w:p w:rsidR="00210936" w:rsidRPr="00C90C1C" w:rsidRDefault="00210936" w:rsidP="00C92698">
      <w:pPr>
        <w:pStyle w:val="Hnormal1"/>
        <w:spacing w:after="360"/>
        <w:rPr>
          <w:b/>
          <w:bCs/>
          <w:sz w:val="56"/>
          <w:szCs w:val="56"/>
          <w:u w:val="single"/>
          <w:rtl/>
        </w:rPr>
      </w:pPr>
    </w:p>
    <w:p w:rsidR="00210936" w:rsidRPr="00C90C1C" w:rsidRDefault="00210936" w:rsidP="00210936">
      <w:pPr>
        <w:jc w:val="center"/>
        <w:rPr>
          <w:b/>
          <w:bCs/>
          <w:sz w:val="28"/>
          <w:szCs w:val="28"/>
          <w:rtl/>
        </w:rPr>
      </w:pPr>
      <w:r w:rsidRPr="00C90C1C">
        <w:rPr>
          <w:b/>
          <w:bCs/>
          <w:sz w:val="28"/>
          <w:szCs w:val="28"/>
          <w:rtl/>
        </w:rPr>
        <w:t xml:space="preserve">דרך המכבים, ראשון-לציון ת.ד. </w:t>
      </w:r>
      <w:r w:rsidRPr="00C90C1C">
        <w:rPr>
          <w:rFonts w:hint="cs"/>
          <w:b/>
          <w:bCs/>
          <w:sz w:val="28"/>
          <w:szCs w:val="28"/>
          <w:rtl/>
        </w:rPr>
        <w:t>30</w:t>
      </w:r>
      <w:r w:rsidRPr="00C90C1C">
        <w:rPr>
          <w:b/>
          <w:bCs/>
          <w:sz w:val="28"/>
          <w:szCs w:val="28"/>
          <w:rtl/>
        </w:rPr>
        <w:t xml:space="preserve"> בית דגן, מיקוד </w:t>
      </w:r>
      <w:r w:rsidRPr="00C90C1C">
        <w:rPr>
          <w:rFonts w:hint="cs"/>
          <w:b/>
          <w:bCs/>
          <w:sz w:val="28"/>
          <w:szCs w:val="28"/>
          <w:rtl/>
        </w:rPr>
        <w:t>50200</w:t>
      </w:r>
      <w:r w:rsidRPr="00C90C1C">
        <w:rPr>
          <w:b/>
          <w:bCs/>
          <w:sz w:val="28"/>
          <w:szCs w:val="28"/>
          <w:rtl/>
        </w:rPr>
        <w:t xml:space="preserve">  </w:t>
      </w:r>
    </w:p>
    <w:p w:rsidR="00210936" w:rsidRPr="00C90C1C" w:rsidRDefault="00210936" w:rsidP="00210936">
      <w:pPr>
        <w:jc w:val="center"/>
        <w:rPr>
          <w:b/>
          <w:bCs/>
          <w:sz w:val="28"/>
          <w:szCs w:val="28"/>
          <w:rtl/>
        </w:rPr>
      </w:pPr>
      <w:r w:rsidRPr="00C90C1C">
        <w:rPr>
          <w:b/>
          <w:bCs/>
          <w:sz w:val="28"/>
          <w:szCs w:val="28"/>
          <w:rtl/>
        </w:rPr>
        <w:t>טל'  03-9485405/7  פקס:  03-9485849</w:t>
      </w:r>
    </w:p>
    <w:p w:rsidR="002D2893" w:rsidRPr="00C90C1C" w:rsidRDefault="002D2893" w:rsidP="00C92698">
      <w:pPr>
        <w:pStyle w:val="Hnormal1"/>
        <w:spacing w:after="360"/>
        <w:rPr>
          <w:b/>
          <w:bCs/>
          <w:sz w:val="22"/>
          <w:szCs w:val="28"/>
          <w:rtl/>
          <w:lang w:eastAsia="en-US"/>
        </w:rPr>
      </w:pPr>
    </w:p>
    <w:p w:rsidR="00F7571D" w:rsidRPr="00C90C1C" w:rsidRDefault="00F7571D" w:rsidP="00C92698">
      <w:pPr>
        <w:pStyle w:val="Hnormal1"/>
        <w:spacing w:after="360"/>
        <w:rPr>
          <w:b/>
          <w:bCs/>
          <w:sz w:val="22"/>
          <w:szCs w:val="28"/>
          <w:rtl/>
          <w:lang w:eastAsia="en-US"/>
        </w:rPr>
      </w:pPr>
    </w:p>
    <w:p w:rsidR="00B129C0" w:rsidRPr="00C90C1C" w:rsidRDefault="001044E5" w:rsidP="00B129C0">
      <w:pPr>
        <w:spacing w:line="240" w:lineRule="auto"/>
        <w:ind w:left="6358"/>
        <w:jc w:val="right"/>
        <w:rPr>
          <w:rtl/>
        </w:rPr>
      </w:pPr>
      <w:r w:rsidRPr="00C90C1C">
        <w:rPr>
          <w:rFonts w:hint="eastAsia"/>
          <w:rtl/>
        </w:rPr>
        <w:lastRenderedPageBreak/>
        <w:t>‏</w:t>
      </w:r>
    </w:p>
    <w:p w:rsidR="00865C66" w:rsidRPr="00C90C1C" w:rsidRDefault="001A5A77" w:rsidP="00B129C0">
      <w:pPr>
        <w:spacing w:line="240" w:lineRule="auto"/>
        <w:ind w:firstLine="578"/>
        <w:jc w:val="center"/>
        <w:rPr>
          <w:rtl/>
        </w:rPr>
      </w:pPr>
      <w:r w:rsidRPr="00C90C1C">
        <w:rPr>
          <w:rFonts w:hint="eastAsia"/>
          <w:b/>
          <w:bCs/>
          <w:u w:val="single"/>
          <w:rtl/>
        </w:rPr>
        <w:t>תוכן</w:t>
      </w:r>
      <w:r w:rsidRPr="00C90C1C">
        <w:rPr>
          <w:b/>
          <w:bCs/>
          <w:u w:val="single"/>
          <w:rtl/>
        </w:rPr>
        <w:t xml:space="preserve"> </w:t>
      </w:r>
      <w:r w:rsidRPr="00C90C1C">
        <w:rPr>
          <w:rFonts w:hint="cs"/>
          <w:b/>
          <w:bCs/>
          <w:u w:val="single"/>
          <w:rtl/>
        </w:rPr>
        <w:t>עני</w:t>
      </w:r>
      <w:r w:rsidR="00865C66" w:rsidRPr="00C90C1C">
        <w:rPr>
          <w:rFonts w:hint="cs"/>
          <w:b/>
          <w:bCs/>
          <w:u w:val="single"/>
          <w:rtl/>
        </w:rPr>
        <w:t>י</w:t>
      </w:r>
      <w:r w:rsidRPr="00C90C1C">
        <w:rPr>
          <w:rFonts w:hint="cs"/>
          <w:b/>
          <w:bCs/>
          <w:u w:val="single"/>
          <w:rtl/>
        </w:rPr>
        <w:t>נים</w:t>
      </w:r>
    </w:p>
    <w:p w:rsidR="00A878AB" w:rsidRPr="00C90C1C" w:rsidRDefault="00A878AB" w:rsidP="00C92698">
      <w:pPr>
        <w:rPr>
          <w:rtl/>
        </w:rPr>
      </w:pPr>
    </w:p>
    <w:p w:rsidR="00343008" w:rsidRPr="00C90C1C" w:rsidRDefault="00343008" w:rsidP="00343008">
      <w:pPr>
        <w:pStyle w:val="afffb"/>
        <w:tabs>
          <w:tab w:val="left" w:pos="851"/>
          <w:tab w:val="left" w:pos="9015"/>
        </w:tabs>
        <w:rPr>
          <w:b/>
          <w:bCs/>
          <w:u w:val="single"/>
          <w:rtl/>
        </w:rPr>
      </w:pPr>
      <w:r w:rsidRPr="00C90C1C">
        <w:rPr>
          <w:rFonts w:hint="cs"/>
          <w:b/>
          <w:bCs/>
          <w:u w:val="single"/>
          <w:rtl/>
        </w:rPr>
        <w:t>סעיף/</w:t>
      </w:r>
      <w:r w:rsidRPr="00C90C1C">
        <w:rPr>
          <w:rFonts w:hint="cs"/>
          <w:b/>
          <w:bCs/>
          <w:rtl/>
        </w:rPr>
        <w:tab/>
      </w:r>
      <w:r w:rsidRPr="00C90C1C">
        <w:rPr>
          <w:rFonts w:hint="eastAsia"/>
          <w:b/>
          <w:bCs/>
          <w:u w:val="single"/>
          <w:rtl/>
        </w:rPr>
        <w:t>פרק</w:t>
      </w:r>
      <w:r w:rsidRPr="00C90C1C">
        <w:rPr>
          <w:rFonts w:hint="cs"/>
          <w:b/>
          <w:bCs/>
          <w:rtl/>
        </w:rPr>
        <w:tab/>
      </w:r>
      <w:r w:rsidRPr="00C90C1C">
        <w:rPr>
          <w:rFonts w:hint="cs"/>
          <w:b/>
          <w:bCs/>
          <w:u w:val="single"/>
          <w:rtl/>
        </w:rPr>
        <w:t>עמ'</w:t>
      </w:r>
    </w:p>
    <w:p w:rsidR="00343008" w:rsidRPr="00C90C1C" w:rsidRDefault="00343008" w:rsidP="00343008">
      <w:pPr>
        <w:pStyle w:val="afffb"/>
        <w:rPr>
          <w:b/>
          <w:bCs/>
          <w:u w:val="single"/>
          <w:rtl/>
        </w:rPr>
      </w:pPr>
      <w:r w:rsidRPr="00C90C1C">
        <w:rPr>
          <w:rFonts w:hint="cs"/>
          <w:b/>
          <w:bCs/>
          <w:u w:val="single"/>
          <w:rtl/>
        </w:rPr>
        <w:t>נספח</w:t>
      </w:r>
    </w:p>
    <w:p w:rsidR="00907895" w:rsidRPr="00C90C1C" w:rsidRDefault="00D32888">
      <w:pPr>
        <w:pStyle w:val="TOC1"/>
        <w:rPr>
          <w:rFonts w:eastAsiaTheme="minorEastAsia" w:cstheme="minorBidi"/>
          <w:b w:val="0"/>
          <w:bCs w:val="0"/>
          <w:caps w:val="0"/>
          <w:noProof/>
          <w:u w:val="none"/>
          <w:rtl/>
          <w:lang w:eastAsia="en-US"/>
        </w:rPr>
      </w:pPr>
      <w:r w:rsidRPr="00C90C1C">
        <w:rPr>
          <w:b w:val="0"/>
          <w:bCs w:val="0"/>
          <w:rtl/>
        </w:rPr>
        <w:fldChar w:fldCharType="begin"/>
      </w:r>
      <w:r w:rsidRPr="00C90C1C">
        <w:rPr>
          <w:b w:val="0"/>
          <w:bCs w:val="0"/>
          <w:rtl/>
        </w:rPr>
        <w:instrText xml:space="preserve"> </w:instrText>
      </w:r>
      <w:r w:rsidRPr="00C90C1C">
        <w:rPr>
          <w:b w:val="0"/>
          <w:bCs w:val="0"/>
        </w:rPr>
        <w:instrText>TOC</w:instrText>
      </w:r>
      <w:r w:rsidRPr="00C90C1C">
        <w:rPr>
          <w:b w:val="0"/>
          <w:bCs w:val="0"/>
          <w:rtl/>
        </w:rPr>
        <w:instrText xml:space="preserve"> \</w:instrText>
      </w:r>
      <w:r w:rsidRPr="00C90C1C">
        <w:rPr>
          <w:b w:val="0"/>
          <w:bCs w:val="0"/>
        </w:rPr>
        <w:instrText>o "1-4" \h \z \u</w:instrText>
      </w:r>
      <w:r w:rsidRPr="00C90C1C">
        <w:rPr>
          <w:b w:val="0"/>
          <w:bCs w:val="0"/>
          <w:rtl/>
        </w:rPr>
        <w:instrText xml:space="preserve"> </w:instrText>
      </w:r>
      <w:r w:rsidRPr="00C90C1C">
        <w:rPr>
          <w:b w:val="0"/>
          <w:bCs w:val="0"/>
          <w:rtl/>
        </w:rPr>
        <w:fldChar w:fldCharType="separate"/>
      </w:r>
      <w:hyperlink w:anchor="_Toc437772354" w:history="1">
        <w:r w:rsidR="00907895" w:rsidRPr="00C90C1C">
          <w:rPr>
            <w:rStyle w:val="Hyperlink"/>
            <w:noProof/>
            <w:rtl/>
          </w:rPr>
          <w:t>1</w:t>
        </w:r>
        <w:r w:rsidR="00907895" w:rsidRPr="00C90C1C">
          <w:rPr>
            <w:rFonts w:eastAsiaTheme="minorEastAsia" w:cstheme="minorBidi"/>
            <w:b w:val="0"/>
            <w:bCs w:val="0"/>
            <w:caps w:val="0"/>
            <w:noProof/>
            <w:u w:val="none"/>
            <w:rtl/>
            <w:lang w:eastAsia="en-US"/>
          </w:rPr>
          <w:tab/>
        </w:r>
        <w:r w:rsidR="00907895" w:rsidRPr="00C90C1C">
          <w:rPr>
            <w:rStyle w:val="Hyperlink"/>
            <w:rFonts w:hint="eastAsia"/>
            <w:noProof/>
            <w:rtl/>
          </w:rPr>
          <w:t>פרק</w:t>
        </w:r>
        <w:r w:rsidR="00907895" w:rsidRPr="00C90C1C">
          <w:rPr>
            <w:rStyle w:val="Hyperlink"/>
            <w:noProof/>
            <w:rtl/>
          </w:rPr>
          <w:t xml:space="preserve"> </w:t>
        </w:r>
        <w:r w:rsidR="00907895" w:rsidRPr="00C90C1C">
          <w:rPr>
            <w:rStyle w:val="Hyperlink"/>
            <w:rFonts w:hint="eastAsia"/>
            <w:noProof/>
            <w:rtl/>
          </w:rPr>
          <w:t>כללי</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Toc437772354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4</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55" w:history="1">
        <w:r w:rsidR="00907895" w:rsidRPr="00C90C1C">
          <w:rPr>
            <w:rStyle w:val="Hyperlink"/>
            <w:noProof/>
            <w:rtl/>
          </w:rPr>
          <w:t>1.1</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טבלת</w:t>
        </w:r>
        <w:r w:rsidR="00907895" w:rsidRPr="00C90C1C">
          <w:rPr>
            <w:rStyle w:val="Hyperlink"/>
            <w:noProof/>
            <w:rtl/>
          </w:rPr>
          <w:t xml:space="preserve"> </w:t>
        </w:r>
        <w:r w:rsidR="00907895" w:rsidRPr="00C90C1C">
          <w:rPr>
            <w:rStyle w:val="Hyperlink"/>
            <w:rFonts w:hint="eastAsia"/>
            <w:noProof/>
            <w:rtl/>
          </w:rPr>
          <w:t>ריכוז</w:t>
        </w:r>
        <w:r w:rsidR="00907895" w:rsidRPr="00C90C1C">
          <w:rPr>
            <w:rStyle w:val="Hyperlink"/>
            <w:noProof/>
            <w:rtl/>
          </w:rPr>
          <w:t xml:space="preserve"> </w:t>
        </w:r>
        <w:r w:rsidR="00907895" w:rsidRPr="00C90C1C">
          <w:rPr>
            <w:rStyle w:val="Hyperlink"/>
            <w:rFonts w:hint="eastAsia"/>
            <w:noProof/>
            <w:rtl/>
          </w:rPr>
          <w:t>תאריכים</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Toc437772355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4</w:t>
        </w:r>
        <w:r w:rsidR="00907895" w:rsidRPr="00C90C1C">
          <w:rPr>
            <w:rStyle w:val="Hyperlink"/>
            <w:noProof/>
            <w:rtl/>
          </w:rPr>
          <w:fldChar w:fldCharType="end"/>
        </w:r>
      </w:hyperlink>
    </w:p>
    <w:p w:rsidR="00907895" w:rsidRPr="00C90C1C" w:rsidRDefault="00C86416">
      <w:pPr>
        <w:pStyle w:val="TOC2"/>
        <w:rPr>
          <w:rFonts w:eastAsiaTheme="minorEastAsia" w:cstheme="minorBidi"/>
          <w:b w:val="0"/>
          <w:bCs w:val="0"/>
          <w:smallCaps w:val="0"/>
          <w:noProof/>
          <w:rtl/>
          <w:lang w:eastAsia="en-US"/>
        </w:rPr>
      </w:pPr>
      <w:hyperlink w:anchor="_Toc437772356" w:history="1">
        <w:r w:rsidR="00907895" w:rsidRPr="00C90C1C">
          <w:rPr>
            <w:rStyle w:val="Hyperlink"/>
            <w:noProof/>
            <w:rtl/>
          </w:rPr>
          <w:t>1.2</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כללי</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Toc437772356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4</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57" w:history="1">
        <w:r w:rsidR="00907895" w:rsidRPr="00C90C1C">
          <w:rPr>
            <w:rStyle w:val="Hyperlink"/>
            <w:noProof/>
            <w:rtl/>
          </w:rPr>
          <w:t>1.3</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פירוט</w:t>
        </w:r>
        <w:r w:rsidR="00907895" w:rsidRPr="00C90C1C">
          <w:rPr>
            <w:rStyle w:val="Hyperlink"/>
            <w:noProof/>
            <w:rtl/>
          </w:rPr>
          <w:t xml:space="preserve"> </w:t>
        </w:r>
        <w:r w:rsidR="00907895" w:rsidRPr="00C90C1C">
          <w:rPr>
            <w:rStyle w:val="Hyperlink"/>
            <w:rFonts w:hint="eastAsia"/>
            <w:noProof/>
            <w:rtl/>
          </w:rPr>
          <w:t>השירותים</w:t>
        </w:r>
        <w:r w:rsidR="00907895" w:rsidRPr="00C90C1C">
          <w:rPr>
            <w:rStyle w:val="Hyperlink"/>
            <w:noProof/>
            <w:rtl/>
          </w:rPr>
          <w:t xml:space="preserve"> </w:t>
        </w:r>
        <w:r w:rsidR="00907895" w:rsidRPr="00C90C1C">
          <w:rPr>
            <w:rStyle w:val="Hyperlink"/>
            <w:rFonts w:hint="eastAsia"/>
            <w:noProof/>
            <w:rtl/>
          </w:rPr>
          <w:t>הנדרשים</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Toc437772357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4</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58" w:history="1">
        <w:r w:rsidR="00907895" w:rsidRPr="00C90C1C">
          <w:rPr>
            <w:rStyle w:val="Hyperlink"/>
            <w:noProof/>
            <w:rtl/>
          </w:rPr>
          <w:t>1.4</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הגדרות</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Toc437772358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6</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59" w:history="1">
        <w:r w:rsidR="00907895" w:rsidRPr="00C90C1C">
          <w:rPr>
            <w:rStyle w:val="Hyperlink"/>
            <w:noProof/>
            <w:rtl/>
          </w:rPr>
          <w:t>1.5</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תקופת</w:t>
        </w:r>
        <w:r w:rsidR="00907895" w:rsidRPr="00C90C1C">
          <w:rPr>
            <w:rStyle w:val="Hyperlink"/>
            <w:noProof/>
            <w:rtl/>
          </w:rPr>
          <w:t xml:space="preserve"> </w:t>
        </w:r>
        <w:r w:rsidR="00907895" w:rsidRPr="00C90C1C">
          <w:rPr>
            <w:rStyle w:val="Hyperlink"/>
            <w:rFonts w:hint="eastAsia"/>
            <w:noProof/>
            <w:rtl/>
          </w:rPr>
          <w:t>ההתקשרות</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Toc437772359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6</w:t>
        </w:r>
        <w:r w:rsidR="00907895" w:rsidRPr="00C90C1C">
          <w:rPr>
            <w:rStyle w:val="Hyperlink"/>
            <w:noProof/>
            <w:rtl/>
          </w:rPr>
          <w:fldChar w:fldCharType="end"/>
        </w:r>
      </w:hyperlink>
    </w:p>
    <w:p w:rsidR="00907895" w:rsidRPr="00C90C1C" w:rsidRDefault="00C86416">
      <w:pPr>
        <w:pStyle w:val="TOC1"/>
        <w:tabs>
          <w:tab w:val="left" w:pos="1157"/>
        </w:tabs>
        <w:rPr>
          <w:rFonts w:eastAsiaTheme="minorEastAsia" w:cstheme="minorBidi"/>
          <w:b w:val="0"/>
          <w:bCs w:val="0"/>
          <w:caps w:val="0"/>
          <w:noProof/>
          <w:u w:val="none"/>
          <w:rtl/>
          <w:lang w:eastAsia="en-US"/>
        </w:rPr>
      </w:pPr>
      <w:hyperlink w:anchor="_Toc437772360" w:history="1">
        <w:r w:rsidR="00907895" w:rsidRPr="00C90C1C">
          <w:rPr>
            <w:rStyle w:val="Hyperlink"/>
            <w:noProof/>
            <w:rtl/>
          </w:rPr>
          <w:t>2</w:t>
        </w:r>
        <w:r w:rsidR="00907895" w:rsidRPr="00C90C1C">
          <w:rPr>
            <w:rFonts w:eastAsiaTheme="minorEastAsia" w:cstheme="minorBidi"/>
            <w:b w:val="0"/>
            <w:bCs w:val="0"/>
            <w:caps w:val="0"/>
            <w:noProof/>
            <w:u w:val="none"/>
            <w:rtl/>
            <w:lang w:eastAsia="en-US"/>
          </w:rPr>
          <w:tab/>
        </w:r>
        <w:r w:rsidR="00907895" w:rsidRPr="00C90C1C">
          <w:rPr>
            <w:rStyle w:val="Hyperlink"/>
            <w:rFonts w:hint="eastAsia"/>
            <w:noProof/>
            <w:rtl/>
          </w:rPr>
          <w:t>פרק</w:t>
        </w:r>
        <w:r w:rsidR="00907895" w:rsidRPr="00C90C1C">
          <w:rPr>
            <w:rStyle w:val="Hyperlink"/>
            <w:noProof/>
            <w:rtl/>
          </w:rPr>
          <w:t xml:space="preserve"> </w:t>
        </w:r>
        <w:r w:rsidR="00907895" w:rsidRPr="00C90C1C">
          <w:rPr>
            <w:rStyle w:val="Hyperlink"/>
            <w:rFonts w:hint="eastAsia"/>
            <w:noProof/>
            <w:rtl/>
          </w:rPr>
          <w:t>תנאי</w:t>
        </w:r>
        <w:r w:rsidR="00907895" w:rsidRPr="00C90C1C">
          <w:rPr>
            <w:rStyle w:val="Hyperlink"/>
            <w:noProof/>
            <w:rtl/>
          </w:rPr>
          <w:t>-</w:t>
        </w:r>
        <w:r w:rsidR="00907895" w:rsidRPr="00C90C1C">
          <w:rPr>
            <w:rStyle w:val="Hyperlink"/>
            <w:rFonts w:hint="eastAsia"/>
            <w:noProof/>
            <w:rtl/>
          </w:rPr>
          <w:t>סף</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Toc437772360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8</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61" w:history="1">
        <w:r w:rsidR="00907895" w:rsidRPr="00C90C1C">
          <w:rPr>
            <w:rStyle w:val="Hyperlink"/>
            <w:noProof/>
            <w:rtl/>
          </w:rPr>
          <w:t>2.1</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תנאי</w:t>
        </w:r>
        <w:r w:rsidR="00907895" w:rsidRPr="00C90C1C">
          <w:rPr>
            <w:rStyle w:val="Hyperlink"/>
            <w:noProof/>
            <w:rtl/>
          </w:rPr>
          <w:t xml:space="preserve"> </w:t>
        </w:r>
        <w:r w:rsidR="00907895" w:rsidRPr="00C90C1C">
          <w:rPr>
            <w:rStyle w:val="Hyperlink"/>
            <w:rFonts w:hint="eastAsia"/>
            <w:noProof/>
            <w:rtl/>
          </w:rPr>
          <w:t>סף</w:t>
        </w:r>
        <w:r w:rsidR="00907895" w:rsidRPr="00C90C1C">
          <w:rPr>
            <w:rStyle w:val="Hyperlink"/>
            <w:noProof/>
            <w:rtl/>
          </w:rPr>
          <w:t xml:space="preserve"> </w:t>
        </w:r>
        <w:r w:rsidR="00907895" w:rsidRPr="00C90C1C">
          <w:rPr>
            <w:rStyle w:val="Hyperlink"/>
            <w:rFonts w:hint="eastAsia"/>
            <w:noProof/>
            <w:rtl/>
          </w:rPr>
          <w:t>מנהליים</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Toc437772361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8</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62" w:history="1">
        <w:r w:rsidR="00907895" w:rsidRPr="00C90C1C">
          <w:rPr>
            <w:rStyle w:val="Hyperlink"/>
            <w:noProof/>
            <w:rtl/>
          </w:rPr>
          <w:t>2.2</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הערות</w:t>
        </w:r>
        <w:r w:rsidR="00907895" w:rsidRPr="00C90C1C">
          <w:rPr>
            <w:rStyle w:val="Hyperlink"/>
            <w:noProof/>
            <w:rtl/>
          </w:rPr>
          <w:t xml:space="preserve"> </w:t>
        </w:r>
        <w:r w:rsidR="00907895" w:rsidRPr="00C90C1C">
          <w:rPr>
            <w:rStyle w:val="Hyperlink"/>
            <w:rFonts w:hint="eastAsia"/>
            <w:noProof/>
            <w:rtl/>
          </w:rPr>
          <w:t>כלליות</w:t>
        </w:r>
        <w:r w:rsidR="00907895" w:rsidRPr="00C90C1C">
          <w:rPr>
            <w:rStyle w:val="Hyperlink"/>
            <w:noProof/>
            <w:rtl/>
          </w:rPr>
          <w:t xml:space="preserve"> </w:t>
        </w:r>
        <w:r w:rsidR="00907895" w:rsidRPr="00C90C1C">
          <w:rPr>
            <w:rStyle w:val="Hyperlink"/>
            <w:rFonts w:hint="eastAsia"/>
            <w:noProof/>
            <w:rtl/>
          </w:rPr>
          <w:t>לגבי</w:t>
        </w:r>
        <w:r w:rsidR="00907895" w:rsidRPr="00C90C1C">
          <w:rPr>
            <w:rStyle w:val="Hyperlink"/>
            <w:noProof/>
            <w:rtl/>
          </w:rPr>
          <w:t xml:space="preserve"> </w:t>
        </w:r>
        <w:r w:rsidR="00907895" w:rsidRPr="00C90C1C">
          <w:rPr>
            <w:rStyle w:val="Hyperlink"/>
            <w:rFonts w:hint="eastAsia"/>
            <w:noProof/>
            <w:rtl/>
          </w:rPr>
          <w:t>השירות</w:t>
        </w:r>
        <w:r w:rsidR="00907895" w:rsidRPr="00C90C1C">
          <w:rPr>
            <w:rStyle w:val="Hyperlink"/>
            <w:noProof/>
            <w:rtl/>
          </w:rPr>
          <w:t xml:space="preserve"> </w:t>
        </w:r>
        <w:r w:rsidR="00907895" w:rsidRPr="00C90C1C">
          <w:rPr>
            <w:rStyle w:val="Hyperlink"/>
            <w:rFonts w:hint="eastAsia"/>
            <w:noProof/>
            <w:rtl/>
          </w:rPr>
          <w:t>הנדרש</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Toc437772362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10</w:t>
        </w:r>
        <w:r w:rsidR="00907895" w:rsidRPr="00C90C1C">
          <w:rPr>
            <w:rStyle w:val="Hyperlink"/>
            <w:noProof/>
            <w:rtl/>
          </w:rPr>
          <w:fldChar w:fldCharType="end"/>
        </w:r>
      </w:hyperlink>
    </w:p>
    <w:p w:rsidR="00907895" w:rsidRPr="00C90C1C" w:rsidRDefault="00C86416">
      <w:pPr>
        <w:pStyle w:val="TOC2"/>
        <w:tabs>
          <w:tab w:val="left" w:pos="1329"/>
        </w:tabs>
        <w:rPr>
          <w:rFonts w:eastAsiaTheme="minorEastAsia" w:cstheme="minorBidi"/>
          <w:b w:val="0"/>
          <w:bCs w:val="0"/>
          <w:smallCaps w:val="0"/>
          <w:noProof/>
          <w:rtl/>
          <w:lang w:eastAsia="en-US"/>
        </w:rPr>
      </w:pPr>
      <w:hyperlink w:anchor="_Toc437772363" w:history="1">
        <w:r w:rsidR="00907895" w:rsidRPr="00C90C1C">
          <w:rPr>
            <w:rStyle w:val="Hyperlink"/>
            <w:noProof/>
          </w:rPr>
          <w:t>2.3</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תנאי</w:t>
        </w:r>
        <w:r w:rsidR="00907895" w:rsidRPr="00C90C1C">
          <w:rPr>
            <w:rStyle w:val="Hyperlink"/>
            <w:noProof/>
            <w:rtl/>
          </w:rPr>
          <w:t xml:space="preserve"> </w:t>
        </w:r>
        <w:r w:rsidR="00907895" w:rsidRPr="00C90C1C">
          <w:rPr>
            <w:rStyle w:val="Hyperlink"/>
            <w:rFonts w:hint="eastAsia"/>
            <w:noProof/>
            <w:rtl/>
          </w:rPr>
          <w:t>סף</w:t>
        </w:r>
        <w:r w:rsidR="00907895" w:rsidRPr="00C90C1C">
          <w:rPr>
            <w:rStyle w:val="Hyperlink"/>
            <w:noProof/>
            <w:rtl/>
          </w:rPr>
          <w:t xml:space="preserve"> </w:t>
        </w:r>
        <w:r w:rsidR="00907895" w:rsidRPr="00C90C1C">
          <w:rPr>
            <w:rStyle w:val="Hyperlink"/>
            <w:rFonts w:hint="eastAsia"/>
            <w:noProof/>
            <w:rtl/>
          </w:rPr>
          <w:t>ספציפיים</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Toc437772363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10</w:t>
        </w:r>
        <w:r w:rsidR="00907895" w:rsidRPr="00C90C1C">
          <w:rPr>
            <w:rStyle w:val="Hyperlink"/>
            <w:noProof/>
            <w:rtl/>
          </w:rPr>
          <w:fldChar w:fldCharType="end"/>
        </w:r>
      </w:hyperlink>
    </w:p>
    <w:p w:rsidR="00907895" w:rsidRPr="00C90C1C" w:rsidRDefault="00C86416">
      <w:pPr>
        <w:pStyle w:val="TOC2"/>
        <w:tabs>
          <w:tab w:val="left" w:pos="1329"/>
        </w:tabs>
        <w:rPr>
          <w:rFonts w:eastAsiaTheme="minorEastAsia" w:cstheme="minorBidi"/>
          <w:b w:val="0"/>
          <w:bCs w:val="0"/>
          <w:smallCaps w:val="0"/>
          <w:noProof/>
          <w:rtl/>
          <w:lang w:eastAsia="en-US"/>
        </w:rPr>
      </w:pPr>
      <w:hyperlink w:anchor="_Toc437772364" w:history="1">
        <w:r w:rsidR="00907895" w:rsidRPr="00C90C1C">
          <w:rPr>
            <w:rStyle w:val="Hyperlink"/>
            <w:noProof/>
          </w:rPr>
          <w:t>2.4</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הצוות</w:t>
        </w:r>
        <w:r w:rsidR="00907895" w:rsidRPr="00C90C1C">
          <w:rPr>
            <w:rStyle w:val="Hyperlink"/>
            <w:noProof/>
            <w:rtl/>
          </w:rPr>
          <w:t xml:space="preserve"> </w:t>
        </w:r>
        <w:r w:rsidR="00907895" w:rsidRPr="00C90C1C">
          <w:rPr>
            <w:rStyle w:val="Hyperlink"/>
            <w:rFonts w:hint="eastAsia"/>
            <w:noProof/>
            <w:rtl/>
          </w:rPr>
          <w:t>המוצע</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Toc437772364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11</w:t>
        </w:r>
        <w:r w:rsidR="00907895" w:rsidRPr="00C90C1C">
          <w:rPr>
            <w:rStyle w:val="Hyperlink"/>
            <w:noProof/>
            <w:rtl/>
          </w:rPr>
          <w:fldChar w:fldCharType="end"/>
        </w:r>
      </w:hyperlink>
    </w:p>
    <w:p w:rsidR="00907895" w:rsidRPr="00C90C1C" w:rsidRDefault="00C86416">
      <w:pPr>
        <w:pStyle w:val="TOC1"/>
        <w:tabs>
          <w:tab w:val="left" w:pos="1157"/>
        </w:tabs>
        <w:rPr>
          <w:rFonts w:eastAsiaTheme="minorEastAsia" w:cstheme="minorBidi"/>
          <w:b w:val="0"/>
          <w:bCs w:val="0"/>
          <w:caps w:val="0"/>
          <w:noProof/>
          <w:u w:val="none"/>
          <w:rtl/>
          <w:lang w:eastAsia="en-US"/>
        </w:rPr>
      </w:pPr>
      <w:hyperlink w:anchor="_Toc437772365" w:history="1">
        <w:r w:rsidR="00907895" w:rsidRPr="00C90C1C">
          <w:rPr>
            <w:rStyle w:val="Hyperlink"/>
            <w:noProof/>
            <w:rtl/>
          </w:rPr>
          <w:t>3</w:t>
        </w:r>
        <w:r w:rsidR="00907895" w:rsidRPr="00C90C1C">
          <w:rPr>
            <w:rFonts w:eastAsiaTheme="minorEastAsia" w:cstheme="minorBidi"/>
            <w:b w:val="0"/>
            <w:bCs w:val="0"/>
            <w:caps w:val="0"/>
            <w:noProof/>
            <w:u w:val="none"/>
            <w:rtl/>
            <w:lang w:eastAsia="en-US"/>
          </w:rPr>
          <w:tab/>
        </w:r>
        <w:r w:rsidR="00907895" w:rsidRPr="00C90C1C">
          <w:rPr>
            <w:rStyle w:val="Hyperlink"/>
            <w:rFonts w:hint="eastAsia"/>
            <w:noProof/>
            <w:rtl/>
          </w:rPr>
          <w:t>פרק</w:t>
        </w:r>
        <w:r w:rsidR="00907895" w:rsidRPr="00C90C1C">
          <w:rPr>
            <w:rStyle w:val="Hyperlink"/>
            <w:noProof/>
            <w:rtl/>
          </w:rPr>
          <w:t xml:space="preserve"> </w:t>
        </w:r>
        <w:r w:rsidR="00907895" w:rsidRPr="00C90C1C">
          <w:rPr>
            <w:rStyle w:val="Hyperlink"/>
            <w:rFonts w:hint="eastAsia"/>
            <w:noProof/>
            <w:rtl/>
          </w:rPr>
          <w:t>הקריטריונים</w:t>
        </w:r>
        <w:r w:rsidR="00907895" w:rsidRPr="00C90C1C">
          <w:rPr>
            <w:rStyle w:val="Hyperlink"/>
            <w:noProof/>
            <w:rtl/>
          </w:rPr>
          <w:t xml:space="preserve"> </w:t>
        </w:r>
        <w:r w:rsidR="00907895" w:rsidRPr="00C90C1C">
          <w:rPr>
            <w:rStyle w:val="Hyperlink"/>
            <w:rFonts w:hint="eastAsia"/>
            <w:noProof/>
            <w:rtl/>
          </w:rPr>
          <w:t>לבחירת</w:t>
        </w:r>
        <w:r w:rsidR="00907895" w:rsidRPr="00C90C1C">
          <w:rPr>
            <w:rStyle w:val="Hyperlink"/>
            <w:noProof/>
            <w:rtl/>
          </w:rPr>
          <w:t xml:space="preserve"> </w:t>
        </w:r>
        <w:r w:rsidR="00907895" w:rsidRPr="00C90C1C">
          <w:rPr>
            <w:rStyle w:val="Hyperlink"/>
            <w:rFonts w:hint="eastAsia"/>
            <w:noProof/>
            <w:rtl/>
          </w:rPr>
          <w:t>המציע</w:t>
        </w:r>
        <w:r w:rsidR="00907895" w:rsidRPr="00C90C1C">
          <w:rPr>
            <w:rStyle w:val="Hyperlink"/>
            <w:noProof/>
            <w:rtl/>
          </w:rPr>
          <w:t xml:space="preserve"> </w:t>
        </w:r>
        <w:r w:rsidR="00907895" w:rsidRPr="00C90C1C">
          <w:rPr>
            <w:rStyle w:val="Hyperlink"/>
            <w:rFonts w:hint="eastAsia"/>
            <w:noProof/>
            <w:rtl/>
          </w:rPr>
          <w:t>הזוכה</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Toc437772365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13</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66" w:history="1">
        <w:r w:rsidR="00907895" w:rsidRPr="00C90C1C">
          <w:rPr>
            <w:rStyle w:val="Hyperlink"/>
            <w:noProof/>
            <w:rtl/>
          </w:rPr>
          <w:t>3.1</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שלב</w:t>
        </w:r>
        <w:r w:rsidR="00907895" w:rsidRPr="00C90C1C">
          <w:rPr>
            <w:rStyle w:val="Hyperlink"/>
            <w:noProof/>
            <w:rtl/>
          </w:rPr>
          <w:t xml:space="preserve"> </w:t>
        </w:r>
        <w:r w:rsidR="00907895" w:rsidRPr="00C90C1C">
          <w:rPr>
            <w:rStyle w:val="Hyperlink"/>
            <w:rFonts w:hint="eastAsia"/>
            <w:noProof/>
            <w:rtl/>
          </w:rPr>
          <w:t>ראשון</w:t>
        </w:r>
        <w:r w:rsidR="00907895" w:rsidRPr="00C90C1C">
          <w:rPr>
            <w:rStyle w:val="Hyperlink"/>
            <w:noProof/>
            <w:rtl/>
          </w:rPr>
          <w:t xml:space="preserve">: </w:t>
        </w:r>
        <w:r w:rsidR="00907895" w:rsidRPr="00C90C1C">
          <w:rPr>
            <w:rStyle w:val="Hyperlink"/>
            <w:rFonts w:hint="eastAsia"/>
            <w:noProof/>
            <w:rtl/>
          </w:rPr>
          <w:t>בדיקה</w:t>
        </w:r>
        <w:r w:rsidR="00907895" w:rsidRPr="00C90C1C">
          <w:rPr>
            <w:rStyle w:val="Hyperlink"/>
            <w:noProof/>
            <w:rtl/>
          </w:rPr>
          <w:t xml:space="preserve"> </w:t>
        </w:r>
        <w:r w:rsidR="00907895" w:rsidRPr="00C90C1C">
          <w:rPr>
            <w:rStyle w:val="Hyperlink"/>
            <w:rFonts w:hint="eastAsia"/>
            <w:noProof/>
            <w:rtl/>
          </w:rPr>
          <w:t>עמידה</w:t>
        </w:r>
        <w:r w:rsidR="00907895" w:rsidRPr="00C90C1C">
          <w:rPr>
            <w:rStyle w:val="Hyperlink"/>
            <w:noProof/>
            <w:rtl/>
          </w:rPr>
          <w:t xml:space="preserve"> </w:t>
        </w:r>
        <w:r w:rsidR="00907895" w:rsidRPr="00C90C1C">
          <w:rPr>
            <w:rStyle w:val="Hyperlink"/>
            <w:rFonts w:hint="eastAsia"/>
            <w:noProof/>
            <w:rtl/>
          </w:rPr>
          <w:t>בתנאי</w:t>
        </w:r>
        <w:r w:rsidR="00907895" w:rsidRPr="00C90C1C">
          <w:rPr>
            <w:rStyle w:val="Hyperlink"/>
            <w:noProof/>
            <w:rtl/>
          </w:rPr>
          <w:t xml:space="preserve"> </w:t>
        </w:r>
        <w:r w:rsidR="00907895" w:rsidRPr="00C90C1C">
          <w:rPr>
            <w:rStyle w:val="Hyperlink"/>
            <w:rFonts w:hint="eastAsia"/>
            <w:noProof/>
            <w:rtl/>
          </w:rPr>
          <w:t>הסף</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Toc437772366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13</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67" w:history="1">
        <w:r w:rsidR="00907895" w:rsidRPr="00C90C1C">
          <w:rPr>
            <w:rStyle w:val="Hyperlink"/>
            <w:noProof/>
            <w:rtl/>
          </w:rPr>
          <w:t>3.2</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שלב</w:t>
        </w:r>
        <w:r w:rsidR="00907895" w:rsidRPr="00C90C1C">
          <w:rPr>
            <w:rStyle w:val="Hyperlink"/>
            <w:noProof/>
            <w:rtl/>
          </w:rPr>
          <w:t xml:space="preserve"> </w:t>
        </w:r>
        <w:r w:rsidR="00907895" w:rsidRPr="00C90C1C">
          <w:rPr>
            <w:rStyle w:val="Hyperlink"/>
            <w:rFonts w:hint="eastAsia"/>
            <w:noProof/>
            <w:rtl/>
          </w:rPr>
          <w:t>שני</w:t>
        </w:r>
        <w:r w:rsidR="00907895" w:rsidRPr="00C90C1C">
          <w:rPr>
            <w:rStyle w:val="Hyperlink"/>
            <w:noProof/>
            <w:rtl/>
          </w:rPr>
          <w:t xml:space="preserve">: </w:t>
        </w:r>
        <w:r w:rsidR="00907895" w:rsidRPr="00C90C1C">
          <w:rPr>
            <w:rStyle w:val="Hyperlink"/>
            <w:rFonts w:hint="eastAsia"/>
            <w:noProof/>
            <w:rtl/>
          </w:rPr>
          <w:t>הערכה</w:t>
        </w:r>
        <w:r w:rsidR="00907895" w:rsidRPr="00C90C1C">
          <w:rPr>
            <w:rStyle w:val="Hyperlink"/>
            <w:noProof/>
            <w:rtl/>
          </w:rPr>
          <w:t xml:space="preserve"> </w:t>
        </w:r>
        <w:r w:rsidR="00907895" w:rsidRPr="00C90C1C">
          <w:rPr>
            <w:rStyle w:val="Hyperlink"/>
            <w:rFonts w:hint="eastAsia"/>
            <w:noProof/>
            <w:rtl/>
          </w:rPr>
          <w:t>איכות</w:t>
        </w:r>
        <w:r w:rsidR="00907895" w:rsidRPr="00C90C1C">
          <w:rPr>
            <w:rStyle w:val="Hyperlink"/>
            <w:noProof/>
            <w:rtl/>
          </w:rPr>
          <w:t xml:space="preserve"> </w:t>
        </w:r>
        <w:r w:rsidR="00907895" w:rsidRPr="00C90C1C">
          <w:rPr>
            <w:rStyle w:val="Hyperlink"/>
            <w:rFonts w:hint="eastAsia"/>
            <w:noProof/>
            <w:rtl/>
          </w:rPr>
          <w:t>ההצעה</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Toc437772367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13</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68" w:history="1">
        <w:r w:rsidR="00907895" w:rsidRPr="00C90C1C">
          <w:rPr>
            <w:rStyle w:val="Hyperlink"/>
            <w:noProof/>
            <w:rtl/>
          </w:rPr>
          <w:t>3.3</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שלב</w:t>
        </w:r>
        <w:r w:rsidR="00907895" w:rsidRPr="00C90C1C">
          <w:rPr>
            <w:rStyle w:val="Hyperlink"/>
            <w:noProof/>
            <w:rtl/>
          </w:rPr>
          <w:t xml:space="preserve"> </w:t>
        </w:r>
        <w:r w:rsidR="00907895" w:rsidRPr="00C90C1C">
          <w:rPr>
            <w:rStyle w:val="Hyperlink"/>
            <w:rFonts w:hint="eastAsia"/>
            <w:noProof/>
            <w:rtl/>
          </w:rPr>
          <w:t>שלישי</w:t>
        </w:r>
        <w:r w:rsidR="00907895" w:rsidRPr="00C90C1C">
          <w:rPr>
            <w:rStyle w:val="Hyperlink"/>
            <w:noProof/>
            <w:rtl/>
          </w:rPr>
          <w:t xml:space="preserve">: </w:t>
        </w:r>
        <w:r w:rsidR="00907895" w:rsidRPr="00C90C1C">
          <w:rPr>
            <w:rStyle w:val="Hyperlink"/>
            <w:rFonts w:hint="eastAsia"/>
            <w:noProof/>
            <w:rtl/>
          </w:rPr>
          <w:t>בדיקת</w:t>
        </w:r>
        <w:r w:rsidR="00907895" w:rsidRPr="00C90C1C">
          <w:rPr>
            <w:rStyle w:val="Hyperlink"/>
            <w:noProof/>
            <w:rtl/>
          </w:rPr>
          <w:t xml:space="preserve"> </w:t>
        </w:r>
        <w:r w:rsidR="00907895" w:rsidRPr="00C90C1C">
          <w:rPr>
            <w:rStyle w:val="Hyperlink"/>
            <w:rFonts w:hint="eastAsia"/>
            <w:noProof/>
            <w:rtl/>
          </w:rPr>
          <w:t>הצעות</w:t>
        </w:r>
        <w:r w:rsidR="00907895" w:rsidRPr="00C90C1C">
          <w:rPr>
            <w:rStyle w:val="Hyperlink"/>
            <w:noProof/>
            <w:rtl/>
          </w:rPr>
          <w:t xml:space="preserve"> </w:t>
        </w:r>
        <w:r w:rsidR="00907895" w:rsidRPr="00C90C1C">
          <w:rPr>
            <w:rStyle w:val="Hyperlink"/>
            <w:rFonts w:hint="eastAsia"/>
            <w:noProof/>
            <w:rtl/>
          </w:rPr>
          <w:t>המחיר</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Toc437772368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14</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69" w:history="1">
        <w:r w:rsidR="00907895" w:rsidRPr="00C90C1C">
          <w:rPr>
            <w:rStyle w:val="Hyperlink"/>
            <w:noProof/>
            <w:rtl/>
          </w:rPr>
          <w:t>3.4</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שלב</w:t>
        </w:r>
        <w:r w:rsidR="00907895" w:rsidRPr="00C90C1C">
          <w:rPr>
            <w:rStyle w:val="Hyperlink"/>
            <w:noProof/>
            <w:rtl/>
          </w:rPr>
          <w:t xml:space="preserve"> </w:t>
        </w:r>
        <w:r w:rsidR="00907895" w:rsidRPr="00C90C1C">
          <w:rPr>
            <w:rStyle w:val="Hyperlink"/>
            <w:rFonts w:hint="eastAsia"/>
            <w:noProof/>
            <w:rtl/>
          </w:rPr>
          <w:t>רביעי</w:t>
        </w:r>
        <w:r w:rsidR="00907895" w:rsidRPr="00C90C1C">
          <w:rPr>
            <w:rStyle w:val="Hyperlink"/>
            <w:noProof/>
            <w:rtl/>
          </w:rPr>
          <w:t xml:space="preserve">: </w:t>
        </w:r>
        <w:r w:rsidR="00907895" w:rsidRPr="00C90C1C">
          <w:rPr>
            <w:rStyle w:val="Hyperlink"/>
            <w:rFonts w:hint="eastAsia"/>
            <w:noProof/>
            <w:rtl/>
          </w:rPr>
          <w:t>שיקלול</w:t>
        </w:r>
        <w:r w:rsidR="00907895" w:rsidRPr="00C90C1C">
          <w:rPr>
            <w:rStyle w:val="Hyperlink"/>
            <w:noProof/>
            <w:rtl/>
          </w:rPr>
          <w:t xml:space="preserve"> </w:t>
        </w:r>
        <w:r w:rsidR="00907895" w:rsidRPr="00C90C1C">
          <w:rPr>
            <w:rStyle w:val="Hyperlink"/>
            <w:rFonts w:hint="eastAsia"/>
            <w:noProof/>
            <w:rtl/>
          </w:rPr>
          <w:t>ההצעה</w:t>
        </w:r>
        <w:r w:rsidR="00907895" w:rsidRPr="00C90C1C">
          <w:rPr>
            <w:rStyle w:val="Hyperlink"/>
            <w:noProof/>
            <w:rtl/>
          </w:rPr>
          <w:t xml:space="preserve"> </w:t>
        </w:r>
        <w:r w:rsidR="00907895" w:rsidRPr="00C90C1C">
          <w:rPr>
            <w:rStyle w:val="Hyperlink"/>
            <w:rFonts w:hint="eastAsia"/>
            <w:noProof/>
            <w:rtl/>
          </w:rPr>
          <w:t>ובחירת</w:t>
        </w:r>
        <w:r w:rsidR="00907895" w:rsidRPr="00C90C1C">
          <w:rPr>
            <w:rStyle w:val="Hyperlink"/>
            <w:noProof/>
            <w:rtl/>
          </w:rPr>
          <w:t xml:space="preserve"> </w:t>
        </w:r>
        <w:r w:rsidR="00907895" w:rsidRPr="00C90C1C">
          <w:rPr>
            <w:rStyle w:val="Hyperlink"/>
            <w:rFonts w:hint="eastAsia"/>
            <w:noProof/>
            <w:rtl/>
          </w:rPr>
          <w:t>הזוכה</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Toc437772369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15</w:t>
        </w:r>
        <w:r w:rsidR="00907895" w:rsidRPr="00C90C1C">
          <w:rPr>
            <w:rStyle w:val="Hyperlink"/>
            <w:noProof/>
            <w:rtl/>
          </w:rPr>
          <w:fldChar w:fldCharType="end"/>
        </w:r>
      </w:hyperlink>
    </w:p>
    <w:p w:rsidR="00907895" w:rsidRPr="00C90C1C" w:rsidRDefault="00C86416">
      <w:pPr>
        <w:pStyle w:val="TOC1"/>
        <w:tabs>
          <w:tab w:val="left" w:pos="1157"/>
        </w:tabs>
        <w:rPr>
          <w:rFonts w:eastAsiaTheme="minorEastAsia" w:cstheme="minorBidi"/>
          <w:b w:val="0"/>
          <w:bCs w:val="0"/>
          <w:caps w:val="0"/>
          <w:noProof/>
          <w:u w:val="none"/>
          <w:rtl/>
          <w:lang w:eastAsia="en-US"/>
        </w:rPr>
      </w:pPr>
      <w:hyperlink w:anchor="_Toc437772370" w:history="1">
        <w:r w:rsidR="00907895" w:rsidRPr="00C90C1C">
          <w:rPr>
            <w:rStyle w:val="Hyperlink"/>
            <w:rFonts w:asciiTheme="majorHAnsi" w:eastAsiaTheme="majorEastAsia" w:hAnsiTheme="majorHAnsi"/>
            <w:noProof/>
            <w:rtl/>
            <w:lang w:eastAsia="en-US"/>
          </w:rPr>
          <w:t>4</w:t>
        </w:r>
        <w:r w:rsidR="00907895" w:rsidRPr="00C90C1C">
          <w:rPr>
            <w:rFonts w:eastAsiaTheme="minorEastAsia" w:cstheme="minorBidi"/>
            <w:b w:val="0"/>
            <w:bCs w:val="0"/>
            <w:caps w:val="0"/>
            <w:noProof/>
            <w:u w:val="none"/>
            <w:rtl/>
            <w:lang w:eastAsia="en-US"/>
          </w:rPr>
          <w:tab/>
        </w:r>
        <w:r w:rsidR="00907895" w:rsidRPr="00C90C1C">
          <w:rPr>
            <w:rStyle w:val="Hyperlink"/>
            <w:rFonts w:asciiTheme="majorHAnsi" w:eastAsiaTheme="majorEastAsia" w:hAnsiTheme="majorHAnsi" w:hint="eastAsia"/>
            <w:noProof/>
            <w:rtl/>
            <w:lang w:eastAsia="en-US"/>
          </w:rPr>
          <w:t>פרק</w:t>
        </w:r>
        <w:r w:rsidR="00907895" w:rsidRPr="00C90C1C">
          <w:rPr>
            <w:rStyle w:val="Hyperlink"/>
            <w:rFonts w:asciiTheme="majorHAnsi" w:eastAsiaTheme="majorEastAsia" w:hAnsiTheme="majorHAnsi"/>
            <w:noProof/>
            <w:rtl/>
            <w:lang w:eastAsia="en-US"/>
          </w:rPr>
          <w:t xml:space="preserve"> </w:t>
        </w:r>
        <w:r w:rsidR="00907895" w:rsidRPr="00C90C1C">
          <w:rPr>
            <w:rStyle w:val="Hyperlink"/>
            <w:rFonts w:asciiTheme="majorHAnsi" w:eastAsiaTheme="majorEastAsia" w:hAnsiTheme="majorHAnsi" w:hint="eastAsia"/>
            <w:noProof/>
            <w:rtl/>
            <w:lang w:eastAsia="en-US"/>
          </w:rPr>
          <w:t>שונות</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Toc437772370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16</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1" w:history="1">
        <w:r w:rsidR="00907895" w:rsidRPr="00C90C1C">
          <w:rPr>
            <w:rStyle w:val="Hyperlink"/>
            <w:noProof/>
            <w:rtl/>
          </w:rPr>
          <w:t>4.1</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רשימת</w:t>
        </w:r>
        <w:r w:rsidR="00907895" w:rsidRPr="00C90C1C">
          <w:rPr>
            <w:rStyle w:val="Hyperlink"/>
            <w:noProof/>
            <w:rtl/>
          </w:rPr>
          <w:t xml:space="preserve"> </w:t>
        </w:r>
        <w:r w:rsidR="00907895" w:rsidRPr="00C90C1C">
          <w:rPr>
            <w:rStyle w:val="Hyperlink"/>
            <w:rFonts w:hint="eastAsia"/>
            <w:noProof/>
            <w:rtl/>
          </w:rPr>
          <w:t>הרוכשים</w:t>
        </w:r>
        <w:r w:rsidR="00907895" w:rsidRPr="00C90C1C">
          <w:rPr>
            <w:rStyle w:val="Hyperlink"/>
            <w:noProof/>
            <w:rtl/>
          </w:rPr>
          <w:t xml:space="preserve"> </w:t>
        </w:r>
        <w:r w:rsidR="00907895" w:rsidRPr="00C90C1C">
          <w:rPr>
            <w:rStyle w:val="Hyperlink"/>
            <w:rFonts w:hint="eastAsia"/>
            <w:noProof/>
            <w:rtl/>
          </w:rPr>
          <w:t>של</w:t>
        </w:r>
        <w:r w:rsidR="00907895" w:rsidRPr="00C90C1C">
          <w:rPr>
            <w:rStyle w:val="Hyperlink"/>
            <w:noProof/>
            <w:rtl/>
          </w:rPr>
          <w:t xml:space="preserve"> </w:t>
        </w:r>
        <w:r w:rsidR="00907895" w:rsidRPr="00C90C1C">
          <w:rPr>
            <w:rStyle w:val="Hyperlink"/>
            <w:rFonts w:hint="eastAsia"/>
            <w:noProof/>
            <w:rtl/>
          </w:rPr>
          <w:t>מסמכי</w:t>
        </w:r>
        <w:r w:rsidR="00907895" w:rsidRPr="00C90C1C">
          <w:rPr>
            <w:rStyle w:val="Hyperlink"/>
            <w:noProof/>
            <w:rtl/>
          </w:rPr>
          <w:t xml:space="preserve"> </w:t>
        </w:r>
        <w:r w:rsidR="00907895" w:rsidRPr="00C90C1C">
          <w:rPr>
            <w:rStyle w:val="Hyperlink"/>
            <w:rFonts w:hint="eastAsia"/>
            <w:noProof/>
            <w:rtl/>
          </w:rPr>
          <w:t>המכרז</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Toc437772371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16</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2" w:history="1">
        <w:r w:rsidR="00907895" w:rsidRPr="00C90C1C">
          <w:rPr>
            <w:rStyle w:val="Hyperlink"/>
            <w:noProof/>
            <w:rtl/>
          </w:rPr>
          <w:t>4.2</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שאלות</w:t>
        </w:r>
        <w:r w:rsidR="00907895" w:rsidRPr="00C90C1C">
          <w:rPr>
            <w:rStyle w:val="Hyperlink"/>
            <w:noProof/>
            <w:rtl/>
          </w:rPr>
          <w:t xml:space="preserve"> </w:t>
        </w:r>
        <w:r w:rsidR="00907895" w:rsidRPr="00C90C1C">
          <w:rPr>
            <w:rStyle w:val="Hyperlink"/>
            <w:rFonts w:hint="eastAsia"/>
            <w:noProof/>
            <w:rtl/>
          </w:rPr>
          <w:t>הבהרה</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Toc437772372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16</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3" w:history="1">
        <w:r w:rsidR="00907895" w:rsidRPr="00C90C1C">
          <w:rPr>
            <w:rStyle w:val="Hyperlink"/>
            <w:noProof/>
            <w:rtl/>
          </w:rPr>
          <w:t>4.3</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הגשת</w:t>
        </w:r>
        <w:r w:rsidR="00907895" w:rsidRPr="00C90C1C">
          <w:rPr>
            <w:rStyle w:val="Hyperlink"/>
            <w:noProof/>
            <w:rtl/>
          </w:rPr>
          <w:t xml:space="preserve"> </w:t>
        </w:r>
        <w:r w:rsidR="00907895" w:rsidRPr="00C90C1C">
          <w:rPr>
            <w:rStyle w:val="Hyperlink"/>
            <w:rFonts w:hint="eastAsia"/>
            <w:noProof/>
            <w:rtl/>
          </w:rPr>
          <w:t>ההצעה</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Toc437772373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17</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4" w:history="1">
        <w:r w:rsidR="00907895" w:rsidRPr="00C90C1C">
          <w:rPr>
            <w:rStyle w:val="Hyperlink"/>
            <w:noProof/>
            <w:rtl/>
          </w:rPr>
          <w:t>4.4</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חתימה</w:t>
        </w:r>
        <w:r w:rsidR="00907895" w:rsidRPr="00C90C1C">
          <w:rPr>
            <w:rStyle w:val="Hyperlink"/>
            <w:noProof/>
            <w:rtl/>
          </w:rPr>
          <w:t xml:space="preserve"> </w:t>
        </w:r>
        <w:r w:rsidR="00907895" w:rsidRPr="00C90C1C">
          <w:rPr>
            <w:rStyle w:val="Hyperlink"/>
            <w:rFonts w:hint="eastAsia"/>
            <w:noProof/>
            <w:rtl/>
          </w:rPr>
          <w:t>על</w:t>
        </w:r>
        <w:r w:rsidR="00907895" w:rsidRPr="00C90C1C">
          <w:rPr>
            <w:rStyle w:val="Hyperlink"/>
            <w:noProof/>
            <w:rtl/>
          </w:rPr>
          <w:t xml:space="preserve"> </w:t>
        </w:r>
        <w:r w:rsidR="00907895" w:rsidRPr="00C90C1C">
          <w:rPr>
            <w:rStyle w:val="Hyperlink"/>
            <w:rFonts w:hint="eastAsia"/>
            <w:noProof/>
            <w:rtl/>
          </w:rPr>
          <w:t>מסמכי</w:t>
        </w:r>
        <w:r w:rsidR="00907895" w:rsidRPr="00C90C1C">
          <w:rPr>
            <w:rStyle w:val="Hyperlink"/>
            <w:noProof/>
            <w:rtl/>
          </w:rPr>
          <w:t xml:space="preserve"> </w:t>
        </w:r>
        <w:r w:rsidR="00907895" w:rsidRPr="00C90C1C">
          <w:rPr>
            <w:rStyle w:val="Hyperlink"/>
            <w:rFonts w:hint="eastAsia"/>
            <w:noProof/>
            <w:rtl/>
          </w:rPr>
          <w:t>המכרז</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Toc437772374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18</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5" w:history="1">
        <w:r w:rsidR="00907895" w:rsidRPr="00C90C1C">
          <w:rPr>
            <w:rStyle w:val="Hyperlink"/>
            <w:noProof/>
            <w:rtl/>
          </w:rPr>
          <w:t>4.5</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תוקף</w:t>
        </w:r>
        <w:r w:rsidR="00907895" w:rsidRPr="00C90C1C">
          <w:rPr>
            <w:rStyle w:val="Hyperlink"/>
            <w:noProof/>
            <w:rtl/>
          </w:rPr>
          <w:t xml:space="preserve"> </w:t>
        </w:r>
        <w:r w:rsidR="00907895" w:rsidRPr="00C90C1C">
          <w:rPr>
            <w:rStyle w:val="Hyperlink"/>
            <w:rFonts w:hint="eastAsia"/>
            <w:noProof/>
            <w:rtl/>
          </w:rPr>
          <w:t>ההצעה</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Toc437772375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18</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6" w:history="1">
        <w:r w:rsidR="00907895" w:rsidRPr="00C90C1C">
          <w:rPr>
            <w:rStyle w:val="Hyperlink"/>
            <w:noProof/>
            <w:rtl/>
          </w:rPr>
          <w:t>4.6</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לענין</w:t>
        </w:r>
        <w:r w:rsidR="00907895" w:rsidRPr="00C90C1C">
          <w:rPr>
            <w:rStyle w:val="Hyperlink"/>
            <w:noProof/>
            <w:rtl/>
          </w:rPr>
          <w:t xml:space="preserve"> </w:t>
        </w:r>
        <w:r w:rsidR="00907895" w:rsidRPr="00C90C1C">
          <w:rPr>
            <w:rStyle w:val="Hyperlink"/>
            <w:rFonts w:hint="eastAsia"/>
            <w:noProof/>
            <w:rtl/>
          </w:rPr>
          <w:t>עידוד</w:t>
        </w:r>
        <w:r w:rsidR="00907895" w:rsidRPr="00C90C1C">
          <w:rPr>
            <w:rStyle w:val="Hyperlink"/>
            <w:noProof/>
            <w:rtl/>
          </w:rPr>
          <w:t xml:space="preserve"> </w:t>
        </w:r>
        <w:r w:rsidR="00907895" w:rsidRPr="00C90C1C">
          <w:rPr>
            <w:rStyle w:val="Hyperlink"/>
            <w:rFonts w:hint="eastAsia"/>
            <w:noProof/>
            <w:rtl/>
          </w:rPr>
          <w:t>נשים</w:t>
        </w:r>
        <w:r w:rsidR="00907895" w:rsidRPr="00C90C1C">
          <w:rPr>
            <w:rStyle w:val="Hyperlink"/>
            <w:noProof/>
            <w:rtl/>
          </w:rPr>
          <w:t xml:space="preserve"> </w:t>
        </w:r>
        <w:r w:rsidR="00907895" w:rsidRPr="00C90C1C">
          <w:rPr>
            <w:rStyle w:val="Hyperlink"/>
            <w:rFonts w:hint="eastAsia"/>
            <w:noProof/>
            <w:rtl/>
          </w:rPr>
          <w:t>בעסקים</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Toc437772376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18</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7" w:history="1">
        <w:r w:rsidR="00907895" w:rsidRPr="00C90C1C">
          <w:rPr>
            <w:rStyle w:val="Hyperlink"/>
            <w:noProof/>
            <w:rtl/>
          </w:rPr>
          <w:t>4.7</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ניגוד</w:t>
        </w:r>
        <w:r w:rsidR="00907895" w:rsidRPr="00C90C1C">
          <w:rPr>
            <w:rStyle w:val="Hyperlink"/>
            <w:noProof/>
            <w:rtl/>
          </w:rPr>
          <w:t xml:space="preserve"> </w:t>
        </w:r>
        <w:r w:rsidR="00907895" w:rsidRPr="00C90C1C">
          <w:rPr>
            <w:rStyle w:val="Hyperlink"/>
            <w:rFonts w:hint="eastAsia"/>
            <w:noProof/>
            <w:rtl/>
          </w:rPr>
          <w:t>עניינים</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Toc437772377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18</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8" w:history="1">
        <w:r w:rsidR="00907895" w:rsidRPr="00C90C1C">
          <w:rPr>
            <w:rStyle w:val="Hyperlink"/>
            <w:noProof/>
            <w:rtl/>
          </w:rPr>
          <w:t>4.8</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העדפת</w:t>
        </w:r>
        <w:r w:rsidR="00907895" w:rsidRPr="00C90C1C">
          <w:rPr>
            <w:rStyle w:val="Hyperlink"/>
            <w:noProof/>
            <w:rtl/>
          </w:rPr>
          <w:t xml:space="preserve"> </w:t>
        </w:r>
        <w:r w:rsidR="00907895" w:rsidRPr="00C90C1C">
          <w:rPr>
            <w:rStyle w:val="Hyperlink"/>
            <w:rFonts w:hint="eastAsia"/>
            <w:noProof/>
            <w:rtl/>
          </w:rPr>
          <w:t>תוצרת</w:t>
        </w:r>
        <w:r w:rsidR="00907895" w:rsidRPr="00C90C1C">
          <w:rPr>
            <w:rStyle w:val="Hyperlink"/>
            <w:noProof/>
            <w:rtl/>
          </w:rPr>
          <w:t xml:space="preserve"> </w:t>
        </w:r>
        <w:r w:rsidR="00907895" w:rsidRPr="00C90C1C">
          <w:rPr>
            <w:rStyle w:val="Hyperlink"/>
            <w:rFonts w:hint="eastAsia"/>
            <w:noProof/>
            <w:rtl/>
          </w:rPr>
          <w:t>הארץ</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Toc437772378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18</w:t>
        </w:r>
        <w:r w:rsidR="00907895" w:rsidRPr="00C90C1C">
          <w:rPr>
            <w:rStyle w:val="Hyperlink"/>
            <w:noProof/>
            <w:rtl/>
          </w:rPr>
          <w:fldChar w:fldCharType="end"/>
        </w:r>
      </w:hyperlink>
    </w:p>
    <w:p w:rsidR="00907895" w:rsidRPr="00C90C1C" w:rsidRDefault="00C86416">
      <w:pPr>
        <w:pStyle w:val="TOC2"/>
        <w:tabs>
          <w:tab w:val="left" w:pos="1322"/>
        </w:tabs>
        <w:rPr>
          <w:rFonts w:eastAsiaTheme="minorEastAsia" w:cstheme="minorBidi"/>
          <w:b w:val="0"/>
          <w:bCs w:val="0"/>
          <w:smallCaps w:val="0"/>
          <w:noProof/>
          <w:rtl/>
          <w:lang w:eastAsia="en-US"/>
        </w:rPr>
      </w:pPr>
      <w:hyperlink w:anchor="_Toc437772379" w:history="1">
        <w:r w:rsidR="00907895" w:rsidRPr="00C90C1C">
          <w:rPr>
            <w:rStyle w:val="Hyperlink"/>
            <w:noProof/>
            <w:rtl/>
          </w:rPr>
          <w:t>4.9</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חתימת</w:t>
        </w:r>
        <w:r w:rsidR="00907895" w:rsidRPr="00C90C1C">
          <w:rPr>
            <w:rStyle w:val="Hyperlink"/>
            <w:noProof/>
            <w:rtl/>
          </w:rPr>
          <w:t xml:space="preserve"> </w:t>
        </w:r>
        <w:r w:rsidR="00907895" w:rsidRPr="00C90C1C">
          <w:rPr>
            <w:rStyle w:val="Hyperlink"/>
            <w:rFonts w:hint="eastAsia"/>
            <w:noProof/>
            <w:rtl/>
          </w:rPr>
          <w:t>הספק</w:t>
        </w:r>
        <w:r w:rsidR="00907895" w:rsidRPr="00C90C1C">
          <w:rPr>
            <w:rStyle w:val="Hyperlink"/>
            <w:noProof/>
            <w:rtl/>
          </w:rPr>
          <w:t xml:space="preserve"> </w:t>
        </w:r>
        <w:r w:rsidR="00907895" w:rsidRPr="00C90C1C">
          <w:rPr>
            <w:rStyle w:val="Hyperlink"/>
            <w:rFonts w:hint="eastAsia"/>
            <w:noProof/>
            <w:rtl/>
          </w:rPr>
          <w:t>על</w:t>
        </w:r>
        <w:r w:rsidR="00907895" w:rsidRPr="00C90C1C">
          <w:rPr>
            <w:rStyle w:val="Hyperlink"/>
            <w:noProof/>
            <w:rtl/>
          </w:rPr>
          <w:t xml:space="preserve"> </w:t>
        </w:r>
        <w:r w:rsidR="00907895" w:rsidRPr="00C90C1C">
          <w:rPr>
            <w:rStyle w:val="Hyperlink"/>
            <w:rFonts w:hint="eastAsia"/>
            <w:noProof/>
            <w:rtl/>
          </w:rPr>
          <w:t>ההסכם</w:t>
        </w:r>
        <w:r w:rsidR="00907895" w:rsidRPr="00C90C1C">
          <w:rPr>
            <w:rStyle w:val="Hyperlink"/>
            <w:noProof/>
            <w:rtl/>
          </w:rPr>
          <w:t xml:space="preserve"> </w:t>
        </w:r>
        <w:r w:rsidR="00907895" w:rsidRPr="00C90C1C">
          <w:rPr>
            <w:rStyle w:val="Hyperlink"/>
            <w:rFonts w:hint="eastAsia"/>
            <w:noProof/>
            <w:rtl/>
          </w:rPr>
          <w:t>לאחר</w:t>
        </w:r>
        <w:r w:rsidR="00907895" w:rsidRPr="00C90C1C">
          <w:rPr>
            <w:rStyle w:val="Hyperlink"/>
            <w:noProof/>
            <w:rtl/>
          </w:rPr>
          <w:t xml:space="preserve"> </w:t>
        </w:r>
        <w:r w:rsidR="00907895" w:rsidRPr="00C90C1C">
          <w:rPr>
            <w:rStyle w:val="Hyperlink"/>
            <w:rFonts w:hint="eastAsia"/>
            <w:noProof/>
            <w:rtl/>
          </w:rPr>
          <w:t>זכייתו</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Toc437772379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19</w:t>
        </w:r>
        <w:r w:rsidR="00907895" w:rsidRPr="00C90C1C">
          <w:rPr>
            <w:rStyle w:val="Hyperlink"/>
            <w:noProof/>
            <w:rtl/>
          </w:rPr>
          <w:fldChar w:fldCharType="end"/>
        </w:r>
      </w:hyperlink>
    </w:p>
    <w:p w:rsidR="00907895" w:rsidRPr="00C90C1C" w:rsidRDefault="00C86416">
      <w:pPr>
        <w:pStyle w:val="TOC2"/>
        <w:tabs>
          <w:tab w:val="left" w:pos="1432"/>
        </w:tabs>
        <w:rPr>
          <w:rFonts w:eastAsiaTheme="minorEastAsia" w:cstheme="minorBidi"/>
          <w:b w:val="0"/>
          <w:bCs w:val="0"/>
          <w:smallCaps w:val="0"/>
          <w:noProof/>
          <w:rtl/>
          <w:lang w:eastAsia="en-US"/>
        </w:rPr>
      </w:pPr>
      <w:hyperlink w:anchor="_Toc437772380" w:history="1">
        <w:r w:rsidR="00907895" w:rsidRPr="00C90C1C">
          <w:rPr>
            <w:rStyle w:val="Hyperlink"/>
            <w:noProof/>
            <w:rtl/>
          </w:rPr>
          <w:t>4.10</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ערבות</w:t>
        </w:r>
        <w:r w:rsidR="00907895" w:rsidRPr="00C90C1C">
          <w:rPr>
            <w:rStyle w:val="Hyperlink"/>
            <w:noProof/>
            <w:rtl/>
          </w:rPr>
          <w:t xml:space="preserve"> </w:t>
        </w:r>
        <w:r w:rsidR="00907895" w:rsidRPr="00C90C1C">
          <w:rPr>
            <w:rStyle w:val="Hyperlink"/>
            <w:rFonts w:hint="eastAsia"/>
            <w:noProof/>
            <w:rtl/>
          </w:rPr>
          <w:t>ביצוע</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Toc437772380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19</w:t>
        </w:r>
        <w:r w:rsidR="00907895" w:rsidRPr="00C90C1C">
          <w:rPr>
            <w:rStyle w:val="Hyperlink"/>
            <w:noProof/>
            <w:rtl/>
          </w:rPr>
          <w:fldChar w:fldCharType="end"/>
        </w:r>
      </w:hyperlink>
    </w:p>
    <w:p w:rsidR="00907895" w:rsidRPr="00C90C1C" w:rsidRDefault="00C86416">
      <w:pPr>
        <w:pStyle w:val="TOC2"/>
        <w:tabs>
          <w:tab w:val="left" w:pos="1432"/>
        </w:tabs>
        <w:rPr>
          <w:rFonts w:eastAsiaTheme="minorEastAsia" w:cstheme="minorBidi"/>
          <w:b w:val="0"/>
          <w:bCs w:val="0"/>
          <w:smallCaps w:val="0"/>
          <w:noProof/>
          <w:rtl/>
          <w:lang w:eastAsia="en-US"/>
        </w:rPr>
      </w:pPr>
      <w:hyperlink w:anchor="_Toc437772381" w:history="1">
        <w:r w:rsidR="00907895" w:rsidRPr="00C90C1C">
          <w:rPr>
            <w:rStyle w:val="Hyperlink"/>
            <w:noProof/>
            <w:rtl/>
          </w:rPr>
          <w:t>4.11</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חלף</w:t>
        </w:r>
        <w:r w:rsidR="00907895" w:rsidRPr="00C90C1C">
          <w:rPr>
            <w:rStyle w:val="Hyperlink"/>
            <w:noProof/>
            <w:rtl/>
          </w:rPr>
          <w:t xml:space="preserve"> </w:t>
        </w:r>
        <w:r w:rsidR="00907895" w:rsidRPr="00C90C1C">
          <w:rPr>
            <w:rStyle w:val="Hyperlink"/>
            <w:rFonts w:hint="eastAsia"/>
            <w:noProof/>
            <w:rtl/>
          </w:rPr>
          <w:t>ערבות</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Toc437772381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19</w:t>
        </w:r>
        <w:r w:rsidR="00907895" w:rsidRPr="00C90C1C">
          <w:rPr>
            <w:rStyle w:val="Hyperlink"/>
            <w:noProof/>
            <w:rtl/>
          </w:rPr>
          <w:fldChar w:fldCharType="end"/>
        </w:r>
      </w:hyperlink>
    </w:p>
    <w:p w:rsidR="00907895" w:rsidRPr="00C90C1C" w:rsidRDefault="00C86416">
      <w:pPr>
        <w:pStyle w:val="TOC2"/>
        <w:tabs>
          <w:tab w:val="left" w:pos="1432"/>
        </w:tabs>
        <w:rPr>
          <w:rFonts w:eastAsiaTheme="minorEastAsia" w:cstheme="minorBidi"/>
          <w:b w:val="0"/>
          <w:bCs w:val="0"/>
          <w:smallCaps w:val="0"/>
          <w:noProof/>
          <w:rtl/>
          <w:lang w:eastAsia="en-US"/>
        </w:rPr>
      </w:pPr>
      <w:hyperlink w:anchor="_Toc437772382" w:history="1">
        <w:r w:rsidR="00907895" w:rsidRPr="00C90C1C">
          <w:rPr>
            <w:rStyle w:val="Hyperlink"/>
            <w:noProof/>
            <w:rtl/>
          </w:rPr>
          <w:t>4.12</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זכויותיו</w:t>
        </w:r>
        <w:r w:rsidR="00907895" w:rsidRPr="00C90C1C">
          <w:rPr>
            <w:rStyle w:val="Hyperlink"/>
            <w:noProof/>
            <w:rtl/>
          </w:rPr>
          <w:t xml:space="preserve"> </w:t>
        </w:r>
        <w:r w:rsidR="00907895" w:rsidRPr="00C90C1C">
          <w:rPr>
            <w:rStyle w:val="Hyperlink"/>
            <w:rFonts w:hint="eastAsia"/>
            <w:noProof/>
            <w:rtl/>
          </w:rPr>
          <w:t>של</w:t>
        </w:r>
        <w:r w:rsidR="00907895" w:rsidRPr="00C90C1C">
          <w:rPr>
            <w:rStyle w:val="Hyperlink"/>
            <w:noProof/>
            <w:rtl/>
          </w:rPr>
          <w:t xml:space="preserve"> </w:t>
        </w:r>
        <w:r w:rsidR="00907895" w:rsidRPr="00C90C1C">
          <w:rPr>
            <w:rStyle w:val="Hyperlink"/>
            <w:rFonts w:hint="eastAsia"/>
            <w:noProof/>
            <w:rtl/>
          </w:rPr>
          <w:t>המשרד</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Toc437772382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20</w:t>
        </w:r>
        <w:r w:rsidR="00907895" w:rsidRPr="00C90C1C">
          <w:rPr>
            <w:rStyle w:val="Hyperlink"/>
            <w:noProof/>
            <w:rtl/>
          </w:rPr>
          <w:fldChar w:fldCharType="end"/>
        </w:r>
      </w:hyperlink>
    </w:p>
    <w:p w:rsidR="00907895" w:rsidRPr="00C90C1C" w:rsidRDefault="00C86416">
      <w:pPr>
        <w:pStyle w:val="TOC2"/>
        <w:tabs>
          <w:tab w:val="left" w:pos="1440"/>
        </w:tabs>
        <w:rPr>
          <w:rFonts w:eastAsiaTheme="minorEastAsia" w:cstheme="minorBidi"/>
          <w:b w:val="0"/>
          <w:bCs w:val="0"/>
          <w:smallCaps w:val="0"/>
          <w:noProof/>
          <w:rtl/>
          <w:lang w:eastAsia="en-US"/>
        </w:rPr>
      </w:pPr>
      <w:hyperlink w:anchor="_Toc437772383" w:history="1">
        <w:r w:rsidR="00907895" w:rsidRPr="00C90C1C">
          <w:rPr>
            <w:rStyle w:val="Hyperlink"/>
            <w:noProof/>
          </w:rPr>
          <w:t>4.13</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הארכת</w:t>
        </w:r>
        <w:r w:rsidR="00907895" w:rsidRPr="00C90C1C">
          <w:rPr>
            <w:rStyle w:val="Hyperlink"/>
            <w:noProof/>
            <w:rtl/>
          </w:rPr>
          <w:t xml:space="preserve"> </w:t>
        </w:r>
        <w:r w:rsidR="00907895" w:rsidRPr="00C90C1C">
          <w:rPr>
            <w:rStyle w:val="Hyperlink"/>
            <w:rFonts w:hint="eastAsia"/>
            <w:noProof/>
            <w:rtl/>
          </w:rPr>
          <w:t>מועדים</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Toc437772383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21</w:t>
        </w:r>
        <w:r w:rsidR="00907895" w:rsidRPr="00C90C1C">
          <w:rPr>
            <w:rStyle w:val="Hyperlink"/>
            <w:noProof/>
            <w:rtl/>
          </w:rPr>
          <w:fldChar w:fldCharType="end"/>
        </w:r>
      </w:hyperlink>
    </w:p>
    <w:p w:rsidR="00907895" w:rsidRPr="00C90C1C" w:rsidRDefault="00C86416">
      <w:pPr>
        <w:pStyle w:val="TOC2"/>
        <w:tabs>
          <w:tab w:val="left" w:pos="1432"/>
        </w:tabs>
        <w:rPr>
          <w:rFonts w:eastAsiaTheme="minorEastAsia" w:cstheme="minorBidi"/>
          <w:b w:val="0"/>
          <w:bCs w:val="0"/>
          <w:smallCaps w:val="0"/>
          <w:noProof/>
          <w:rtl/>
          <w:lang w:eastAsia="en-US"/>
        </w:rPr>
      </w:pPr>
      <w:hyperlink w:anchor="_Toc437772384" w:history="1">
        <w:r w:rsidR="00907895" w:rsidRPr="00C90C1C">
          <w:rPr>
            <w:rStyle w:val="Hyperlink"/>
            <w:noProof/>
            <w:rtl/>
          </w:rPr>
          <w:t>4.14</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בעלות</w:t>
        </w:r>
        <w:r w:rsidR="00907895" w:rsidRPr="00C90C1C">
          <w:rPr>
            <w:rStyle w:val="Hyperlink"/>
            <w:noProof/>
            <w:rtl/>
          </w:rPr>
          <w:t xml:space="preserve"> </w:t>
        </w:r>
        <w:r w:rsidR="00907895" w:rsidRPr="00C90C1C">
          <w:rPr>
            <w:rStyle w:val="Hyperlink"/>
            <w:rFonts w:hint="eastAsia"/>
            <w:noProof/>
            <w:rtl/>
          </w:rPr>
          <w:t>על</w:t>
        </w:r>
        <w:r w:rsidR="00907895" w:rsidRPr="00C90C1C">
          <w:rPr>
            <w:rStyle w:val="Hyperlink"/>
            <w:noProof/>
            <w:rtl/>
          </w:rPr>
          <w:t xml:space="preserve"> </w:t>
        </w:r>
        <w:r w:rsidR="00907895" w:rsidRPr="00C90C1C">
          <w:rPr>
            <w:rStyle w:val="Hyperlink"/>
            <w:rFonts w:hint="eastAsia"/>
            <w:noProof/>
            <w:rtl/>
          </w:rPr>
          <w:t>המכרז</w:t>
        </w:r>
        <w:r w:rsidR="00907895" w:rsidRPr="00C90C1C">
          <w:rPr>
            <w:rStyle w:val="Hyperlink"/>
            <w:noProof/>
            <w:rtl/>
          </w:rPr>
          <w:t xml:space="preserve"> </w:t>
        </w:r>
        <w:r w:rsidR="00907895" w:rsidRPr="00C90C1C">
          <w:rPr>
            <w:rStyle w:val="Hyperlink"/>
            <w:rFonts w:hint="eastAsia"/>
            <w:noProof/>
            <w:rtl/>
          </w:rPr>
          <w:t>ועל</w:t>
        </w:r>
        <w:r w:rsidR="00907895" w:rsidRPr="00C90C1C">
          <w:rPr>
            <w:rStyle w:val="Hyperlink"/>
            <w:noProof/>
            <w:rtl/>
          </w:rPr>
          <w:t xml:space="preserve"> </w:t>
        </w:r>
        <w:r w:rsidR="00907895" w:rsidRPr="00C90C1C">
          <w:rPr>
            <w:rStyle w:val="Hyperlink"/>
            <w:rFonts w:hint="eastAsia"/>
            <w:noProof/>
            <w:rtl/>
          </w:rPr>
          <w:t>ההצעה</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Toc437772384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21</w:t>
        </w:r>
        <w:r w:rsidR="00907895" w:rsidRPr="00C90C1C">
          <w:rPr>
            <w:rStyle w:val="Hyperlink"/>
            <w:noProof/>
            <w:rtl/>
          </w:rPr>
          <w:fldChar w:fldCharType="end"/>
        </w:r>
      </w:hyperlink>
    </w:p>
    <w:p w:rsidR="00907895" w:rsidRPr="00C90C1C" w:rsidRDefault="00C86416">
      <w:pPr>
        <w:pStyle w:val="TOC2"/>
        <w:tabs>
          <w:tab w:val="left" w:pos="1432"/>
        </w:tabs>
        <w:rPr>
          <w:rFonts w:eastAsiaTheme="minorEastAsia" w:cstheme="minorBidi"/>
          <w:b w:val="0"/>
          <w:bCs w:val="0"/>
          <w:smallCaps w:val="0"/>
          <w:noProof/>
          <w:rtl/>
          <w:lang w:eastAsia="en-US"/>
        </w:rPr>
      </w:pPr>
      <w:hyperlink w:anchor="_Toc437772385" w:history="1">
        <w:r w:rsidR="00907895" w:rsidRPr="00C90C1C">
          <w:rPr>
            <w:rStyle w:val="Hyperlink"/>
            <w:noProof/>
            <w:rtl/>
          </w:rPr>
          <w:t>4.15</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פרסום</w:t>
        </w:r>
        <w:r w:rsidR="00907895" w:rsidRPr="00C90C1C">
          <w:rPr>
            <w:rStyle w:val="Hyperlink"/>
            <w:noProof/>
            <w:rtl/>
          </w:rPr>
          <w:t xml:space="preserve"> </w:t>
        </w:r>
        <w:r w:rsidR="00907895" w:rsidRPr="00C90C1C">
          <w:rPr>
            <w:rStyle w:val="Hyperlink"/>
            <w:rFonts w:hint="eastAsia"/>
            <w:noProof/>
            <w:rtl/>
          </w:rPr>
          <w:t>ההתקשרות</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Toc437772385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22</w:t>
        </w:r>
        <w:r w:rsidR="00907895" w:rsidRPr="00C90C1C">
          <w:rPr>
            <w:rStyle w:val="Hyperlink"/>
            <w:noProof/>
            <w:rtl/>
          </w:rPr>
          <w:fldChar w:fldCharType="end"/>
        </w:r>
      </w:hyperlink>
    </w:p>
    <w:p w:rsidR="00907895" w:rsidRPr="00C90C1C" w:rsidRDefault="00C86416">
      <w:pPr>
        <w:pStyle w:val="TOC2"/>
        <w:tabs>
          <w:tab w:val="left" w:pos="1432"/>
        </w:tabs>
        <w:rPr>
          <w:rFonts w:eastAsiaTheme="minorEastAsia" w:cstheme="minorBidi"/>
          <w:b w:val="0"/>
          <w:bCs w:val="0"/>
          <w:smallCaps w:val="0"/>
          <w:noProof/>
          <w:rtl/>
          <w:lang w:eastAsia="en-US"/>
        </w:rPr>
      </w:pPr>
      <w:hyperlink w:anchor="_Toc437772386" w:history="1">
        <w:r w:rsidR="00907895" w:rsidRPr="00C90C1C">
          <w:rPr>
            <w:rStyle w:val="Hyperlink"/>
            <w:noProof/>
            <w:rtl/>
          </w:rPr>
          <w:t>4.16</w:t>
        </w:r>
        <w:r w:rsidR="00907895" w:rsidRPr="00C90C1C">
          <w:rPr>
            <w:rFonts w:eastAsiaTheme="minorEastAsia" w:cstheme="minorBidi"/>
            <w:b w:val="0"/>
            <w:bCs w:val="0"/>
            <w:smallCaps w:val="0"/>
            <w:noProof/>
            <w:rtl/>
            <w:lang w:eastAsia="en-US"/>
          </w:rPr>
          <w:tab/>
        </w:r>
        <w:r w:rsidR="00907895" w:rsidRPr="00C90C1C">
          <w:rPr>
            <w:rStyle w:val="Hyperlink"/>
            <w:rFonts w:hint="eastAsia"/>
            <w:noProof/>
            <w:rtl/>
          </w:rPr>
          <w:t>סמכות</w:t>
        </w:r>
        <w:r w:rsidR="00907895" w:rsidRPr="00C90C1C">
          <w:rPr>
            <w:rStyle w:val="Hyperlink"/>
            <w:noProof/>
            <w:rtl/>
          </w:rPr>
          <w:t xml:space="preserve"> </w:t>
        </w:r>
        <w:r w:rsidR="00907895" w:rsidRPr="00C90C1C">
          <w:rPr>
            <w:rStyle w:val="Hyperlink"/>
            <w:rFonts w:hint="eastAsia"/>
            <w:noProof/>
            <w:rtl/>
          </w:rPr>
          <w:t>השיפוט</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Toc437772386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22</w:t>
        </w:r>
        <w:r w:rsidR="00907895" w:rsidRPr="00C90C1C">
          <w:rPr>
            <w:rStyle w:val="Hyperlink"/>
            <w:noProof/>
            <w:rtl/>
          </w:rPr>
          <w:fldChar w:fldCharType="end"/>
        </w:r>
      </w:hyperlink>
    </w:p>
    <w:p w:rsidR="00907895" w:rsidRPr="00C90C1C" w:rsidRDefault="00C86416">
      <w:pPr>
        <w:pStyle w:val="TOC1"/>
        <w:tabs>
          <w:tab w:val="left" w:pos="1157"/>
        </w:tabs>
        <w:rPr>
          <w:rFonts w:eastAsiaTheme="minorEastAsia" w:cstheme="minorBidi"/>
          <w:b w:val="0"/>
          <w:bCs w:val="0"/>
          <w:caps w:val="0"/>
          <w:noProof/>
          <w:u w:val="none"/>
          <w:rtl/>
          <w:lang w:eastAsia="en-US"/>
        </w:rPr>
      </w:pPr>
      <w:hyperlink w:anchor="_Toc437772387" w:history="1">
        <w:r w:rsidR="00907895" w:rsidRPr="00C90C1C">
          <w:rPr>
            <w:rStyle w:val="Hyperlink"/>
            <w:rFonts w:asciiTheme="majorHAnsi" w:eastAsiaTheme="majorEastAsia" w:hAnsiTheme="majorHAnsi"/>
            <w:noProof/>
            <w:rtl/>
            <w:lang w:eastAsia="en-US"/>
          </w:rPr>
          <w:t>5</w:t>
        </w:r>
        <w:r w:rsidR="00907895" w:rsidRPr="00C90C1C">
          <w:rPr>
            <w:rFonts w:eastAsiaTheme="minorEastAsia" w:cstheme="minorBidi"/>
            <w:b w:val="0"/>
            <w:bCs w:val="0"/>
            <w:caps w:val="0"/>
            <w:noProof/>
            <w:u w:val="none"/>
            <w:rtl/>
            <w:lang w:eastAsia="en-US"/>
          </w:rPr>
          <w:tab/>
        </w:r>
        <w:r w:rsidR="00907895" w:rsidRPr="00C90C1C">
          <w:rPr>
            <w:rStyle w:val="Hyperlink"/>
            <w:rFonts w:asciiTheme="majorHAnsi" w:eastAsiaTheme="majorEastAsia" w:hAnsiTheme="majorHAnsi" w:hint="eastAsia"/>
            <w:noProof/>
            <w:rtl/>
            <w:lang w:eastAsia="en-US"/>
          </w:rPr>
          <w:t>פרק</w:t>
        </w:r>
        <w:r w:rsidR="00907895" w:rsidRPr="00C90C1C">
          <w:rPr>
            <w:rStyle w:val="Hyperlink"/>
            <w:rFonts w:asciiTheme="majorHAnsi" w:eastAsiaTheme="majorEastAsia" w:hAnsiTheme="majorHAnsi"/>
            <w:noProof/>
            <w:rtl/>
            <w:lang w:eastAsia="en-US"/>
          </w:rPr>
          <w:t xml:space="preserve"> </w:t>
        </w:r>
        <w:r w:rsidR="00907895" w:rsidRPr="00C90C1C">
          <w:rPr>
            <w:rStyle w:val="Hyperlink"/>
            <w:rFonts w:asciiTheme="majorHAnsi" w:eastAsiaTheme="majorEastAsia" w:hAnsiTheme="majorHAnsi" w:hint="eastAsia"/>
            <w:noProof/>
            <w:rtl/>
            <w:lang w:eastAsia="en-US"/>
          </w:rPr>
          <w:t>עלות</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Toc437772387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23</w:t>
        </w:r>
        <w:r w:rsidR="00907895" w:rsidRPr="00C90C1C">
          <w:rPr>
            <w:rStyle w:val="Hyperlink"/>
            <w:noProof/>
            <w:rtl/>
          </w:rPr>
          <w:fldChar w:fldCharType="end"/>
        </w:r>
      </w:hyperlink>
    </w:p>
    <w:p w:rsidR="00907895" w:rsidRPr="00C90C1C" w:rsidRDefault="00C86416">
      <w:pPr>
        <w:pStyle w:val="TOC1"/>
        <w:tabs>
          <w:tab w:val="left" w:pos="1157"/>
        </w:tabs>
        <w:rPr>
          <w:rFonts w:eastAsiaTheme="minorEastAsia" w:cstheme="minorBidi"/>
          <w:b w:val="0"/>
          <w:bCs w:val="0"/>
          <w:caps w:val="0"/>
          <w:noProof/>
          <w:u w:val="none"/>
          <w:rtl/>
          <w:lang w:eastAsia="en-US"/>
        </w:rPr>
      </w:pPr>
      <w:hyperlink w:anchor="_Toc437772388" w:history="1">
        <w:r w:rsidR="00907895" w:rsidRPr="00C90C1C">
          <w:rPr>
            <w:rStyle w:val="Hyperlink"/>
            <w:rFonts w:asciiTheme="majorHAnsi" w:eastAsiaTheme="majorEastAsia" w:hAnsiTheme="majorHAnsi"/>
            <w:noProof/>
            <w:rtl/>
            <w:lang w:eastAsia="en-US"/>
          </w:rPr>
          <w:t>6</w:t>
        </w:r>
        <w:r w:rsidR="00907895" w:rsidRPr="00C90C1C">
          <w:rPr>
            <w:rFonts w:eastAsiaTheme="minorEastAsia" w:cstheme="minorBidi"/>
            <w:b w:val="0"/>
            <w:bCs w:val="0"/>
            <w:caps w:val="0"/>
            <w:noProof/>
            <w:u w:val="none"/>
            <w:rtl/>
            <w:lang w:eastAsia="en-US"/>
          </w:rPr>
          <w:tab/>
        </w:r>
        <w:r w:rsidR="00907895" w:rsidRPr="00C90C1C">
          <w:rPr>
            <w:rStyle w:val="Hyperlink"/>
            <w:rFonts w:asciiTheme="majorHAnsi" w:eastAsiaTheme="majorEastAsia" w:hAnsiTheme="majorHAnsi" w:hint="eastAsia"/>
            <w:noProof/>
            <w:rtl/>
            <w:lang w:eastAsia="en-US"/>
          </w:rPr>
          <w:t>פרק</w:t>
        </w:r>
        <w:r w:rsidR="00907895" w:rsidRPr="00C90C1C">
          <w:rPr>
            <w:rStyle w:val="Hyperlink"/>
            <w:rFonts w:asciiTheme="majorHAnsi" w:eastAsiaTheme="majorEastAsia" w:hAnsiTheme="majorHAnsi"/>
            <w:noProof/>
            <w:rtl/>
            <w:lang w:eastAsia="en-US"/>
          </w:rPr>
          <w:t xml:space="preserve"> </w:t>
        </w:r>
        <w:r w:rsidR="00907895" w:rsidRPr="00C90C1C">
          <w:rPr>
            <w:rStyle w:val="Hyperlink"/>
            <w:rFonts w:asciiTheme="majorHAnsi" w:eastAsiaTheme="majorEastAsia" w:hAnsiTheme="majorHAnsi" w:hint="eastAsia"/>
            <w:noProof/>
            <w:rtl/>
            <w:lang w:eastAsia="en-US"/>
          </w:rPr>
          <w:t>נספחים</w:t>
        </w:r>
        <w:r w:rsidR="00907895" w:rsidRPr="00C90C1C">
          <w:rPr>
            <w:noProof/>
            <w:webHidden/>
            <w:rtl/>
          </w:rPr>
          <w:tab/>
        </w:r>
        <w:r w:rsidR="00907895" w:rsidRPr="00C90C1C">
          <w:rPr>
            <w:rStyle w:val="Hyperlink"/>
            <w:noProof/>
            <w:rtl/>
          </w:rPr>
          <w:fldChar w:fldCharType="begin"/>
        </w:r>
        <w:r w:rsidR="00907895" w:rsidRPr="00C90C1C">
          <w:rPr>
            <w:noProof/>
            <w:webHidden/>
            <w:rtl/>
          </w:rPr>
          <w:instrText xml:space="preserve"> </w:instrText>
        </w:r>
        <w:r w:rsidR="00907895" w:rsidRPr="00C90C1C">
          <w:rPr>
            <w:noProof/>
            <w:webHidden/>
          </w:rPr>
          <w:instrText>PAGEREF</w:instrText>
        </w:r>
        <w:r w:rsidR="00907895" w:rsidRPr="00C90C1C">
          <w:rPr>
            <w:noProof/>
            <w:webHidden/>
            <w:rtl/>
          </w:rPr>
          <w:instrText xml:space="preserve"> _</w:instrText>
        </w:r>
        <w:r w:rsidR="00907895" w:rsidRPr="00C90C1C">
          <w:rPr>
            <w:noProof/>
            <w:webHidden/>
          </w:rPr>
          <w:instrText>Toc437772388 \h</w:instrText>
        </w:r>
        <w:r w:rsidR="00907895" w:rsidRPr="00C90C1C">
          <w:rPr>
            <w:noProof/>
            <w:webHidden/>
            <w:rtl/>
          </w:rPr>
          <w:instrText xml:space="preserve"> </w:instrText>
        </w:r>
        <w:r w:rsidR="00907895" w:rsidRPr="00C90C1C">
          <w:rPr>
            <w:rStyle w:val="Hyperlink"/>
            <w:noProof/>
            <w:rtl/>
          </w:rPr>
        </w:r>
        <w:r w:rsidR="00907895" w:rsidRPr="00C90C1C">
          <w:rPr>
            <w:rStyle w:val="Hyperlink"/>
            <w:noProof/>
            <w:rtl/>
          </w:rPr>
          <w:fldChar w:fldCharType="separate"/>
        </w:r>
        <w:r w:rsidR="00C73A3D">
          <w:rPr>
            <w:noProof/>
            <w:webHidden/>
            <w:rtl/>
          </w:rPr>
          <w:t>24</w:t>
        </w:r>
        <w:r w:rsidR="00907895" w:rsidRPr="00C90C1C">
          <w:rPr>
            <w:rStyle w:val="Hyperlink"/>
            <w:noProof/>
            <w:rtl/>
          </w:rPr>
          <w:fldChar w:fldCharType="end"/>
        </w:r>
      </w:hyperlink>
    </w:p>
    <w:p w:rsidR="00D32888" w:rsidRPr="00C90C1C" w:rsidRDefault="00D32888" w:rsidP="00D62A8C">
      <w:pPr>
        <w:pStyle w:val="afffb"/>
        <w:rPr>
          <w:b/>
          <w:bCs/>
          <w:u w:val="single"/>
          <w:rtl/>
        </w:rPr>
      </w:pPr>
      <w:r w:rsidRPr="00C90C1C">
        <w:rPr>
          <w:b/>
          <w:bCs/>
          <w:u w:val="single"/>
          <w:rtl/>
        </w:rPr>
        <w:fldChar w:fldCharType="end"/>
      </w:r>
    </w:p>
    <w:p w:rsidR="00FE6C91" w:rsidRPr="00C90C1C" w:rsidRDefault="008D6EF0" w:rsidP="000F6F8C">
      <w:pPr>
        <w:pStyle w:val="11"/>
        <w:numPr>
          <w:ilvl w:val="0"/>
          <w:numId w:val="25"/>
        </w:numPr>
        <w:rPr>
          <w:rtl/>
        </w:rPr>
      </w:pPr>
      <w:bookmarkStart w:id="12" w:name="_Toc378247202"/>
      <w:bookmarkStart w:id="13" w:name="_Toc378751231"/>
      <w:bookmarkStart w:id="14" w:name="_Toc398494869"/>
      <w:bookmarkStart w:id="15" w:name="_Toc399170770"/>
      <w:bookmarkStart w:id="16" w:name="_Toc437772354"/>
      <w:r w:rsidRPr="00C90C1C">
        <w:rPr>
          <w:rFonts w:hint="cs"/>
          <w:rtl/>
        </w:rPr>
        <w:lastRenderedPageBreak/>
        <w:t xml:space="preserve">פרק </w:t>
      </w:r>
      <w:r w:rsidR="00F61194" w:rsidRPr="00C90C1C">
        <w:rPr>
          <w:rFonts w:hint="cs"/>
          <w:rtl/>
        </w:rPr>
        <w:t>כללי</w:t>
      </w:r>
      <w:bookmarkEnd w:id="12"/>
      <w:bookmarkEnd w:id="13"/>
      <w:bookmarkEnd w:id="14"/>
      <w:bookmarkEnd w:id="15"/>
      <w:bookmarkEnd w:id="16"/>
    </w:p>
    <w:p w:rsidR="005B4F76" w:rsidRPr="00C90C1C" w:rsidRDefault="00B129C0" w:rsidP="000F6F8C">
      <w:pPr>
        <w:pStyle w:val="21"/>
        <w:numPr>
          <w:ilvl w:val="1"/>
          <w:numId w:val="25"/>
        </w:numPr>
        <w:ind w:right="0"/>
        <w:rPr>
          <w:rtl/>
        </w:rPr>
      </w:pPr>
      <w:bookmarkStart w:id="17" w:name="_Ref378494391"/>
      <w:bookmarkStart w:id="18" w:name="_Toc378751232"/>
      <w:bookmarkStart w:id="19" w:name="_Toc280124811"/>
      <w:bookmarkStart w:id="20" w:name="_Toc365486643"/>
      <w:bookmarkStart w:id="21" w:name="_Toc398494870"/>
      <w:bookmarkStart w:id="22" w:name="_Toc399170771"/>
      <w:bookmarkStart w:id="23" w:name="_Toc437772355"/>
      <w:r w:rsidRPr="00C90C1C">
        <w:rPr>
          <w:rFonts w:hint="cs"/>
          <w:rtl/>
        </w:rPr>
        <w:t xml:space="preserve">טבלת </w:t>
      </w:r>
      <w:r w:rsidR="00865C66" w:rsidRPr="00C90C1C">
        <w:rPr>
          <w:rFonts w:hint="eastAsia"/>
          <w:rtl/>
        </w:rPr>
        <w:t>ריכוז</w:t>
      </w:r>
      <w:r w:rsidR="00865C66" w:rsidRPr="00C90C1C">
        <w:rPr>
          <w:rtl/>
        </w:rPr>
        <w:t xml:space="preserve"> </w:t>
      </w:r>
      <w:r w:rsidR="00865C66" w:rsidRPr="00C90C1C">
        <w:rPr>
          <w:rFonts w:hint="eastAsia"/>
          <w:rtl/>
        </w:rPr>
        <w:t>תאריכים</w:t>
      </w:r>
      <w:bookmarkStart w:id="24" w:name="_Toc378247204"/>
      <w:bookmarkStart w:id="25" w:name="_Toc273834898"/>
      <w:bookmarkEnd w:id="17"/>
      <w:bookmarkEnd w:id="18"/>
      <w:bookmarkEnd w:id="19"/>
      <w:bookmarkEnd w:id="20"/>
      <w:bookmarkEnd w:id="21"/>
      <w:bookmarkEnd w:id="22"/>
      <w:bookmarkEnd w:id="24"/>
      <w:bookmarkEnd w:id="23"/>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393CCE" w:rsidRPr="00C90C1C" w:rsidTr="00B129C0">
        <w:trPr>
          <w:cantSplit/>
          <w:tblHeader/>
          <w:jc w:val="right"/>
        </w:trPr>
        <w:tc>
          <w:tcPr>
            <w:tcW w:w="4253" w:type="dxa"/>
            <w:shd w:val="clear" w:color="auto" w:fill="DEEAF6" w:themeFill="accent1" w:themeFillTint="33"/>
            <w:vAlign w:val="center"/>
          </w:tcPr>
          <w:p w:rsidR="00534C6D" w:rsidRPr="00C90C1C" w:rsidRDefault="00534C6D" w:rsidP="00D33503">
            <w:pPr>
              <w:spacing w:line="240" w:lineRule="auto"/>
              <w:jc w:val="center"/>
              <w:rPr>
                <w:b/>
                <w:bCs/>
                <w:rtl/>
              </w:rPr>
            </w:pPr>
          </w:p>
          <w:p w:rsidR="00804C06" w:rsidRPr="00C90C1C" w:rsidRDefault="00B129C0" w:rsidP="00D33503">
            <w:pPr>
              <w:spacing w:line="240" w:lineRule="auto"/>
              <w:jc w:val="center"/>
              <w:rPr>
                <w:b/>
                <w:bCs/>
                <w:rtl/>
              </w:rPr>
            </w:pPr>
            <w:r w:rsidRPr="00C90C1C">
              <w:rPr>
                <w:rFonts w:hint="cs"/>
                <w:b/>
                <w:bCs/>
                <w:rtl/>
              </w:rPr>
              <w:t>ה</w:t>
            </w:r>
            <w:r w:rsidR="00865CF1" w:rsidRPr="00C90C1C">
              <w:rPr>
                <w:b/>
                <w:bCs/>
                <w:rtl/>
              </w:rPr>
              <w:t>פעילות</w:t>
            </w:r>
          </w:p>
          <w:p w:rsidR="00534C6D" w:rsidRPr="00C90C1C" w:rsidRDefault="00534C6D" w:rsidP="00D33503">
            <w:pPr>
              <w:spacing w:line="240" w:lineRule="auto"/>
              <w:jc w:val="center"/>
              <w:rPr>
                <w:rtl/>
              </w:rPr>
            </w:pPr>
          </w:p>
        </w:tc>
        <w:tc>
          <w:tcPr>
            <w:tcW w:w="4479" w:type="dxa"/>
            <w:shd w:val="clear" w:color="auto" w:fill="DEEAF6" w:themeFill="accent1" w:themeFillTint="33"/>
            <w:vAlign w:val="center"/>
          </w:tcPr>
          <w:p w:rsidR="00804C06" w:rsidRPr="00C90C1C" w:rsidRDefault="00644A32" w:rsidP="00644A32">
            <w:pPr>
              <w:spacing w:line="240" w:lineRule="auto"/>
              <w:jc w:val="center"/>
              <w:rPr>
                <w:b/>
                <w:bCs/>
                <w:rtl/>
              </w:rPr>
            </w:pPr>
            <w:r w:rsidRPr="00C90C1C">
              <w:rPr>
                <w:rFonts w:hint="cs"/>
                <w:b/>
                <w:bCs/>
                <w:rtl/>
              </w:rPr>
              <w:t>תאריך ושעה</w:t>
            </w:r>
          </w:p>
        </w:tc>
      </w:tr>
      <w:tr w:rsidR="00393CCE" w:rsidRPr="00C90C1C" w:rsidTr="00B60381">
        <w:trPr>
          <w:cantSplit/>
          <w:jc w:val="right"/>
        </w:trPr>
        <w:tc>
          <w:tcPr>
            <w:tcW w:w="4253" w:type="dxa"/>
          </w:tcPr>
          <w:p w:rsidR="00804C06" w:rsidRPr="00C90C1C" w:rsidRDefault="00804C06" w:rsidP="00D33503">
            <w:pPr>
              <w:spacing w:before="60" w:after="60" w:line="240" w:lineRule="auto"/>
              <w:rPr>
                <w:rtl/>
              </w:rPr>
            </w:pPr>
            <w:r w:rsidRPr="00C90C1C">
              <w:rPr>
                <w:rtl/>
              </w:rPr>
              <w:t>המועד האחרון ל</w:t>
            </w:r>
            <w:r w:rsidRPr="00C90C1C">
              <w:rPr>
                <w:rFonts w:hint="eastAsia"/>
                <w:rtl/>
              </w:rPr>
              <w:t>העברת</w:t>
            </w:r>
            <w:r w:rsidRPr="00C90C1C">
              <w:rPr>
                <w:rtl/>
              </w:rPr>
              <w:t xml:space="preserve"> שאלות הבהרה </w:t>
            </w:r>
          </w:p>
        </w:tc>
        <w:tc>
          <w:tcPr>
            <w:tcW w:w="4479" w:type="dxa"/>
          </w:tcPr>
          <w:p w:rsidR="00804C06" w:rsidRPr="00C90C1C" w:rsidRDefault="00907895" w:rsidP="00020CB2">
            <w:pPr>
              <w:spacing w:before="60" w:after="60" w:line="240" w:lineRule="auto"/>
              <w:rPr>
                <w:b/>
                <w:bCs/>
                <w:rtl/>
              </w:rPr>
            </w:pPr>
            <w:r w:rsidRPr="00C90C1C">
              <w:rPr>
                <w:rFonts w:hint="cs"/>
                <w:b/>
                <w:bCs/>
                <w:rtl/>
              </w:rPr>
              <w:t>23/12/2015</w:t>
            </w:r>
          </w:p>
        </w:tc>
      </w:tr>
      <w:tr w:rsidR="00393CCE" w:rsidRPr="00C90C1C" w:rsidTr="00B60381">
        <w:trPr>
          <w:cantSplit/>
          <w:jc w:val="right"/>
        </w:trPr>
        <w:tc>
          <w:tcPr>
            <w:tcW w:w="4253" w:type="dxa"/>
          </w:tcPr>
          <w:p w:rsidR="00804C06" w:rsidRPr="00C90C1C" w:rsidRDefault="00804C06" w:rsidP="00D33503">
            <w:pPr>
              <w:spacing w:before="60" w:after="60" w:line="240" w:lineRule="auto"/>
              <w:rPr>
                <w:rtl/>
              </w:rPr>
            </w:pPr>
            <w:r w:rsidRPr="00C90C1C">
              <w:rPr>
                <w:rFonts w:hint="eastAsia"/>
                <w:rtl/>
              </w:rPr>
              <w:t>המועד</w:t>
            </w:r>
            <w:r w:rsidRPr="00C90C1C">
              <w:rPr>
                <w:rtl/>
              </w:rPr>
              <w:t xml:space="preserve"> </w:t>
            </w:r>
            <w:r w:rsidRPr="00C90C1C">
              <w:rPr>
                <w:rFonts w:hint="eastAsia"/>
                <w:rtl/>
              </w:rPr>
              <w:t>האחרון</w:t>
            </w:r>
            <w:r w:rsidRPr="00C90C1C">
              <w:rPr>
                <w:rtl/>
              </w:rPr>
              <w:t xml:space="preserve"> למענה לשאלות ההבהרה</w:t>
            </w:r>
          </w:p>
        </w:tc>
        <w:tc>
          <w:tcPr>
            <w:tcW w:w="4479" w:type="dxa"/>
          </w:tcPr>
          <w:p w:rsidR="00804C06" w:rsidRPr="00C90C1C" w:rsidRDefault="00907895" w:rsidP="00020CB2">
            <w:pPr>
              <w:spacing w:before="60" w:after="60" w:line="240" w:lineRule="auto"/>
              <w:rPr>
                <w:b/>
                <w:bCs/>
                <w:rtl/>
              </w:rPr>
            </w:pPr>
            <w:r w:rsidRPr="00C90C1C">
              <w:rPr>
                <w:rFonts w:hint="cs"/>
                <w:b/>
                <w:bCs/>
                <w:rtl/>
              </w:rPr>
              <w:t>27/12/2015</w:t>
            </w:r>
          </w:p>
        </w:tc>
      </w:tr>
      <w:tr w:rsidR="00393CCE" w:rsidRPr="00C90C1C" w:rsidTr="00B60381">
        <w:trPr>
          <w:cantSplit/>
          <w:jc w:val="right"/>
        </w:trPr>
        <w:tc>
          <w:tcPr>
            <w:tcW w:w="4253" w:type="dxa"/>
          </w:tcPr>
          <w:p w:rsidR="00804C06" w:rsidRPr="00C90C1C" w:rsidRDefault="00804C06" w:rsidP="00D33503">
            <w:pPr>
              <w:spacing w:before="60" w:after="60" w:line="240" w:lineRule="auto"/>
              <w:rPr>
                <w:rtl/>
              </w:rPr>
            </w:pPr>
            <w:r w:rsidRPr="00C90C1C">
              <w:rPr>
                <w:rtl/>
              </w:rPr>
              <w:t>המועד האחרון להגשת הצעות</w:t>
            </w:r>
          </w:p>
        </w:tc>
        <w:tc>
          <w:tcPr>
            <w:tcW w:w="4479" w:type="dxa"/>
          </w:tcPr>
          <w:p w:rsidR="00804C06" w:rsidRPr="00C90C1C" w:rsidRDefault="00A2334D" w:rsidP="00020CB2">
            <w:pPr>
              <w:spacing w:before="60" w:after="60" w:line="240" w:lineRule="auto"/>
              <w:rPr>
                <w:b/>
                <w:bCs/>
                <w:rtl/>
              </w:rPr>
            </w:pPr>
            <w:r w:rsidRPr="00C90C1C">
              <w:rPr>
                <w:b/>
                <w:bCs/>
                <w:rtl/>
              </w:rPr>
              <w:fldChar w:fldCharType="begin"/>
            </w:r>
            <w:r w:rsidRPr="00C90C1C">
              <w:rPr>
                <w:b/>
                <w:bCs/>
                <w:rtl/>
              </w:rPr>
              <w:instrText xml:space="preserve"> </w:instrText>
            </w:r>
            <w:r w:rsidRPr="00C90C1C">
              <w:rPr>
                <w:b/>
                <w:bCs/>
              </w:rPr>
              <w:instrText>REF</w:instrText>
            </w:r>
            <w:r w:rsidRPr="00C90C1C">
              <w:rPr>
                <w:b/>
                <w:bCs/>
                <w:rtl/>
              </w:rPr>
              <w:instrText xml:space="preserve"> מועד_אחרון_</w:instrText>
            </w:r>
            <w:r w:rsidR="00020CB2" w:rsidRPr="00C90C1C">
              <w:rPr>
                <w:rFonts w:hint="cs"/>
                <w:b/>
                <w:bCs/>
                <w:rtl/>
              </w:rPr>
              <w:instrText>ל</w:instrText>
            </w:r>
            <w:r w:rsidRPr="00C90C1C">
              <w:rPr>
                <w:b/>
                <w:bCs/>
                <w:rtl/>
              </w:rPr>
              <w:instrText>הצעות \</w:instrText>
            </w:r>
            <w:r w:rsidRPr="00C90C1C">
              <w:rPr>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r w:rsidR="00C73A3D" w:rsidRPr="00C73A3D">
              <w:rPr>
                <w:rFonts w:hint="cs"/>
                <w:b/>
                <w:bCs/>
                <w:rtl/>
              </w:rPr>
              <w:t xml:space="preserve">10/1/2016 בשעה </w:t>
            </w:r>
            <w:r w:rsidR="00C73A3D" w:rsidRPr="00C73A3D">
              <w:rPr>
                <w:rFonts w:hint="cs"/>
                <w:rtl/>
              </w:rPr>
              <w:t>12:00</w:t>
            </w:r>
            <w:r w:rsidRPr="00C90C1C">
              <w:rPr>
                <w:b/>
                <w:bCs/>
                <w:rtl/>
              </w:rPr>
              <w:fldChar w:fldCharType="end"/>
            </w:r>
          </w:p>
        </w:tc>
      </w:tr>
      <w:tr w:rsidR="00804C06" w:rsidRPr="00C90C1C" w:rsidTr="00B60381">
        <w:trPr>
          <w:cantSplit/>
          <w:jc w:val="right"/>
        </w:trPr>
        <w:tc>
          <w:tcPr>
            <w:tcW w:w="4253" w:type="dxa"/>
          </w:tcPr>
          <w:p w:rsidR="00804C06" w:rsidRPr="00C90C1C" w:rsidRDefault="00D817B1" w:rsidP="00D817B1">
            <w:pPr>
              <w:spacing w:before="60" w:after="60" w:line="240" w:lineRule="auto"/>
              <w:rPr>
                <w:rtl/>
              </w:rPr>
            </w:pPr>
            <w:r w:rsidRPr="00C90C1C">
              <w:rPr>
                <w:rFonts w:hint="cs"/>
                <w:rtl/>
              </w:rPr>
              <w:t xml:space="preserve">מועד </w:t>
            </w:r>
            <w:r w:rsidR="00804C06" w:rsidRPr="00C90C1C">
              <w:rPr>
                <w:rtl/>
              </w:rPr>
              <w:t>תוקף ו</w:t>
            </w:r>
            <w:r w:rsidRPr="00C90C1C">
              <w:rPr>
                <w:rFonts w:hint="cs"/>
                <w:rtl/>
              </w:rPr>
              <w:t xml:space="preserve">סכום </w:t>
            </w:r>
            <w:r w:rsidR="00804C06" w:rsidRPr="00C90C1C">
              <w:rPr>
                <w:rtl/>
              </w:rPr>
              <w:t>ערבות ה</w:t>
            </w:r>
            <w:r w:rsidRPr="00C90C1C">
              <w:rPr>
                <w:rFonts w:hint="cs"/>
                <w:rtl/>
              </w:rPr>
              <w:t>צעה</w:t>
            </w:r>
          </w:p>
        </w:tc>
        <w:tc>
          <w:tcPr>
            <w:tcW w:w="4479" w:type="dxa"/>
          </w:tcPr>
          <w:p w:rsidR="00804C06" w:rsidRPr="00C90C1C" w:rsidRDefault="00A2334D" w:rsidP="00D5061E">
            <w:pPr>
              <w:spacing w:before="60" w:after="60" w:line="240" w:lineRule="auto"/>
              <w:rPr>
                <w:b/>
                <w:bCs/>
                <w:rtl/>
              </w:rPr>
            </w:pPr>
            <w:r w:rsidRPr="00C90C1C">
              <w:rPr>
                <w:b/>
                <w:bCs/>
                <w:rtl/>
              </w:rPr>
              <w:fldChar w:fldCharType="begin"/>
            </w:r>
            <w:r w:rsidRPr="00C90C1C">
              <w:rPr>
                <w:b/>
                <w:bCs/>
                <w:rtl/>
              </w:rPr>
              <w:instrText xml:space="preserve"> </w:instrText>
            </w:r>
            <w:r w:rsidRPr="00C90C1C">
              <w:rPr>
                <w:b/>
                <w:bCs/>
              </w:rPr>
              <w:instrText>REF</w:instrText>
            </w:r>
            <w:r w:rsidRPr="00C90C1C">
              <w:rPr>
                <w:b/>
                <w:bCs/>
                <w:rtl/>
              </w:rPr>
              <w:instrText xml:space="preserve"> </w:instrText>
            </w:r>
            <w:r w:rsidR="00D5061E" w:rsidRPr="00C90C1C">
              <w:rPr>
                <w:rFonts w:hint="cs"/>
                <w:b/>
                <w:bCs/>
                <w:rtl/>
              </w:rPr>
              <w:instrText>סכום_ערבות_הצעה</w:instrText>
            </w:r>
            <w:r w:rsidRPr="00C90C1C">
              <w:rPr>
                <w:b/>
                <w:bCs/>
                <w:rtl/>
              </w:rPr>
              <w:instrText xml:space="preserve"> \</w:instrText>
            </w:r>
            <w:r w:rsidRPr="00C90C1C">
              <w:rPr>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sdt>
              <w:sdtPr>
                <w:rPr>
                  <w:rFonts w:hint="cs"/>
                  <w:rtl/>
                </w:rPr>
                <w:id w:val="2060519886"/>
                <w:placeholder>
                  <w:docPart w:val="7BCABFCA31544D6F8D16D690F7F7E9A9"/>
                </w:placeholder>
              </w:sdtPr>
              <w:sdtEndPr/>
              <w:sdtContent>
                <w:r w:rsidR="00C73A3D" w:rsidRPr="00C73A3D">
                  <w:rPr>
                    <w:rFonts w:hint="cs"/>
                    <w:rtl/>
                  </w:rPr>
                  <w:t xml:space="preserve">12,500 ₪ </w:t>
                </w:r>
              </w:sdtContent>
            </w:sdt>
            <w:r w:rsidRPr="00C90C1C">
              <w:rPr>
                <w:b/>
                <w:bCs/>
                <w:rtl/>
              </w:rPr>
              <w:fldChar w:fldCharType="end"/>
            </w:r>
            <w:r w:rsidRPr="00C90C1C">
              <w:rPr>
                <w:b/>
                <w:bCs/>
                <w:rtl/>
              </w:rPr>
              <w:fldChar w:fldCharType="begin"/>
            </w:r>
            <w:r w:rsidRPr="00C90C1C">
              <w:rPr>
                <w:b/>
                <w:bCs/>
                <w:rtl/>
              </w:rPr>
              <w:instrText xml:space="preserve"> </w:instrText>
            </w:r>
            <w:r w:rsidRPr="00C90C1C">
              <w:rPr>
                <w:b/>
                <w:bCs/>
              </w:rPr>
              <w:instrText>REF</w:instrText>
            </w:r>
            <w:r w:rsidRPr="00C90C1C">
              <w:rPr>
                <w:b/>
                <w:bCs/>
                <w:rtl/>
              </w:rPr>
              <w:instrText xml:space="preserve"> </w:instrText>
            </w:r>
            <w:r w:rsidR="00D5061E" w:rsidRPr="00C90C1C">
              <w:rPr>
                <w:rFonts w:hint="cs"/>
                <w:b/>
                <w:bCs/>
                <w:rtl/>
              </w:rPr>
              <w:instrText>תוקף_ערבות_הצעה</w:instrText>
            </w:r>
            <w:r w:rsidRPr="00C90C1C">
              <w:rPr>
                <w:b/>
                <w:bCs/>
                <w:rtl/>
              </w:rPr>
              <w:instrText xml:space="preserve"> \</w:instrText>
            </w:r>
            <w:r w:rsidRPr="00C90C1C">
              <w:rPr>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r w:rsidR="00C73A3D" w:rsidRPr="00C73A3D">
              <w:rPr>
                <w:rFonts w:hint="cs"/>
                <w:rtl/>
              </w:rPr>
              <w:t xml:space="preserve"> בתוקף עד ליום </w:t>
            </w:r>
            <w:sdt>
              <w:sdtPr>
                <w:rPr>
                  <w:rFonts w:hint="cs"/>
                  <w:rtl/>
                </w:rPr>
                <w:id w:val="-655995229"/>
                <w:placeholder>
                  <w:docPart w:val="B2BC523BAB0541DC98469162182A4828"/>
                </w:placeholder>
                <w:date w:fullDate="2016-03-10T00:00:00Z">
                  <w:dateFormat w:val="dd/MM/yyyy"/>
                  <w:lid w:val="he-IL"/>
                  <w:storeMappedDataAs w:val="dateTime"/>
                  <w:calendar w:val="gregorian"/>
                </w:date>
              </w:sdtPr>
              <w:sdtEndPr/>
              <w:sdtContent>
                <w:r w:rsidR="00C73A3D" w:rsidRPr="00C73A3D">
                  <w:rPr>
                    <w:rFonts w:hint="cs"/>
                    <w:rtl/>
                  </w:rPr>
                  <w:t>‏10/03/2016</w:t>
                </w:r>
              </w:sdtContent>
            </w:sdt>
            <w:r w:rsidR="00C73A3D" w:rsidRPr="00C73A3D">
              <w:rPr>
                <w:rFonts w:hint="cs"/>
                <w:rtl/>
              </w:rPr>
              <w:t xml:space="preserve">  </w:t>
            </w:r>
            <w:r w:rsidRPr="00C90C1C">
              <w:rPr>
                <w:b/>
                <w:bCs/>
                <w:rtl/>
              </w:rPr>
              <w:fldChar w:fldCharType="end"/>
            </w:r>
            <w:r w:rsidR="00D5061E" w:rsidRPr="00C90C1C">
              <w:rPr>
                <w:rFonts w:hint="cs"/>
                <w:rtl/>
              </w:rPr>
              <w:t xml:space="preserve"> </w:t>
            </w:r>
          </w:p>
        </w:tc>
      </w:tr>
    </w:tbl>
    <w:p w:rsidR="00644A32" w:rsidRPr="00C90C1C" w:rsidRDefault="00644A32" w:rsidP="00644A32">
      <w:pPr>
        <w:overflowPunct w:val="0"/>
        <w:autoSpaceDE w:val="0"/>
        <w:autoSpaceDN w:val="0"/>
        <w:adjustRightInd w:val="0"/>
        <w:textAlignment w:val="baseline"/>
        <w:rPr>
          <w:rFonts w:ascii="Arial" w:hAnsi="Arial"/>
          <w:b/>
          <w:bCs/>
          <w:rtl/>
        </w:rPr>
      </w:pPr>
      <w:bookmarkStart w:id="26" w:name="_Toc378247205"/>
      <w:bookmarkStart w:id="27" w:name="_Toc378751233"/>
      <w:bookmarkStart w:id="28" w:name="_Toc398494871"/>
      <w:bookmarkStart w:id="29" w:name="_Toc399170772"/>
      <w:bookmarkEnd w:id="25"/>
    </w:p>
    <w:p w:rsidR="00644A32" w:rsidRPr="00C90C1C" w:rsidRDefault="00644A32" w:rsidP="00644A32">
      <w:pPr>
        <w:overflowPunct w:val="0"/>
        <w:autoSpaceDE w:val="0"/>
        <w:autoSpaceDN w:val="0"/>
        <w:adjustRightInd w:val="0"/>
        <w:ind w:left="567"/>
        <w:textAlignment w:val="baseline"/>
        <w:rPr>
          <w:rFonts w:ascii="Arial" w:hAnsi="Arial"/>
          <w:b/>
          <w:bCs/>
        </w:rPr>
      </w:pPr>
      <w:r w:rsidRPr="00C90C1C">
        <w:rPr>
          <w:rFonts w:ascii="Arial" w:hAnsi="Arial" w:hint="cs"/>
          <w:b/>
          <w:bCs/>
          <w:rtl/>
        </w:rPr>
        <w:t xml:space="preserve">המזמין </w:t>
      </w:r>
      <w:r w:rsidRPr="00C90C1C">
        <w:rPr>
          <w:rFonts w:ascii="Arial" w:hAnsi="Arial"/>
          <w:b/>
          <w:bCs/>
          <w:rtl/>
        </w:rPr>
        <w:t>רשאי, על פי שיקול דעת</w:t>
      </w:r>
      <w:r w:rsidRPr="00C90C1C">
        <w:rPr>
          <w:rFonts w:ascii="Arial" w:hAnsi="Arial" w:hint="cs"/>
          <w:b/>
          <w:bCs/>
          <w:rtl/>
        </w:rPr>
        <w:t>ו</w:t>
      </w:r>
      <w:r w:rsidRPr="00C90C1C">
        <w:rPr>
          <w:rFonts w:ascii="Arial" w:hAnsi="Arial"/>
          <w:b/>
          <w:bCs/>
          <w:rtl/>
        </w:rPr>
        <w:t xml:space="preserve"> הבלעדי, לדחות ו/או לשנות כל אחד מהמועדים אשר נקבעו בהליך המכרז.</w:t>
      </w:r>
    </w:p>
    <w:p w:rsidR="0045482C" w:rsidRPr="00C90C1C" w:rsidRDefault="0045482C" w:rsidP="001C68ED">
      <w:pPr>
        <w:pStyle w:val="21"/>
        <w:numPr>
          <w:ilvl w:val="1"/>
          <w:numId w:val="25"/>
        </w:numPr>
        <w:ind w:right="0"/>
        <w:rPr>
          <w:sz w:val="28"/>
          <w:rtl/>
        </w:rPr>
      </w:pPr>
      <w:bookmarkStart w:id="30" w:name="_Toc437772356"/>
      <w:bookmarkEnd w:id="26"/>
      <w:bookmarkEnd w:id="27"/>
      <w:bookmarkEnd w:id="28"/>
      <w:bookmarkEnd w:id="29"/>
      <w:r w:rsidRPr="00C90C1C">
        <w:rPr>
          <w:rFonts w:hint="cs"/>
          <w:sz w:val="28"/>
          <w:rtl/>
        </w:rPr>
        <w:t>כללי</w:t>
      </w:r>
      <w:bookmarkEnd w:id="30"/>
    </w:p>
    <w:p w:rsidR="000937E3" w:rsidRPr="00C90C1C" w:rsidRDefault="000937E3" w:rsidP="000F6F8C">
      <w:pPr>
        <w:numPr>
          <w:ilvl w:val="2"/>
          <w:numId w:val="25"/>
        </w:numPr>
        <w:ind w:left="1076"/>
      </w:pPr>
      <w:r w:rsidRPr="00C90C1C">
        <w:rPr>
          <w:rFonts w:hint="cs"/>
          <w:rtl/>
        </w:rPr>
        <w:t xml:space="preserve">רשאים להגיש הצעות לפי מכרז זה תאגיד, הרשום בישראל, או </w:t>
      </w:r>
      <w:r w:rsidR="00AA1B70" w:rsidRPr="00C90C1C">
        <w:rPr>
          <w:rFonts w:hint="cs"/>
          <w:rtl/>
        </w:rPr>
        <w:t>עצמאי</w:t>
      </w:r>
      <w:r w:rsidR="00C625C4" w:rsidRPr="00C90C1C">
        <w:rPr>
          <w:rFonts w:hint="cs"/>
          <w:rtl/>
        </w:rPr>
        <w:t>/עוסק מורשה</w:t>
      </w:r>
      <w:r w:rsidRPr="00C90C1C">
        <w:rPr>
          <w:rFonts w:hint="cs"/>
          <w:rtl/>
        </w:rPr>
        <w:t xml:space="preserve"> הממלאים את כל תנאי הסף לפי מכרז זה.</w:t>
      </w:r>
    </w:p>
    <w:p w:rsidR="004E3B9C" w:rsidRPr="00C90C1C" w:rsidRDefault="003336F8" w:rsidP="000F6F8C">
      <w:pPr>
        <w:numPr>
          <w:ilvl w:val="2"/>
          <w:numId w:val="25"/>
        </w:numPr>
        <w:ind w:left="1076"/>
        <w:rPr>
          <w:rtl/>
        </w:rPr>
      </w:pPr>
      <w:bookmarkStart w:id="31" w:name="קבלני_משנה"/>
      <w:r w:rsidRPr="00C90C1C">
        <w:rPr>
          <w:rFonts w:hint="cs"/>
          <w:rtl/>
        </w:rPr>
        <w:t>הספק</w:t>
      </w:r>
      <w:r w:rsidR="004E3B9C" w:rsidRPr="00C90C1C">
        <w:rPr>
          <w:rtl/>
        </w:rPr>
        <w:t xml:space="preserve"> </w:t>
      </w:r>
      <w:r w:rsidR="004E3B9C" w:rsidRPr="00C90C1C">
        <w:rPr>
          <w:rFonts w:hint="eastAsia"/>
          <w:rtl/>
        </w:rPr>
        <w:t>אינו</w:t>
      </w:r>
      <w:r w:rsidR="004E3B9C" w:rsidRPr="00C90C1C">
        <w:rPr>
          <w:rtl/>
        </w:rPr>
        <w:t xml:space="preserve"> </w:t>
      </w:r>
      <w:r w:rsidR="004E3B9C" w:rsidRPr="00C90C1C">
        <w:rPr>
          <w:rFonts w:hint="eastAsia"/>
          <w:rtl/>
        </w:rPr>
        <w:t>רשאי</w:t>
      </w:r>
      <w:r w:rsidR="004E3B9C" w:rsidRPr="00C90C1C">
        <w:rPr>
          <w:rtl/>
        </w:rPr>
        <w:t xml:space="preserve"> </w:t>
      </w:r>
      <w:r w:rsidR="004E3B9C" w:rsidRPr="00C90C1C">
        <w:rPr>
          <w:rFonts w:hint="eastAsia"/>
          <w:rtl/>
        </w:rPr>
        <w:t>להפעיל</w:t>
      </w:r>
      <w:r w:rsidR="004E3B9C" w:rsidRPr="00C90C1C">
        <w:rPr>
          <w:rtl/>
        </w:rPr>
        <w:t xml:space="preserve"> </w:t>
      </w:r>
      <w:r w:rsidR="004E3B9C" w:rsidRPr="00C90C1C">
        <w:rPr>
          <w:rFonts w:hint="eastAsia"/>
          <w:rtl/>
        </w:rPr>
        <w:t>קבלני</w:t>
      </w:r>
      <w:r w:rsidR="004E3B9C" w:rsidRPr="00C90C1C">
        <w:rPr>
          <w:rtl/>
        </w:rPr>
        <w:t xml:space="preserve"> </w:t>
      </w:r>
      <w:r w:rsidR="004E3B9C" w:rsidRPr="00C90C1C">
        <w:rPr>
          <w:rFonts w:hint="eastAsia"/>
          <w:rtl/>
        </w:rPr>
        <w:t>משנה</w:t>
      </w:r>
      <w:r w:rsidR="004E3B9C" w:rsidRPr="00C90C1C">
        <w:rPr>
          <w:rtl/>
        </w:rPr>
        <w:t xml:space="preserve"> </w:t>
      </w:r>
      <w:r w:rsidR="00865CF1" w:rsidRPr="00C90C1C">
        <w:rPr>
          <w:rFonts w:hint="eastAsia"/>
          <w:rtl/>
        </w:rPr>
        <w:t>בביצוע</w:t>
      </w:r>
      <w:r w:rsidR="004E3B9C" w:rsidRPr="00C90C1C">
        <w:rPr>
          <w:rtl/>
        </w:rPr>
        <w:t xml:space="preserve"> ה</w:t>
      </w:r>
      <w:r w:rsidR="00956702" w:rsidRPr="00C90C1C">
        <w:rPr>
          <w:rFonts w:hint="eastAsia"/>
          <w:rtl/>
        </w:rPr>
        <w:t>שירותים</w:t>
      </w:r>
      <w:r w:rsidR="004E3B9C" w:rsidRPr="00C90C1C">
        <w:rPr>
          <w:rtl/>
        </w:rPr>
        <w:t xml:space="preserve"> לפי מכרז זה</w:t>
      </w:r>
      <w:r w:rsidR="00EA2CEC" w:rsidRPr="00C90C1C">
        <w:rPr>
          <w:rFonts w:hint="cs"/>
          <w:rtl/>
        </w:rPr>
        <w:t xml:space="preserve">, </w:t>
      </w:r>
      <w:r w:rsidR="00EA2CEC" w:rsidRPr="00C90C1C">
        <w:rPr>
          <w:rtl/>
        </w:rPr>
        <w:t>אלא בכפוף לקבלת אישור מראש ובכתב מהמשרד</w:t>
      </w:r>
      <w:bookmarkEnd w:id="31"/>
      <w:r w:rsidR="004E3B9C" w:rsidRPr="00C90C1C">
        <w:rPr>
          <w:rtl/>
        </w:rPr>
        <w:t xml:space="preserve">. </w:t>
      </w:r>
      <w:r w:rsidR="00AA1B70" w:rsidRPr="00C90C1C">
        <w:rPr>
          <w:rFonts w:hint="cs"/>
          <w:rtl/>
        </w:rPr>
        <w:t xml:space="preserve">ההצעה תוגש ע"י המציע בלבד והוא שיהיה האחראי הבלעדי </w:t>
      </w:r>
      <w:r w:rsidR="00AA1B70" w:rsidRPr="00C90C1C">
        <w:rPr>
          <w:rtl/>
        </w:rPr>
        <w:t>לכל הפעילויות והתוצרים, המהווים חלק ממתן השירותים, נ</w:t>
      </w:r>
      <w:r w:rsidR="00AA1B70" w:rsidRPr="00C90C1C">
        <w:rPr>
          <w:rFonts w:hint="cs"/>
          <w:rtl/>
        </w:rPr>
        <w:t>ו</w:t>
      </w:r>
      <w:r w:rsidR="00AA1B70" w:rsidRPr="00C90C1C">
        <w:rPr>
          <w:rtl/>
        </w:rPr>
        <w:t xml:space="preserve">שא מכרז זה, והוא בלבד יחתום על ההסכם עם </w:t>
      </w:r>
      <w:r w:rsidR="00AA1B70" w:rsidRPr="00C90C1C">
        <w:rPr>
          <w:rFonts w:hint="cs"/>
          <w:rtl/>
        </w:rPr>
        <w:t>המשרד</w:t>
      </w:r>
      <w:r w:rsidR="00AA1B70" w:rsidRPr="00C90C1C">
        <w:rPr>
          <w:rtl/>
        </w:rPr>
        <w:t>.</w:t>
      </w:r>
    </w:p>
    <w:p w:rsidR="00D3557D" w:rsidRPr="00C90C1C" w:rsidRDefault="00AA1B70" w:rsidP="000F6F8C">
      <w:pPr>
        <w:numPr>
          <w:ilvl w:val="2"/>
          <w:numId w:val="25"/>
        </w:numPr>
        <w:ind w:left="1076"/>
      </w:pPr>
      <w:r w:rsidRPr="00C90C1C">
        <w:rPr>
          <w:rFonts w:hint="cs"/>
          <w:rtl/>
        </w:rPr>
        <w:t xml:space="preserve">יובהר, כי בין המציע או מי מנותני השירותים מטעמו למשרד לא יתקיימו יחסי </w:t>
      </w:r>
      <w:r w:rsidR="0075230B" w:rsidRPr="00C90C1C">
        <w:rPr>
          <w:rFonts w:hint="cs"/>
          <w:rtl/>
        </w:rPr>
        <w:t>עבודה</w:t>
      </w:r>
      <w:r w:rsidR="00863503" w:rsidRPr="00C90C1C">
        <w:rPr>
          <w:rFonts w:hint="cs"/>
          <w:rtl/>
        </w:rPr>
        <w:t>.</w:t>
      </w:r>
    </w:p>
    <w:p w:rsidR="00C843A3" w:rsidRPr="00C90C1C" w:rsidRDefault="00C843A3" w:rsidP="000F6F8C">
      <w:pPr>
        <w:numPr>
          <w:ilvl w:val="2"/>
          <w:numId w:val="25"/>
        </w:numPr>
        <w:ind w:left="1076"/>
      </w:pPr>
      <w:r w:rsidRPr="00C90C1C">
        <w:rPr>
          <w:rFonts w:hint="cs"/>
          <w:b/>
          <w:bCs/>
          <w:rtl/>
        </w:rPr>
        <w:t>המכרז</w:t>
      </w:r>
      <w:r w:rsidRPr="00C90C1C">
        <w:rPr>
          <w:b/>
          <w:bCs/>
          <w:rtl/>
        </w:rPr>
        <w:t xml:space="preserve"> </w:t>
      </w:r>
      <w:r w:rsidRPr="00C90C1C">
        <w:rPr>
          <w:rFonts w:hint="cs"/>
          <w:b/>
          <w:bCs/>
          <w:rtl/>
        </w:rPr>
        <w:t>הינו</w:t>
      </w:r>
      <w:r w:rsidRPr="00C90C1C">
        <w:rPr>
          <w:b/>
          <w:bCs/>
          <w:rtl/>
        </w:rPr>
        <w:t xml:space="preserve"> </w:t>
      </w:r>
      <w:r w:rsidRPr="00C90C1C">
        <w:rPr>
          <w:rFonts w:hint="cs"/>
          <w:b/>
          <w:bCs/>
          <w:rtl/>
        </w:rPr>
        <w:t>מכרז</w:t>
      </w:r>
      <w:r w:rsidRPr="00C90C1C">
        <w:rPr>
          <w:b/>
          <w:bCs/>
          <w:rtl/>
        </w:rPr>
        <w:t xml:space="preserve"> </w:t>
      </w:r>
      <w:r w:rsidRPr="00C90C1C">
        <w:rPr>
          <w:rFonts w:hint="cs"/>
          <w:b/>
          <w:bCs/>
          <w:rtl/>
        </w:rPr>
        <w:t>דו</w:t>
      </w:r>
      <w:r w:rsidR="009F1505" w:rsidRPr="00C90C1C">
        <w:rPr>
          <w:rFonts w:hint="cs"/>
          <w:b/>
          <w:bCs/>
          <w:rtl/>
        </w:rPr>
        <w:t>-</w:t>
      </w:r>
      <w:r w:rsidRPr="00C90C1C">
        <w:rPr>
          <w:rFonts w:hint="cs"/>
          <w:b/>
          <w:bCs/>
          <w:rtl/>
        </w:rPr>
        <w:t>שלבי</w:t>
      </w:r>
      <w:r w:rsidRPr="00C90C1C">
        <w:rPr>
          <w:rtl/>
        </w:rPr>
        <w:t xml:space="preserve">. </w:t>
      </w:r>
      <w:r w:rsidRPr="00C90C1C">
        <w:rPr>
          <w:rFonts w:hint="cs"/>
          <w:rtl/>
        </w:rPr>
        <w:t>בשלב</w:t>
      </w:r>
      <w:r w:rsidRPr="00C90C1C">
        <w:rPr>
          <w:rtl/>
        </w:rPr>
        <w:t xml:space="preserve"> </w:t>
      </w:r>
      <w:r w:rsidRPr="00C90C1C">
        <w:rPr>
          <w:rFonts w:hint="cs"/>
          <w:rtl/>
        </w:rPr>
        <w:t>ראשון</w:t>
      </w:r>
      <w:r w:rsidRPr="00C90C1C">
        <w:rPr>
          <w:rtl/>
        </w:rPr>
        <w:t xml:space="preserve"> </w:t>
      </w:r>
      <w:r w:rsidRPr="00C90C1C">
        <w:rPr>
          <w:rFonts w:hint="cs"/>
          <w:rtl/>
        </w:rPr>
        <w:t>תיבחן</w:t>
      </w:r>
      <w:r w:rsidRPr="00C90C1C">
        <w:rPr>
          <w:rtl/>
        </w:rPr>
        <w:t xml:space="preserve"> </w:t>
      </w:r>
      <w:r w:rsidRPr="00C90C1C">
        <w:rPr>
          <w:rFonts w:hint="cs"/>
          <w:rtl/>
        </w:rPr>
        <w:t>העמידה</w:t>
      </w:r>
      <w:r w:rsidRPr="00C90C1C">
        <w:rPr>
          <w:rtl/>
        </w:rPr>
        <w:t xml:space="preserve"> </w:t>
      </w:r>
      <w:r w:rsidRPr="00C90C1C">
        <w:rPr>
          <w:rFonts w:hint="cs"/>
          <w:rtl/>
        </w:rPr>
        <w:t>של</w:t>
      </w:r>
      <w:r w:rsidRPr="00C90C1C">
        <w:rPr>
          <w:rtl/>
        </w:rPr>
        <w:t xml:space="preserve"> </w:t>
      </w:r>
      <w:r w:rsidRPr="00C90C1C">
        <w:rPr>
          <w:rFonts w:hint="cs"/>
          <w:rtl/>
        </w:rPr>
        <w:t>ההצעות</w:t>
      </w:r>
      <w:r w:rsidRPr="00C90C1C">
        <w:rPr>
          <w:rtl/>
        </w:rPr>
        <w:t xml:space="preserve"> </w:t>
      </w:r>
      <w:r w:rsidRPr="00C90C1C">
        <w:rPr>
          <w:rFonts w:hint="cs"/>
          <w:rtl/>
        </w:rPr>
        <w:t>בתנאי</w:t>
      </w:r>
      <w:r w:rsidRPr="00C90C1C">
        <w:rPr>
          <w:rtl/>
        </w:rPr>
        <w:t xml:space="preserve"> </w:t>
      </w:r>
      <w:r w:rsidRPr="00C90C1C">
        <w:rPr>
          <w:rFonts w:hint="cs"/>
          <w:rtl/>
        </w:rPr>
        <w:t>הסף</w:t>
      </w:r>
      <w:r w:rsidRPr="00C90C1C">
        <w:rPr>
          <w:rtl/>
        </w:rPr>
        <w:t xml:space="preserve"> </w:t>
      </w:r>
      <w:r w:rsidRPr="00C90C1C">
        <w:rPr>
          <w:rFonts w:hint="cs"/>
          <w:rtl/>
        </w:rPr>
        <w:t>ותוערך</w:t>
      </w:r>
      <w:r w:rsidRPr="00C90C1C">
        <w:rPr>
          <w:rtl/>
        </w:rPr>
        <w:t xml:space="preserve"> </w:t>
      </w:r>
      <w:r w:rsidRPr="00C90C1C">
        <w:rPr>
          <w:rFonts w:hint="cs"/>
          <w:rtl/>
        </w:rPr>
        <w:t>איכות</w:t>
      </w:r>
      <w:r w:rsidRPr="00C90C1C">
        <w:rPr>
          <w:rtl/>
        </w:rPr>
        <w:t xml:space="preserve"> </w:t>
      </w:r>
      <w:r w:rsidRPr="00C90C1C">
        <w:rPr>
          <w:rFonts w:hint="cs"/>
          <w:rtl/>
        </w:rPr>
        <w:t>ההצעות</w:t>
      </w:r>
      <w:r w:rsidRPr="00C90C1C">
        <w:rPr>
          <w:rtl/>
        </w:rPr>
        <w:t xml:space="preserve"> </w:t>
      </w:r>
      <w:r w:rsidRPr="00C90C1C">
        <w:rPr>
          <w:rFonts w:hint="cs"/>
          <w:rtl/>
        </w:rPr>
        <w:t>עפ</w:t>
      </w:r>
      <w:r w:rsidRPr="00C90C1C">
        <w:rPr>
          <w:rtl/>
        </w:rPr>
        <w:t>"</w:t>
      </w:r>
      <w:r w:rsidRPr="00C90C1C">
        <w:rPr>
          <w:rFonts w:hint="cs"/>
          <w:rtl/>
        </w:rPr>
        <w:t>י</w:t>
      </w:r>
      <w:r w:rsidRPr="00C90C1C">
        <w:rPr>
          <w:rtl/>
        </w:rPr>
        <w:t xml:space="preserve"> </w:t>
      </w:r>
      <w:r w:rsidRPr="00C90C1C">
        <w:rPr>
          <w:rFonts w:hint="cs"/>
          <w:rtl/>
        </w:rPr>
        <w:t>אמות</w:t>
      </w:r>
      <w:r w:rsidRPr="00C90C1C">
        <w:rPr>
          <w:rtl/>
        </w:rPr>
        <w:t xml:space="preserve"> </w:t>
      </w:r>
      <w:r w:rsidRPr="00C90C1C">
        <w:rPr>
          <w:rFonts w:hint="cs"/>
          <w:rtl/>
        </w:rPr>
        <w:t>המידה</w:t>
      </w:r>
      <w:r w:rsidRPr="00C90C1C">
        <w:rPr>
          <w:rtl/>
        </w:rPr>
        <w:t xml:space="preserve"> </w:t>
      </w:r>
      <w:r w:rsidRPr="00C90C1C">
        <w:rPr>
          <w:rFonts w:hint="cs"/>
          <w:rtl/>
        </w:rPr>
        <w:t>המפורטות</w:t>
      </w:r>
      <w:r w:rsidRPr="00C90C1C">
        <w:rPr>
          <w:rtl/>
        </w:rPr>
        <w:t xml:space="preserve"> </w:t>
      </w:r>
      <w:r w:rsidR="00DE0781" w:rsidRPr="00C90C1C">
        <w:rPr>
          <w:rFonts w:hint="cs"/>
          <w:rtl/>
        </w:rPr>
        <w:t>במכרז זה</w:t>
      </w:r>
      <w:r w:rsidRPr="00C90C1C">
        <w:rPr>
          <w:rtl/>
        </w:rPr>
        <w:t xml:space="preserve">. </w:t>
      </w:r>
      <w:r w:rsidRPr="00C90C1C">
        <w:rPr>
          <w:rFonts w:hint="cs"/>
          <w:rtl/>
        </w:rPr>
        <w:t>לאחר</w:t>
      </w:r>
      <w:r w:rsidRPr="00C90C1C">
        <w:rPr>
          <w:rtl/>
        </w:rPr>
        <w:t xml:space="preserve"> </w:t>
      </w:r>
      <w:r w:rsidRPr="00C90C1C">
        <w:rPr>
          <w:rFonts w:hint="cs"/>
          <w:rtl/>
        </w:rPr>
        <w:t>מכן</w:t>
      </w:r>
      <w:r w:rsidRPr="00C90C1C">
        <w:rPr>
          <w:rtl/>
        </w:rPr>
        <w:t xml:space="preserve"> </w:t>
      </w:r>
      <w:r w:rsidRPr="00C90C1C">
        <w:rPr>
          <w:rFonts w:hint="cs"/>
          <w:rtl/>
        </w:rPr>
        <w:t>ייפתחו</w:t>
      </w:r>
      <w:r w:rsidRPr="00C90C1C">
        <w:rPr>
          <w:rtl/>
        </w:rPr>
        <w:t xml:space="preserve"> </w:t>
      </w:r>
      <w:r w:rsidRPr="00C90C1C">
        <w:rPr>
          <w:rFonts w:hint="cs"/>
          <w:rtl/>
        </w:rPr>
        <w:t>מעטפות</w:t>
      </w:r>
      <w:r w:rsidRPr="00C90C1C">
        <w:rPr>
          <w:rtl/>
        </w:rPr>
        <w:t xml:space="preserve"> </w:t>
      </w:r>
      <w:r w:rsidRPr="00C90C1C">
        <w:rPr>
          <w:rFonts w:hint="cs"/>
          <w:rtl/>
        </w:rPr>
        <w:t>המחיר</w:t>
      </w:r>
      <w:r w:rsidRPr="00C90C1C">
        <w:rPr>
          <w:rtl/>
        </w:rPr>
        <w:t xml:space="preserve"> </w:t>
      </w:r>
      <w:r w:rsidRPr="00C90C1C">
        <w:rPr>
          <w:rFonts w:hint="cs"/>
          <w:rtl/>
        </w:rPr>
        <w:t>וייערך</w:t>
      </w:r>
      <w:r w:rsidRPr="00C90C1C">
        <w:rPr>
          <w:rtl/>
        </w:rPr>
        <w:t xml:space="preserve"> </w:t>
      </w:r>
      <w:r w:rsidRPr="00C90C1C">
        <w:rPr>
          <w:rFonts w:hint="cs"/>
          <w:rtl/>
        </w:rPr>
        <w:t>שקלול</w:t>
      </w:r>
      <w:r w:rsidRPr="00C90C1C">
        <w:rPr>
          <w:rtl/>
        </w:rPr>
        <w:t xml:space="preserve"> </w:t>
      </w:r>
      <w:r w:rsidRPr="00C90C1C">
        <w:rPr>
          <w:rFonts w:hint="cs"/>
          <w:rtl/>
        </w:rPr>
        <w:t>של</w:t>
      </w:r>
      <w:r w:rsidRPr="00C90C1C">
        <w:rPr>
          <w:rtl/>
        </w:rPr>
        <w:t xml:space="preserve"> </w:t>
      </w:r>
      <w:r w:rsidRPr="00C90C1C">
        <w:rPr>
          <w:rFonts w:hint="cs"/>
          <w:rtl/>
        </w:rPr>
        <w:t>איכות</w:t>
      </w:r>
      <w:r w:rsidRPr="00C90C1C">
        <w:rPr>
          <w:rtl/>
        </w:rPr>
        <w:t xml:space="preserve"> </w:t>
      </w:r>
      <w:r w:rsidRPr="00C90C1C">
        <w:rPr>
          <w:rFonts w:hint="cs"/>
          <w:rtl/>
        </w:rPr>
        <w:t>ועלות</w:t>
      </w:r>
      <w:r w:rsidRPr="00C90C1C">
        <w:rPr>
          <w:rtl/>
        </w:rPr>
        <w:t>.</w:t>
      </w:r>
      <w:r w:rsidRPr="00C90C1C">
        <w:rPr>
          <w:rFonts w:hint="cs"/>
          <w:rtl/>
        </w:rPr>
        <w:t xml:space="preserve"> </w:t>
      </w:r>
    </w:p>
    <w:p w:rsidR="0045482C" w:rsidRPr="00C90C1C" w:rsidRDefault="009226C8" w:rsidP="000F6F8C">
      <w:pPr>
        <w:numPr>
          <w:ilvl w:val="2"/>
          <w:numId w:val="25"/>
        </w:numPr>
        <w:ind w:left="1076"/>
      </w:pPr>
      <w:r w:rsidRPr="00C90C1C">
        <w:rPr>
          <w:rtl/>
        </w:rPr>
        <w:t>בכל מקום במכרז זה, בו ננקטה לשון זכר, הכוונה היא גם ללשון נקבה ולהיפך.</w:t>
      </w:r>
    </w:p>
    <w:p w:rsidR="0045482C" w:rsidRPr="00C90C1C" w:rsidRDefault="0045482C" w:rsidP="001C68ED">
      <w:pPr>
        <w:rPr>
          <w:rtl/>
        </w:rPr>
      </w:pPr>
    </w:p>
    <w:p w:rsidR="0045482C" w:rsidRPr="00C90C1C" w:rsidRDefault="0045482C" w:rsidP="001C68ED">
      <w:pPr>
        <w:rPr>
          <w:rtl/>
        </w:rPr>
      </w:pPr>
    </w:p>
    <w:p w:rsidR="009226C8" w:rsidRPr="00C90C1C" w:rsidRDefault="009226C8" w:rsidP="001C68ED">
      <w:pPr>
        <w:rPr>
          <w:rtl/>
        </w:rPr>
      </w:pPr>
    </w:p>
    <w:p w:rsidR="00334B9F" w:rsidRPr="00C90C1C" w:rsidRDefault="00334B9F" w:rsidP="00393CCE">
      <w:pPr>
        <w:pStyle w:val="a2"/>
        <w:rPr>
          <w:rtl/>
        </w:rPr>
      </w:pPr>
    </w:p>
    <w:p w:rsidR="00334B9F" w:rsidRPr="00C90C1C" w:rsidRDefault="00334B9F" w:rsidP="00393CCE">
      <w:pPr>
        <w:pStyle w:val="a2"/>
        <w:rPr>
          <w:rtl/>
        </w:rPr>
      </w:pPr>
    </w:p>
    <w:p w:rsidR="00334B9F" w:rsidRPr="00C90C1C" w:rsidRDefault="00334B9F" w:rsidP="00393CCE">
      <w:pPr>
        <w:pStyle w:val="a2"/>
        <w:rPr>
          <w:rtl/>
        </w:rPr>
      </w:pPr>
    </w:p>
    <w:p w:rsidR="0045482C" w:rsidRPr="00C90C1C" w:rsidRDefault="0045482C" w:rsidP="0045482C">
      <w:pPr>
        <w:pStyle w:val="21"/>
        <w:numPr>
          <w:ilvl w:val="1"/>
          <w:numId w:val="25"/>
        </w:numPr>
        <w:ind w:right="0"/>
        <w:rPr>
          <w:sz w:val="28"/>
          <w:rtl/>
        </w:rPr>
      </w:pPr>
      <w:bookmarkStart w:id="32" w:name="_Toc437772357"/>
      <w:r w:rsidRPr="00C90C1C">
        <w:rPr>
          <w:rFonts w:hint="cs"/>
          <w:sz w:val="28"/>
          <w:rtl/>
        </w:rPr>
        <w:t>פירוט השירותים הנדרשים</w:t>
      </w:r>
      <w:bookmarkEnd w:id="32"/>
    </w:p>
    <w:p w:rsidR="00C73A3D" w:rsidRPr="00C73A3D" w:rsidRDefault="0045482C" w:rsidP="00C73A3D">
      <w:pPr>
        <w:numPr>
          <w:ilvl w:val="2"/>
          <w:numId w:val="25"/>
        </w:numPr>
        <w:ind w:left="1076"/>
        <w:rPr>
          <w:b/>
          <w:bCs/>
          <w:rtl/>
        </w:rPr>
      </w:pPr>
      <w:r w:rsidRPr="00C90C1C">
        <w:rPr>
          <w:rFonts w:hint="cs"/>
          <w:rtl/>
        </w:rPr>
        <w:lastRenderedPageBreak/>
        <w:t xml:space="preserve">משרד החקלאות ופיתוח הכפר, </w:t>
      </w:r>
      <w:r w:rsidRPr="00C90C1C">
        <w:rPr>
          <w:rtl/>
        </w:rPr>
        <w:fldChar w:fldCharType="begin"/>
      </w:r>
      <w:r w:rsidRPr="00C90C1C">
        <w:rPr>
          <w:rtl/>
        </w:rPr>
        <w:instrText xml:space="preserve"> </w:instrText>
      </w:r>
      <w:r w:rsidRPr="00C90C1C">
        <w:instrText>REF</w:instrText>
      </w:r>
      <w:r w:rsidRPr="00C90C1C">
        <w:rPr>
          <w:rtl/>
        </w:rPr>
        <w:instrText xml:space="preserve"> שם_האגף \</w:instrText>
      </w:r>
      <w:r w:rsidRPr="00C90C1C">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sdt>
        <w:sdtPr>
          <w:rPr>
            <w:rtl/>
          </w:rPr>
          <w:id w:val="-1154600147"/>
          <w:placeholder>
            <w:docPart w:val="366B262C118B4066A3FC95F35D3E5445"/>
          </w:placeholder>
        </w:sdtPr>
        <w:sdtEndPr/>
        <w:sdtContent>
          <w:r w:rsidR="00C73A3D" w:rsidRPr="00C73A3D">
            <w:rPr>
              <w:rFonts w:hint="cs"/>
              <w:rtl/>
            </w:rPr>
            <w:t>האגף לשימור קרקע וניקוז</w:t>
          </w:r>
        </w:sdtContent>
      </w:sdt>
      <w:r w:rsidRPr="00C90C1C">
        <w:rPr>
          <w:rtl/>
        </w:rPr>
        <w:fldChar w:fldCharType="end"/>
      </w:r>
      <w:r w:rsidRPr="00C90C1C">
        <w:rPr>
          <w:rtl/>
        </w:rPr>
        <w:t>,</w:t>
      </w:r>
      <w:r w:rsidRPr="00C90C1C">
        <w:rPr>
          <w:rFonts w:hint="cs"/>
          <w:rtl/>
        </w:rPr>
        <w:t xml:space="preserve"> מבקש </w:t>
      </w:r>
      <w:r w:rsidRPr="00C90C1C">
        <w:rPr>
          <w:rFonts w:hint="eastAsia"/>
          <w:rtl/>
        </w:rPr>
        <w:t>לקבל</w:t>
      </w:r>
      <w:r w:rsidRPr="00C90C1C">
        <w:rPr>
          <w:rtl/>
        </w:rPr>
        <w:t xml:space="preserve"> הצעות </w:t>
      </w:r>
      <w:r w:rsidRPr="00C90C1C">
        <w:rPr>
          <w:rFonts w:hint="cs"/>
          <w:rtl/>
        </w:rPr>
        <w:t>ל</w:t>
      </w: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שם_המכרז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p>
    <w:sdt>
      <w:sdtPr>
        <w:rPr>
          <w:b/>
          <w:bCs/>
          <w:rtl/>
        </w:rPr>
        <w:id w:val="394479899"/>
        <w:placeholder>
          <w:docPart w:val="03C99A7D03304FC5BEC3955940F4261A"/>
        </w:placeholder>
      </w:sdtPr>
      <w:sdtEndPr>
        <w:rPr>
          <w:b w:val="0"/>
          <w:bCs w:val="0"/>
        </w:rPr>
      </w:sdtEndPr>
      <w:sdtContent>
        <w:p w:rsidR="00C73A3D" w:rsidRPr="00C73A3D" w:rsidRDefault="00C73A3D" w:rsidP="00C73A3D">
          <w:pPr>
            <w:numPr>
              <w:ilvl w:val="2"/>
              <w:numId w:val="25"/>
            </w:numPr>
            <w:ind w:left="1076"/>
            <w:rPr>
              <w:rtl/>
            </w:rPr>
          </w:pPr>
          <w:r w:rsidRPr="00C73A3D">
            <w:rPr>
              <w:rFonts w:hint="cs"/>
              <w:b/>
              <w:bCs/>
              <w:rtl/>
            </w:rPr>
            <w:t>הקמת</w:t>
          </w:r>
          <w:r w:rsidRPr="00C73A3D">
            <w:rPr>
              <w:rFonts w:hint="cs"/>
              <w:rtl/>
            </w:rPr>
            <w:t xml:space="preserve"> ארכיב ממוחשב של תכניות ניקוז, שימור קרקע ומאגרים </w:t>
          </w:r>
        </w:p>
        <w:p w:rsidR="00C73A3D" w:rsidRDefault="00C73A3D" w:rsidP="00344B50">
          <w:pPr>
            <w:numPr>
              <w:ilvl w:val="2"/>
              <w:numId w:val="25"/>
            </w:numPr>
            <w:ind w:left="1076"/>
            <w:rPr>
              <w:rtl/>
            </w:rPr>
          </w:pPr>
          <w:r w:rsidRPr="00C73A3D">
            <w:rPr>
              <w:rFonts w:hint="cs"/>
              <w:rtl/>
            </w:rPr>
            <w:t xml:space="preserve"> </w:t>
          </w:r>
        </w:p>
      </w:sdtContent>
    </w:sdt>
    <w:p w:rsidR="0045482C" w:rsidRPr="00C90C1C" w:rsidRDefault="0045482C" w:rsidP="00344B50">
      <w:pPr>
        <w:numPr>
          <w:ilvl w:val="2"/>
          <w:numId w:val="25"/>
        </w:numPr>
        <w:ind w:left="1076"/>
        <w:rPr>
          <w:rtl/>
        </w:rPr>
      </w:pPr>
      <w:r w:rsidRPr="00C90C1C">
        <w:rPr>
          <w:rtl/>
        </w:rPr>
        <w:fldChar w:fldCharType="end"/>
      </w:r>
      <w:r w:rsidRPr="00C90C1C">
        <w:rPr>
          <w:rFonts w:hint="cs"/>
          <w:rtl/>
        </w:rPr>
        <w:t xml:space="preserve">, </w:t>
      </w:r>
      <w:r w:rsidRPr="00C90C1C">
        <w:rPr>
          <w:rFonts w:hint="cs"/>
          <w:b/>
          <w:bCs/>
          <w:rtl/>
        </w:rPr>
        <w:t>ב</w:t>
      </w:r>
      <w:r w:rsidRPr="00C90C1C">
        <w:rPr>
          <w:b/>
          <w:bCs/>
          <w:rtl/>
        </w:rPr>
        <w:fldChar w:fldCharType="begin"/>
      </w:r>
      <w:r w:rsidRPr="00C90C1C">
        <w:rPr>
          <w:b/>
          <w:bCs/>
          <w:rtl/>
        </w:rPr>
        <w:instrText xml:space="preserve"> </w:instrText>
      </w:r>
      <w:r w:rsidRPr="00C90C1C">
        <w:rPr>
          <w:rFonts w:hint="cs"/>
          <w:b/>
          <w:bCs/>
        </w:rPr>
        <w:instrText>REF</w:instrText>
      </w:r>
      <w:r w:rsidRPr="00C90C1C">
        <w:rPr>
          <w:rFonts w:hint="cs"/>
          <w:b/>
          <w:bCs/>
          <w:rtl/>
        </w:rPr>
        <w:instrText xml:space="preserve"> אזור_מתן_השירות \</w:instrText>
      </w:r>
      <w:r w:rsidRPr="00C90C1C">
        <w:rPr>
          <w:rFonts w:hint="cs"/>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sdt>
        <w:sdtPr>
          <w:rPr>
            <w:b/>
            <w:bCs/>
            <w:noProof/>
            <w:rtl/>
          </w:rPr>
          <w:id w:val="885830955"/>
          <w:placeholder>
            <w:docPart w:val="E2ED748E567D497B87981488D46BACE9"/>
          </w:placeholder>
        </w:sdtPr>
        <w:sdtEndPr>
          <w:rPr>
            <w:rFonts w:ascii="Franklin Gothic Medium" w:hAnsi="Franklin Gothic Medium"/>
            <w:b w:val="0"/>
            <w:bCs w:val="0"/>
            <w:noProof w:val="0"/>
          </w:rPr>
        </w:sdtEndPr>
        <w:sdtContent>
          <w:sdt>
            <w:sdtPr>
              <w:rPr>
                <w:b/>
                <w:bCs/>
                <w:noProof/>
                <w:rtl/>
              </w:rPr>
              <w:id w:val="-1901134232"/>
              <w:placeholder>
                <w:docPart w:val="282A54B44AFC4E52836EE9FA5C1142F7"/>
              </w:placeholder>
            </w:sdtPr>
            <w:sdtEndPr>
              <w:rPr>
                <w:rFonts w:ascii="Franklin Gothic Medium" w:hAnsi="Franklin Gothic Medium"/>
                <w:b w:val="0"/>
                <w:bCs w:val="0"/>
                <w:noProof w:val="0"/>
              </w:rPr>
            </w:sdtEndPr>
            <w:sdtContent>
              <w:r w:rsidR="00C73A3D" w:rsidRPr="00C73A3D">
                <w:rPr>
                  <w:rFonts w:hint="cs"/>
                  <w:b/>
                  <w:bCs/>
                  <w:noProof/>
                  <w:rtl/>
                </w:rPr>
                <w:t>משרדי האגף</w:t>
              </w:r>
              <w:r w:rsidR="00C73A3D" w:rsidRPr="00C73A3D">
                <w:rPr>
                  <w:rFonts w:hint="cs"/>
                  <w:rtl/>
                </w:rPr>
                <w:t xml:space="preserve"> לשימור </w:t>
              </w:r>
              <w:r w:rsidR="00C73A3D" w:rsidRPr="00C73A3D">
                <w:rPr>
                  <w:rFonts w:ascii="Franklin Gothic Medium" w:hAnsi="Franklin Gothic Medium" w:hint="cs"/>
                  <w:rtl/>
                </w:rPr>
                <w:t xml:space="preserve">קרקע וניקוז </w:t>
              </w:r>
            </w:sdtContent>
          </w:sdt>
        </w:sdtContent>
      </w:sdt>
      <w:r w:rsidRPr="00C90C1C">
        <w:rPr>
          <w:b/>
          <w:bCs/>
          <w:rtl/>
        </w:rPr>
        <w:fldChar w:fldCharType="end"/>
      </w:r>
      <w:r w:rsidRPr="00C90C1C">
        <w:rPr>
          <w:rFonts w:hint="cs"/>
          <w:rtl/>
        </w:rPr>
        <w:t>.</w:t>
      </w:r>
    </w:p>
    <w:sdt>
      <w:sdtPr>
        <w:rPr>
          <w:rFonts w:hint="cs"/>
          <w:rtl/>
        </w:rPr>
        <w:alias w:val="פירוט תמצית השירותים"/>
        <w:tag w:val="פירוט תמצית השירותים"/>
        <w:id w:val="235214183"/>
        <w:placeholder>
          <w:docPart w:val="3A5F5DB34F9D4F01B3115C75192B2161"/>
        </w:placeholder>
      </w:sdtPr>
      <w:sdtEndPr>
        <w:rPr>
          <w:rFonts w:hint="default"/>
        </w:rPr>
      </w:sdtEndPr>
      <w:sdtContent>
        <w:p w:rsidR="00A35ACC" w:rsidRPr="00C90C1C" w:rsidRDefault="00A35ACC" w:rsidP="00A35ACC">
          <w:pPr>
            <w:numPr>
              <w:ilvl w:val="2"/>
              <w:numId w:val="25"/>
            </w:numPr>
            <w:ind w:left="1076"/>
            <w:rPr>
              <w:rtl/>
            </w:rPr>
          </w:pPr>
          <w:r w:rsidRPr="00C90C1C">
            <w:rPr>
              <w:rFonts w:hint="cs"/>
              <w:rtl/>
            </w:rPr>
            <w:t xml:space="preserve">באגף לשימור קרקע וניקוז קיים ארכיון </w:t>
          </w:r>
          <w:proofErr w:type="spellStart"/>
          <w:r w:rsidRPr="00C90C1C">
            <w:rPr>
              <w:rFonts w:hint="cs"/>
              <w:rtl/>
            </w:rPr>
            <w:t>תוכניות</w:t>
          </w:r>
          <w:proofErr w:type="spellEnd"/>
          <w:r w:rsidRPr="00C90C1C">
            <w:rPr>
              <w:rFonts w:hint="cs"/>
              <w:rtl/>
            </w:rPr>
            <w:t xml:space="preserve"> ובו נתונים וידע רב שנים התומכים בפעילות האגף  בתחומי ליבה שלו. </w:t>
          </w:r>
          <w:r w:rsidRPr="00C90C1C">
            <w:rPr>
              <w:rtl/>
            </w:rPr>
            <w:t xml:space="preserve">שלב ראשון בתהליך של יצירת בסיס נתונים </w:t>
          </w:r>
          <w:r w:rsidRPr="00C90C1C">
            <w:rPr>
              <w:rFonts w:hint="cs"/>
              <w:rtl/>
            </w:rPr>
            <w:t>זה</w:t>
          </w:r>
          <w:r w:rsidRPr="00C90C1C">
            <w:rPr>
              <w:rtl/>
            </w:rPr>
            <w:t xml:space="preserve"> </w:t>
          </w:r>
          <w:r w:rsidRPr="00C90C1C">
            <w:rPr>
              <w:rFonts w:hint="cs"/>
              <w:rtl/>
            </w:rPr>
            <w:t>הוא</w:t>
          </w:r>
          <w:r w:rsidRPr="00C90C1C">
            <w:rPr>
              <w:rtl/>
            </w:rPr>
            <w:t xml:space="preserve"> בניית בסיס נתונים גיאוגרפי (</w:t>
          </w:r>
          <w:r w:rsidRPr="00C90C1C">
            <w:t>GIS</w:t>
          </w:r>
          <w:r w:rsidRPr="00C90C1C">
            <w:rPr>
              <w:rtl/>
            </w:rPr>
            <w:t xml:space="preserve">) מתוך </w:t>
          </w:r>
          <w:proofErr w:type="spellStart"/>
          <w:r w:rsidRPr="00C90C1C">
            <w:rPr>
              <w:rFonts w:hint="cs"/>
              <w:rtl/>
            </w:rPr>
            <w:t>תוכניות</w:t>
          </w:r>
          <w:proofErr w:type="spellEnd"/>
          <w:r w:rsidRPr="00C90C1C">
            <w:rPr>
              <w:rFonts w:hint="cs"/>
              <w:rtl/>
            </w:rPr>
            <w:t xml:space="preserve"> ניקוז לסוגיהן ותוכניות שימור הקרקע הקיימות</w:t>
          </w:r>
          <w:r w:rsidRPr="00C90C1C">
            <w:rPr>
              <w:rtl/>
            </w:rPr>
            <w:t xml:space="preserve">. בסיס נתונים זה בסיוע של כלי ניתוח והצגה של מידע גיאוגרפי יאפשר </w:t>
          </w:r>
          <w:r w:rsidRPr="00C90C1C">
            <w:rPr>
              <w:rFonts w:hint="cs"/>
              <w:rtl/>
            </w:rPr>
            <w:t xml:space="preserve">מתן תמונת מצב כוללת ועדכנית, שתאפשר </w:t>
          </w:r>
          <w:r w:rsidRPr="00C90C1C">
            <w:rPr>
              <w:rtl/>
            </w:rPr>
            <w:t xml:space="preserve">ניתוח כלל ארצי של פוטנציאל </w:t>
          </w:r>
          <w:r w:rsidRPr="00C90C1C">
            <w:rPr>
              <w:rFonts w:hint="cs"/>
              <w:rtl/>
            </w:rPr>
            <w:t xml:space="preserve">הניקוז וצרכי הניקוז ושימור הקרקע. </w:t>
          </w:r>
          <w:r w:rsidRPr="00C90C1C">
            <w:rPr>
              <w:rtl/>
            </w:rPr>
            <w:t>בנוסף,</w:t>
          </w:r>
          <w:r w:rsidRPr="00C90C1C">
            <w:rPr>
              <w:rFonts w:hint="cs"/>
              <w:rtl/>
            </w:rPr>
            <w:t xml:space="preserve"> </w:t>
          </w:r>
          <w:r w:rsidRPr="00C90C1C">
            <w:rPr>
              <w:rtl/>
            </w:rPr>
            <w:t>בסיס נתונים זה יספק תמונת מצב כוללת ראשונית ונתוני יסוד לתכנון חקלאי וליישום עקרונות של שימור הקרקע.</w:t>
          </w:r>
          <w:r w:rsidRPr="00C90C1C">
            <w:rPr>
              <w:rFonts w:hint="cs"/>
              <w:rtl/>
            </w:rPr>
            <w:t xml:space="preserve"> מידע זה יאפשר</w:t>
          </w:r>
          <w:r w:rsidRPr="00C90C1C">
            <w:rPr>
              <w:rtl/>
            </w:rPr>
            <w:t xml:space="preserve"> קביעת סדרי עדיפויות ובניית </w:t>
          </w:r>
          <w:proofErr w:type="spellStart"/>
          <w:r w:rsidRPr="00C90C1C">
            <w:rPr>
              <w:rtl/>
            </w:rPr>
            <w:t>תוכנית</w:t>
          </w:r>
          <w:proofErr w:type="spellEnd"/>
          <w:r w:rsidRPr="00C90C1C">
            <w:rPr>
              <w:rtl/>
            </w:rPr>
            <w:t xml:space="preserve"> עבודה לביצוע השלמות של </w:t>
          </w:r>
          <w:r w:rsidRPr="00C90C1C">
            <w:rPr>
              <w:rFonts w:hint="cs"/>
              <w:rtl/>
            </w:rPr>
            <w:t>מערכי ניקוז ושימור הקרקע ברמה המקומית וברמה הארצית</w:t>
          </w:r>
          <w:r w:rsidRPr="00C90C1C">
            <w:rPr>
              <w:rtl/>
            </w:rPr>
            <w:t>.</w:t>
          </w:r>
          <w:r w:rsidRPr="00C90C1C">
            <w:rPr>
              <w:rFonts w:hint="cs"/>
              <w:rtl/>
            </w:rPr>
            <w:t xml:space="preserve"> כמו כן </w:t>
          </w:r>
          <w:proofErr w:type="spellStart"/>
          <w:r w:rsidRPr="00C90C1C">
            <w:rPr>
              <w:rFonts w:hint="cs"/>
              <w:rtl/>
            </w:rPr>
            <w:t>מיחשוב</w:t>
          </w:r>
          <w:proofErr w:type="spellEnd"/>
          <w:r w:rsidRPr="00C90C1C">
            <w:rPr>
              <w:rFonts w:hint="cs"/>
              <w:rtl/>
            </w:rPr>
            <w:t xml:space="preserve"> המפות והעלאתן לאתר המשרד יאפשרו לציבור לצפות בשקיפות מלאה בתוכניות.</w:t>
          </w:r>
        </w:p>
        <w:p w:rsidR="00A35ACC" w:rsidRPr="00C90C1C" w:rsidRDefault="00A35ACC" w:rsidP="00A35ACC">
          <w:pPr>
            <w:numPr>
              <w:ilvl w:val="2"/>
              <w:numId w:val="25"/>
            </w:numPr>
            <w:ind w:left="1076"/>
            <w:rPr>
              <w:sz w:val="22"/>
              <w:szCs w:val="22"/>
              <w:rtl/>
            </w:rPr>
          </w:pPr>
          <w:r w:rsidRPr="00C90C1C">
            <w:rPr>
              <w:rFonts w:hint="cs"/>
              <w:rtl/>
            </w:rPr>
            <w:t xml:space="preserve">      האגף</w:t>
          </w:r>
          <w:r w:rsidRPr="00C90C1C">
            <w:rPr>
              <w:rtl/>
            </w:rPr>
            <w:t xml:space="preserve"> </w:t>
          </w:r>
          <w:r w:rsidRPr="00C90C1C">
            <w:rPr>
              <w:rFonts w:hint="cs"/>
              <w:rtl/>
            </w:rPr>
            <w:t>הבכיר</w:t>
          </w:r>
          <w:r w:rsidRPr="00C90C1C">
            <w:rPr>
              <w:rtl/>
            </w:rPr>
            <w:t xml:space="preserve"> </w:t>
          </w:r>
          <w:r w:rsidRPr="00C90C1C">
            <w:rPr>
              <w:rFonts w:hint="cs"/>
              <w:rtl/>
            </w:rPr>
            <w:t>לשימור</w:t>
          </w:r>
          <w:r w:rsidRPr="00C90C1C">
            <w:rPr>
              <w:rtl/>
            </w:rPr>
            <w:t xml:space="preserve"> </w:t>
          </w:r>
          <w:r w:rsidRPr="00C90C1C">
            <w:rPr>
              <w:rFonts w:hint="cs"/>
              <w:rtl/>
            </w:rPr>
            <w:t>קרקע</w:t>
          </w:r>
          <w:r w:rsidRPr="00C90C1C">
            <w:rPr>
              <w:rtl/>
            </w:rPr>
            <w:t xml:space="preserve"> </w:t>
          </w:r>
          <w:r w:rsidRPr="00C90C1C">
            <w:rPr>
              <w:rFonts w:hint="cs"/>
              <w:rtl/>
            </w:rPr>
            <w:t>וניקוז במשרד</w:t>
          </w:r>
          <w:r w:rsidRPr="00C90C1C">
            <w:rPr>
              <w:rtl/>
            </w:rPr>
            <w:t xml:space="preserve"> </w:t>
          </w:r>
          <w:r w:rsidRPr="00C90C1C">
            <w:rPr>
              <w:rFonts w:hint="cs"/>
              <w:rtl/>
            </w:rPr>
            <w:t>החקלאות</w:t>
          </w:r>
          <w:r w:rsidRPr="00C90C1C">
            <w:rPr>
              <w:rtl/>
            </w:rPr>
            <w:t xml:space="preserve"> </w:t>
          </w:r>
          <w:r w:rsidRPr="00C90C1C">
            <w:rPr>
              <w:rFonts w:hint="cs"/>
              <w:rtl/>
            </w:rPr>
            <w:t>ופיתוח</w:t>
          </w:r>
          <w:r w:rsidRPr="00C90C1C">
            <w:rPr>
              <w:rtl/>
            </w:rPr>
            <w:t xml:space="preserve"> </w:t>
          </w:r>
          <w:r w:rsidRPr="00C90C1C">
            <w:rPr>
              <w:rFonts w:hint="cs"/>
              <w:rtl/>
            </w:rPr>
            <w:t>הכפר, בודק, מאשר ומנהל את תכניות הניקוז, ותוכניות הפרסום,</w:t>
          </w:r>
          <w:r w:rsidRPr="00C90C1C" w:rsidDel="00381B9B">
            <w:rPr>
              <w:rFonts w:hint="cs"/>
              <w:rtl/>
            </w:rPr>
            <w:t xml:space="preserve"> </w:t>
          </w:r>
          <w:r w:rsidRPr="00C90C1C">
            <w:rPr>
              <w:rFonts w:hint="cs"/>
              <w:rtl/>
            </w:rPr>
            <w:t>תכניות המאגרים ותוכניות שימור קרקע. על פי הערכה, בארכיון האגף  יש כ- 500 תכניות פרסום, כ- 1,000 תכניות מאגרים וכ-1,200 תכניות ניקוז לסוגיהן. בנוסף יש כ- 1,000 תכניות שימור קרקע וניקוז במחוזות המשרד</w:t>
          </w:r>
        </w:p>
        <w:p w:rsidR="00491BF8" w:rsidRPr="00C90C1C" w:rsidRDefault="00491BF8" w:rsidP="00A35ACC">
          <w:pPr>
            <w:numPr>
              <w:ilvl w:val="2"/>
              <w:numId w:val="25"/>
            </w:numPr>
            <w:ind w:left="1076"/>
            <w:rPr>
              <w:sz w:val="22"/>
              <w:szCs w:val="22"/>
              <w:rtl/>
            </w:rPr>
          </w:pPr>
          <w:r w:rsidRPr="00C90C1C">
            <w:rPr>
              <w:rFonts w:hint="cs"/>
              <w:rtl/>
            </w:rPr>
            <w:t xml:space="preserve">מטרת המכרז קבלת </w:t>
          </w:r>
          <w:r w:rsidRPr="00C90C1C">
            <w:rPr>
              <w:rtl/>
            </w:rPr>
            <w:t xml:space="preserve">שרות </w:t>
          </w:r>
          <w:r w:rsidRPr="00C90C1C">
            <w:rPr>
              <w:rFonts w:hint="cs"/>
              <w:rtl/>
            </w:rPr>
            <w:t xml:space="preserve">מחברה או מיחידים </w:t>
          </w:r>
          <w:r w:rsidRPr="00C90C1C">
            <w:rPr>
              <w:rtl/>
            </w:rPr>
            <w:t>בתחום ה –</w:t>
          </w:r>
          <w:r w:rsidRPr="00C90C1C">
            <w:t xml:space="preserve">GIS </w:t>
          </w:r>
          <w:r w:rsidRPr="00C90C1C">
            <w:rPr>
              <w:rtl/>
            </w:rPr>
            <w:t xml:space="preserve">, לצורך </w:t>
          </w:r>
          <w:r w:rsidRPr="00C90C1C">
            <w:rPr>
              <w:rFonts w:hint="eastAsia"/>
              <w:rtl/>
            </w:rPr>
            <w:t>קליטה</w:t>
          </w:r>
          <w:r w:rsidRPr="00C90C1C">
            <w:rPr>
              <w:rtl/>
            </w:rPr>
            <w:t xml:space="preserve">, </w:t>
          </w:r>
          <w:r w:rsidRPr="00C90C1C">
            <w:rPr>
              <w:rFonts w:hint="eastAsia"/>
              <w:rtl/>
            </w:rPr>
            <w:t>יעוץ</w:t>
          </w:r>
          <w:r w:rsidRPr="00C90C1C">
            <w:rPr>
              <w:rtl/>
            </w:rPr>
            <w:t xml:space="preserve">, </w:t>
          </w:r>
          <w:r w:rsidRPr="00C90C1C">
            <w:rPr>
              <w:rFonts w:hint="eastAsia"/>
              <w:rtl/>
            </w:rPr>
            <w:t>בקרה</w:t>
          </w:r>
          <w:r w:rsidRPr="00C90C1C">
            <w:rPr>
              <w:rtl/>
            </w:rPr>
            <w:t xml:space="preserve"> </w:t>
          </w:r>
          <w:r w:rsidRPr="00C90C1C">
            <w:rPr>
              <w:rFonts w:hint="eastAsia"/>
              <w:rtl/>
            </w:rPr>
            <w:t>והטמעה</w:t>
          </w:r>
          <w:r w:rsidRPr="00C90C1C">
            <w:rPr>
              <w:rtl/>
            </w:rPr>
            <w:t xml:space="preserve"> </w:t>
          </w:r>
          <w:r w:rsidRPr="00C90C1C">
            <w:rPr>
              <w:rFonts w:hint="eastAsia"/>
              <w:rtl/>
            </w:rPr>
            <w:t>של</w:t>
          </w:r>
          <w:r w:rsidRPr="00C90C1C">
            <w:rPr>
              <w:rtl/>
            </w:rPr>
            <w:t xml:space="preserve"> </w:t>
          </w:r>
          <w:r w:rsidRPr="00C90C1C">
            <w:rPr>
              <w:rFonts w:hint="eastAsia"/>
              <w:rtl/>
            </w:rPr>
            <w:t>תכניות</w:t>
          </w:r>
          <w:r w:rsidRPr="00C90C1C">
            <w:rPr>
              <w:rtl/>
            </w:rPr>
            <w:t xml:space="preserve"> </w:t>
          </w:r>
          <w:r w:rsidRPr="00C90C1C">
            <w:rPr>
              <w:rFonts w:hint="eastAsia"/>
              <w:rtl/>
            </w:rPr>
            <w:t>ניקוז</w:t>
          </w:r>
          <w:r w:rsidRPr="00C90C1C">
            <w:rPr>
              <w:rtl/>
            </w:rPr>
            <w:t xml:space="preserve">, </w:t>
          </w:r>
          <w:r w:rsidRPr="00C90C1C">
            <w:rPr>
              <w:rFonts w:hint="eastAsia"/>
              <w:rtl/>
            </w:rPr>
            <w:t>שימור</w:t>
          </w:r>
          <w:r w:rsidRPr="00C90C1C">
            <w:rPr>
              <w:rtl/>
            </w:rPr>
            <w:t xml:space="preserve"> </w:t>
          </w:r>
          <w:r w:rsidRPr="00C90C1C">
            <w:rPr>
              <w:rFonts w:hint="eastAsia"/>
              <w:rtl/>
            </w:rPr>
            <w:t>קרקע</w:t>
          </w:r>
          <w:r w:rsidRPr="00C90C1C">
            <w:rPr>
              <w:rtl/>
            </w:rPr>
            <w:t xml:space="preserve"> </w:t>
          </w:r>
          <w:r w:rsidRPr="00C90C1C">
            <w:rPr>
              <w:rFonts w:hint="eastAsia"/>
              <w:rtl/>
            </w:rPr>
            <w:t>ומאגרים</w:t>
          </w:r>
          <w:r w:rsidRPr="00C90C1C">
            <w:rPr>
              <w:rFonts w:hint="cs"/>
              <w:rtl/>
            </w:rPr>
            <w:t xml:space="preserve"> לצורך הקמת ארכיב ניקוז ממוחשב.</w:t>
          </w:r>
          <w:r w:rsidRPr="00C90C1C">
            <w:rPr>
              <w:rtl/>
            </w:rPr>
            <w:br/>
          </w:r>
          <w:r w:rsidRPr="00C90C1C">
            <w:rPr>
              <w:rFonts w:hint="cs"/>
              <w:sz w:val="22"/>
              <w:szCs w:val="22"/>
              <w:rtl/>
            </w:rPr>
            <w:t xml:space="preserve"> </w:t>
          </w:r>
        </w:p>
        <w:p w:rsidR="00491BF8" w:rsidRPr="00C90C1C" w:rsidRDefault="00491BF8" w:rsidP="00491BF8">
          <w:pPr>
            <w:ind w:left="26" w:firstLine="694"/>
            <w:rPr>
              <w:rtl/>
            </w:rPr>
          </w:pPr>
          <w:r w:rsidRPr="00C90C1C">
            <w:rPr>
              <w:rFonts w:hint="cs"/>
              <w:rtl/>
            </w:rPr>
            <w:t xml:space="preserve">מן המציע במכרז </w:t>
          </w:r>
          <w:r w:rsidRPr="00C90C1C">
            <w:rPr>
              <w:rFonts w:hint="cs"/>
              <w:b/>
              <w:bCs/>
              <w:rtl/>
            </w:rPr>
            <w:t>זה</w:t>
          </w:r>
          <w:r w:rsidRPr="00C90C1C">
            <w:rPr>
              <w:rFonts w:hint="cs"/>
              <w:rtl/>
            </w:rPr>
            <w:t xml:space="preserve">  נדרשת למעשה קבלת קשת השירותים הבאה: </w:t>
          </w:r>
        </w:p>
        <w:p w:rsidR="00491BF8" w:rsidRPr="00C90C1C" w:rsidRDefault="00491BF8" w:rsidP="00393CCE">
          <w:pPr>
            <w:pStyle w:val="afd"/>
            <w:numPr>
              <w:ilvl w:val="0"/>
              <w:numId w:val="41"/>
            </w:numPr>
            <w:bidi/>
            <w:rPr>
              <w:rtl/>
            </w:rPr>
          </w:pPr>
          <w:r w:rsidRPr="00C90C1C">
            <w:rPr>
              <w:rFonts w:hint="cs"/>
              <w:rtl/>
            </w:rPr>
            <w:t xml:space="preserve">יעוץ, פיתוח, אפיון והטמעת יישומי </w:t>
          </w:r>
          <w:r w:rsidRPr="00C90C1C">
            <w:rPr>
              <w:rFonts w:hint="cs"/>
            </w:rPr>
            <w:t>GIS</w:t>
          </w:r>
          <w:r w:rsidRPr="00C90C1C">
            <w:rPr>
              <w:rFonts w:hint="cs"/>
              <w:rtl/>
            </w:rPr>
            <w:t xml:space="preserve"> מתקדמים באגף לשימור קרקע וניקוז </w:t>
          </w:r>
        </w:p>
        <w:p w:rsidR="00491BF8" w:rsidRPr="00C90C1C" w:rsidRDefault="00491BF8" w:rsidP="00393CCE">
          <w:pPr>
            <w:pStyle w:val="afd"/>
            <w:numPr>
              <w:ilvl w:val="0"/>
              <w:numId w:val="41"/>
            </w:numPr>
            <w:bidi/>
          </w:pPr>
          <w:r w:rsidRPr="00C90C1C">
            <w:rPr>
              <w:rFonts w:hint="cs"/>
              <w:rtl/>
            </w:rPr>
            <w:t xml:space="preserve">תמיכה </w:t>
          </w:r>
          <w:r w:rsidRPr="00C90C1C">
            <w:rPr>
              <w:rFonts w:hint="eastAsia"/>
              <w:rtl/>
            </w:rPr>
            <w:t>במשימות</w:t>
          </w:r>
          <w:r w:rsidRPr="00C90C1C">
            <w:rPr>
              <w:rtl/>
            </w:rPr>
            <w:t xml:space="preserve"> </w:t>
          </w:r>
          <w:r w:rsidRPr="00C90C1C">
            <w:rPr>
              <w:rFonts w:hint="eastAsia"/>
              <w:rtl/>
            </w:rPr>
            <w:t>שוטפות</w:t>
          </w:r>
          <w:r w:rsidRPr="00C90C1C">
            <w:rPr>
              <w:rtl/>
            </w:rPr>
            <w:t xml:space="preserve"> </w:t>
          </w:r>
          <w:r w:rsidRPr="00C90C1C">
            <w:rPr>
              <w:rFonts w:hint="eastAsia"/>
              <w:rtl/>
            </w:rPr>
            <w:t>של</w:t>
          </w:r>
          <w:r w:rsidRPr="00C90C1C">
            <w:rPr>
              <w:rtl/>
            </w:rPr>
            <w:t xml:space="preserve"> </w:t>
          </w:r>
          <w:r w:rsidRPr="00C90C1C">
            <w:rPr>
              <w:rFonts w:hint="eastAsia"/>
              <w:rtl/>
            </w:rPr>
            <w:t>האגף</w:t>
          </w:r>
          <w:r w:rsidRPr="00C90C1C">
            <w:rPr>
              <w:rtl/>
            </w:rPr>
            <w:t xml:space="preserve"> </w:t>
          </w:r>
          <w:r w:rsidRPr="00C90C1C">
            <w:rPr>
              <w:rFonts w:hint="eastAsia"/>
              <w:rtl/>
            </w:rPr>
            <w:t>במקביל</w:t>
          </w:r>
          <w:r w:rsidRPr="00C90C1C">
            <w:rPr>
              <w:rtl/>
            </w:rPr>
            <w:t xml:space="preserve"> </w:t>
          </w:r>
          <w:r w:rsidRPr="00C90C1C">
            <w:rPr>
              <w:rFonts w:hint="eastAsia"/>
              <w:rtl/>
            </w:rPr>
            <w:t>להתקדמות</w:t>
          </w:r>
          <w:r w:rsidRPr="00C90C1C">
            <w:rPr>
              <w:rtl/>
            </w:rPr>
            <w:t xml:space="preserve"> </w:t>
          </w:r>
          <w:r w:rsidRPr="00C90C1C">
            <w:rPr>
              <w:rFonts w:hint="eastAsia"/>
              <w:rtl/>
            </w:rPr>
            <w:t>הפרויקט</w:t>
          </w:r>
          <w:r w:rsidRPr="00C90C1C">
            <w:rPr>
              <w:rFonts w:hint="cs"/>
              <w:rtl/>
            </w:rPr>
            <w:t xml:space="preserve">. </w:t>
          </w:r>
        </w:p>
        <w:p w:rsidR="00491BF8" w:rsidRPr="00C90C1C" w:rsidRDefault="00491BF8" w:rsidP="00393CCE">
          <w:pPr>
            <w:pStyle w:val="afd"/>
            <w:numPr>
              <w:ilvl w:val="0"/>
              <w:numId w:val="41"/>
            </w:numPr>
            <w:bidi/>
            <w:rPr>
              <w:rtl/>
            </w:rPr>
          </w:pPr>
          <w:r w:rsidRPr="00C90C1C">
            <w:rPr>
              <w:rFonts w:hint="eastAsia"/>
              <w:rtl/>
            </w:rPr>
            <w:t>ארגון</w:t>
          </w:r>
          <w:r w:rsidRPr="00C90C1C">
            <w:rPr>
              <w:rtl/>
            </w:rPr>
            <w:t xml:space="preserve">, מיון קטלוג והכנת חומרים לסריקה ולקליטה בפרויקט </w:t>
          </w:r>
        </w:p>
        <w:p w:rsidR="00491BF8" w:rsidRPr="00C90C1C" w:rsidRDefault="00491BF8" w:rsidP="00393CCE">
          <w:pPr>
            <w:pStyle w:val="afd"/>
            <w:numPr>
              <w:ilvl w:val="0"/>
              <w:numId w:val="41"/>
            </w:numPr>
            <w:bidi/>
            <w:rPr>
              <w:rtl/>
            </w:rPr>
          </w:pPr>
          <w:r w:rsidRPr="00C90C1C">
            <w:rPr>
              <w:rFonts w:hint="cs"/>
              <w:rtl/>
            </w:rPr>
            <w:t xml:space="preserve">ביצוע בקרת איכות מקצועית על קליטת מפות הניקוז ושימור הקרקע ועל </w:t>
          </w:r>
          <w:r w:rsidRPr="00C90C1C">
            <w:rPr>
              <w:rFonts w:hint="eastAsia"/>
              <w:rtl/>
            </w:rPr>
            <w:t>ארגון</w:t>
          </w:r>
          <w:r w:rsidRPr="00C90C1C">
            <w:rPr>
              <w:rtl/>
            </w:rPr>
            <w:t xml:space="preserve"> </w:t>
          </w:r>
          <w:r w:rsidRPr="00C90C1C">
            <w:rPr>
              <w:rFonts w:hint="eastAsia"/>
              <w:rtl/>
            </w:rPr>
            <w:t>החומר</w:t>
          </w:r>
          <w:r w:rsidRPr="00C90C1C">
            <w:rPr>
              <w:rtl/>
            </w:rPr>
            <w:t xml:space="preserve"> </w:t>
          </w:r>
          <w:r w:rsidRPr="00C90C1C">
            <w:rPr>
              <w:rFonts w:hint="eastAsia"/>
              <w:rtl/>
            </w:rPr>
            <w:t>בבסיס</w:t>
          </w:r>
          <w:r w:rsidRPr="00C90C1C">
            <w:rPr>
              <w:rtl/>
            </w:rPr>
            <w:t xml:space="preserve"> </w:t>
          </w:r>
          <w:r w:rsidRPr="00C90C1C">
            <w:rPr>
              <w:rFonts w:hint="eastAsia"/>
              <w:rtl/>
            </w:rPr>
            <w:t>הנתונים</w:t>
          </w:r>
          <w:r w:rsidRPr="00C90C1C">
            <w:rPr>
              <w:rtl/>
            </w:rPr>
            <w:t xml:space="preserve"> </w:t>
          </w:r>
          <w:r w:rsidRPr="00C90C1C">
            <w:rPr>
              <w:rFonts w:hint="eastAsia"/>
              <w:rtl/>
            </w:rPr>
            <w:t>האגפי</w:t>
          </w:r>
          <w:r w:rsidRPr="00C90C1C">
            <w:rPr>
              <w:rtl/>
            </w:rPr>
            <w:t>.</w:t>
          </w:r>
          <w:r w:rsidRPr="00C90C1C">
            <w:rPr>
              <w:b/>
              <w:bCs/>
              <w:rtl/>
            </w:rPr>
            <w:t xml:space="preserve"> </w:t>
          </w:r>
          <w:r w:rsidRPr="00C90C1C">
            <w:rPr>
              <w:rtl/>
            </w:rPr>
            <w:t xml:space="preserve"> </w:t>
          </w:r>
        </w:p>
        <w:p w:rsidR="00491BF8" w:rsidRPr="00C90C1C" w:rsidRDefault="00491BF8" w:rsidP="00393CCE">
          <w:pPr>
            <w:pStyle w:val="afd"/>
            <w:numPr>
              <w:ilvl w:val="0"/>
              <w:numId w:val="41"/>
            </w:numPr>
            <w:bidi/>
          </w:pPr>
          <w:r w:rsidRPr="00C90C1C">
            <w:rPr>
              <w:rFonts w:hint="cs"/>
              <w:rtl/>
            </w:rPr>
            <w:t>דיגיטצי</w:t>
          </w:r>
          <w:r w:rsidRPr="00C90C1C">
            <w:rPr>
              <w:rFonts w:hint="eastAsia"/>
              <w:rtl/>
            </w:rPr>
            <w:t>ה</w:t>
          </w:r>
          <w:r w:rsidRPr="00C90C1C">
            <w:rPr>
              <w:rFonts w:hint="cs"/>
              <w:rtl/>
            </w:rPr>
            <w:t xml:space="preserve"> של תכניות ניקוז לסוגיהן, שימור קרקע, ומאגרים. </w:t>
          </w:r>
        </w:p>
        <w:p w:rsidR="00493E2C" w:rsidRPr="00C90C1C" w:rsidRDefault="00491BF8" w:rsidP="00493E2C">
          <w:pPr>
            <w:pStyle w:val="afd"/>
            <w:numPr>
              <w:ilvl w:val="0"/>
              <w:numId w:val="41"/>
            </w:numPr>
            <w:bidi/>
            <w:spacing w:before="100" w:beforeAutospacing="1" w:after="100" w:afterAutospacing="1"/>
          </w:pPr>
          <w:r w:rsidRPr="00C90C1C">
            <w:rPr>
              <w:rFonts w:hint="cs"/>
              <w:rtl/>
            </w:rPr>
            <w:t xml:space="preserve">בקרת איכות על תוצרי הפרויקט ותמיכה בתפעול של מערכת ה- </w:t>
          </w:r>
          <w:r w:rsidRPr="00C90C1C">
            <w:rPr>
              <w:rFonts w:hint="cs"/>
            </w:rPr>
            <w:t>GIS</w:t>
          </w:r>
          <w:r w:rsidRPr="00C90C1C">
            <w:rPr>
              <w:rFonts w:hint="cs"/>
              <w:rtl/>
            </w:rPr>
            <w:t xml:space="preserve"> באגף. וידוא כי התוצרים שהתקבלו ניתנים לשימוש יישומי שוטף אחרי ניסוי מעשי. </w:t>
          </w:r>
        </w:p>
        <w:p w:rsidR="00493E2C" w:rsidRPr="00C90C1C" w:rsidRDefault="00493E2C" w:rsidP="00493E2C">
          <w:pPr>
            <w:pStyle w:val="afd"/>
            <w:numPr>
              <w:ilvl w:val="0"/>
              <w:numId w:val="41"/>
            </w:numPr>
            <w:bidi/>
            <w:spacing w:before="100" w:beforeAutospacing="1" w:after="100" w:afterAutospacing="1"/>
          </w:pPr>
          <w:r w:rsidRPr="00C90C1C">
            <w:rPr>
              <w:rFonts w:hint="cs"/>
              <w:rtl/>
            </w:rPr>
            <w:t>פיתוח כלים לניתוח המידע מבסיס הנתונים "ניקוז ושימור קרקע"</w:t>
          </w:r>
        </w:p>
        <w:p w:rsidR="00491BF8" w:rsidRPr="00C90C1C" w:rsidRDefault="00493E2C" w:rsidP="00493E2C">
          <w:pPr>
            <w:pStyle w:val="afd"/>
            <w:numPr>
              <w:ilvl w:val="0"/>
              <w:numId w:val="41"/>
            </w:numPr>
            <w:bidi/>
          </w:pPr>
          <w:r w:rsidRPr="00C90C1C">
            <w:rPr>
              <w:rFonts w:hint="cs"/>
              <w:rtl/>
            </w:rPr>
            <w:t xml:space="preserve">העלאת המידע לפלטפורמת </w:t>
          </w:r>
          <w:r w:rsidRPr="00C90C1C">
            <w:t>ArcGIS Server</w:t>
          </w:r>
        </w:p>
        <w:p w:rsidR="0045482C" w:rsidRPr="00C90C1C" w:rsidRDefault="00C86416" w:rsidP="00F47E8C">
          <w:pPr>
            <w:ind w:left="356"/>
            <w:rPr>
              <w:rtl/>
            </w:rPr>
          </w:pPr>
        </w:p>
      </w:sdtContent>
    </w:sdt>
    <w:p w:rsidR="00334B9F" w:rsidRPr="00C90C1C" w:rsidRDefault="00334B9F" w:rsidP="00393CCE">
      <w:pPr>
        <w:pStyle w:val="a2"/>
        <w:rPr>
          <w:rtl/>
        </w:rPr>
      </w:pPr>
    </w:p>
    <w:p w:rsidR="00334B9F" w:rsidRPr="00C90C1C" w:rsidRDefault="00334B9F" w:rsidP="00393CCE">
      <w:pPr>
        <w:pStyle w:val="a2"/>
      </w:pPr>
    </w:p>
    <w:p w:rsidR="004A0D07" w:rsidRPr="00C90C1C" w:rsidRDefault="004A0D07" w:rsidP="000F6F8C">
      <w:pPr>
        <w:pStyle w:val="21"/>
        <w:numPr>
          <w:ilvl w:val="1"/>
          <w:numId w:val="25"/>
        </w:numPr>
        <w:ind w:right="0"/>
        <w:rPr>
          <w:sz w:val="28"/>
          <w:rtl/>
        </w:rPr>
      </w:pPr>
      <w:bookmarkStart w:id="33" w:name="_Toc378751235"/>
      <w:bookmarkStart w:id="34" w:name="_Toc398494872"/>
      <w:bookmarkStart w:id="35" w:name="_Toc399170773"/>
      <w:bookmarkStart w:id="36" w:name="_Toc437772358"/>
      <w:r w:rsidRPr="00C90C1C">
        <w:rPr>
          <w:rFonts w:hint="eastAsia"/>
          <w:sz w:val="28"/>
          <w:rtl/>
        </w:rPr>
        <w:t>הגדרות</w:t>
      </w:r>
      <w:bookmarkEnd w:id="33"/>
      <w:bookmarkEnd w:id="34"/>
      <w:bookmarkEnd w:id="35"/>
      <w:bookmarkEnd w:id="36"/>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93CCE" w:rsidRPr="00C90C1C" w:rsidTr="00792957">
        <w:trPr>
          <w:cantSplit/>
        </w:trPr>
        <w:tc>
          <w:tcPr>
            <w:tcW w:w="2448" w:type="dxa"/>
          </w:tcPr>
          <w:p w:rsidR="00373A38" w:rsidRPr="00C90C1C" w:rsidRDefault="00373A38" w:rsidP="00EC76CE">
            <w:pPr>
              <w:rPr>
                <w:b/>
                <w:bCs/>
                <w:rtl/>
              </w:rPr>
            </w:pPr>
            <w:r w:rsidRPr="00C90C1C">
              <w:rPr>
                <w:rFonts w:hint="cs"/>
                <w:b/>
                <w:bCs/>
                <w:rtl/>
              </w:rPr>
              <w:t>"דיני העבודה"</w:t>
            </w:r>
          </w:p>
        </w:tc>
        <w:tc>
          <w:tcPr>
            <w:tcW w:w="6349" w:type="dxa"/>
          </w:tcPr>
          <w:p w:rsidR="00373A38" w:rsidRPr="00C90C1C" w:rsidRDefault="00373A38" w:rsidP="003336F8">
            <w:pPr>
              <w:rPr>
                <w:rtl/>
              </w:rPr>
            </w:pPr>
            <w:r w:rsidRPr="00C90C1C">
              <w:rPr>
                <w:rFonts w:hint="cs"/>
                <w:rtl/>
              </w:rPr>
              <w:t xml:space="preserve">החיקוקים המפורטים בתוספת </w:t>
            </w:r>
            <w:proofErr w:type="spellStart"/>
            <w:r w:rsidRPr="00C90C1C">
              <w:rPr>
                <w:rFonts w:hint="cs"/>
                <w:rtl/>
              </w:rPr>
              <w:t>השניה</w:t>
            </w:r>
            <w:proofErr w:type="spellEnd"/>
            <w:r w:rsidRPr="00C90C1C">
              <w:rPr>
                <w:rFonts w:hint="cs"/>
                <w:rtl/>
              </w:rPr>
              <w:t xml:space="preserve"> לחוק בית הדין לעבודה, התשכ"ט-1969, ששר </w:t>
            </w:r>
            <w:r w:rsidR="003336F8" w:rsidRPr="00C90C1C">
              <w:rPr>
                <w:rFonts w:hint="cs"/>
                <w:rtl/>
              </w:rPr>
              <w:t>הכלכלה</w:t>
            </w:r>
            <w:r w:rsidRPr="00C90C1C">
              <w:rPr>
                <w:rFonts w:hint="cs"/>
                <w:rtl/>
              </w:rPr>
              <w:t xml:space="preserve"> ממונה על ביצועם וכן חוק הביטוח הלאומי [נוסח משולב], התשנ"ה-1995;</w:t>
            </w:r>
          </w:p>
        </w:tc>
      </w:tr>
      <w:tr w:rsidR="00393CCE" w:rsidRPr="00C90C1C" w:rsidTr="00792957">
        <w:trPr>
          <w:cantSplit/>
        </w:trPr>
        <w:tc>
          <w:tcPr>
            <w:tcW w:w="2448" w:type="dxa"/>
          </w:tcPr>
          <w:p w:rsidR="00373A38" w:rsidRPr="00C90C1C" w:rsidRDefault="00373A38" w:rsidP="00EC76CE">
            <w:pPr>
              <w:rPr>
                <w:b/>
                <w:bCs/>
                <w:rtl/>
              </w:rPr>
            </w:pPr>
            <w:bookmarkStart w:id="37" w:name="_Toc378246952"/>
            <w:bookmarkStart w:id="38" w:name="_Toc378247207"/>
            <w:bookmarkStart w:id="39" w:name="_Toc378246953"/>
            <w:bookmarkStart w:id="40" w:name="_Toc378247208"/>
            <w:bookmarkStart w:id="41" w:name="_Toc378246954"/>
            <w:bookmarkStart w:id="42" w:name="_Toc378247209"/>
            <w:bookmarkEnd w:id="37"/>
            <w:bookmarkEnd w:id="38"/>
            <w:bookmarkEnd w:id="39"/>
            <w:bookmarkEnd w:id="40"/>
            <w:bookmarkEnd w:id="41"/>
            <w:bookmarkEnd w:id="42"/>
            <w:r w:rsidRPr="00C90C1C">
              <w:rPr>
                <w:rFonts w:hint="cs"/>
                <w:b/>
                <w:bCs/>
                <w:rtl/>
              </w:rPr>
              <w:t>"ההסכם"</w:t>
            </w:r>
          </w:p>
        </w:tc>
        <w:tc>
          <w:tcPr>
            <w:tcW w:w="6349" w:type="dxa"/>
          </w:tcPr>
          <w:p w:rsidR="00373A38" w:rsidRPr="00C90C1C" w:rsidRDefault="00316D48" w:rsidP="00EC76CE">
            <w:pPr>
              <w:rPr>
                <w:rtl/>
              </w:rPr>
            </w:pPr>
            <w:r w:rsidRPr="00C90C1C">
              <w:rPr>
                <w:rtl/>
              </w:rPr>
              <w:fldChar w:fldCharType="begin"/>
            </w:r>
            <w:r w:rsidRPr="00C90C1C">
              <w:rPr>
                <w:rtl/>
              </w:rPr>
              <w:instrText xml:space="preserve"> </w:instrText>
            </w:r>
            <w:r w:rsidRPr="00C90C1C">
              <w:instrText>REF</w:instrText>
            </w:r>
            <w:r w:rsidRPr="00C90C1C">
              <w:rPr>
                <w:rtl/>
              </w:rPr>
              <w:instrText xml:space="preserve"> נספח_הסכם \</w:instrText>
            </w:r>
            <w:r w:rsidRPr="00C90C1C">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cs"/>
                <w:rtl/>
              </w:rPr>
              <w:t xml:space="preserve">נספח </w:t>
            </w:r>
            <w:r w:rsidR="00C73A3D">
              <w:rPr>
                <w:rtl/>
              </w:rPr>
              <w:t xml:space="preserve">18 </w:t>
            </w:r>
            <w:r w:rsidRPr="00C90C1C">
              <w:rPr>
                <w:rtl/>
              </w:rPr>
              <w:fldChar w:fldCharType="end"/>
            </w:r>
            <w:r w:rsidRPr="00C90C1C">
              <w:rPr>
                <w:rFonts w:hint="cs"/>
                <w:rtl/>
              </w:rPr>
              <w:t xml:space="preserve"> </w:t>
            </w:r>
            <w:r w:rsidR="00373A38" w:rsidRPr="00C90C1C">
              <w:rPr>
                <w:rFonts w:hint="cs"/>
                <w:rtl/>
              </w:rPr>
              <w:t xml:space="preserve">להלן, על כל </w:t>
            </w:r>
            <w:r w:rsidR="00694CC8" w:rsidRPr="00C90C1C">
              <w:rPr>
                <w:rFonts w:hint="cs"/>
                <w:rtl/>
              </w:rPr>
              <w:t>נספחיו</w:t>
            </w:r>
            <w:r w:rsidR="00373A38" w:rsidRPr="00C90C1C">
              <w:rPr>
                <w:rFonts w:hint="cs"/>
                <w:rtl/>
              </w:rPr>
              <w:t xml:space="preserve"> </w:t>
            </w:r>
            <w:r w:rsidR="00A7727F" w:rsidRPr="00C90C1C">
              <w:rPr>
                <w:rtl/>
              </w:rPr>
              <w:t>–</w:t>
            </w:r>
            <w:r w:rsidR="00373A38" w:rsidRPr="00C90C1C">
              <w:rPr>
                <w:rFonts w:hint="cs"/>
                <w:rtl/>
              </w:rPr>
              <w:t xml:space="preserve"> המסמך, המגדיר את השירותים ואת אופן המימוש שלהם והמסדיר את תנאי ההתקשרות לפי מכרז זה;</w:t>
            </w:r>
          </w:p>
        </w:tc>
      </w:tr>
      <w:tr w:rsidR="00393CCE" w:rsidRPr="00C90C1C" w:rsidTr="00792957">
        <w:trPr>
          <w:cantSplit/>
        </w:trPr>
        <w:tc>
          <w:tcPr>
            <w:tcW w:w="2448" w:type="dxa"/>
          </w:tcPr>
          <w:p w:rsidR="00373A38" w:rsidRPr="00C90C1C" w:rsidRDefault="00373A38" w:rsidP="00EC76CE">
            <w:pPr>
              <w:rPr>
                <w:b/>
                <w:bCs/>
                <w:rtl/>
              </w:rPr>
            </w:pPr>
            <w:r w:rsidRPr="00C90C1C">
              <w:rPr>
                <w:rFonts w:hint="cs"/>
                <w:b/>
                <w:bCs/>
                <w:rtl/>
              </w:rPr>
              <w:t>"ה</w:t>
            </w:r>
            <w:r w:rsidRPr="00C90C1C">
              <w:rPr>
                <w:b/>
                <w:bCs/>
                <w:rtl/>
              </w:rPr>
              <w:t>מכרז</w:t>
            </w:r>
            <w:r w:rsidRPr="00C90C1C">
              <w:rPr>
                <w:rFonts w:hint="cs"/>
                <w:b/>
                <w:bCs/>
                <w:rtl/>
              </w:rPr>
              <w:t>"</w:t>
            </w:r>
          </w:p>
        </w:tc>
        <w:tc>
          <w:tcPr>
            <w:tcW w:w="6349" w:type="dxa"/>
          </w:tcPr>
          <w:p w:rsidR="00373A38" w:rsidRPr="00C90C1C" w:rsidRDefault="00373A38" w:rsidP="00EC76CE">
            <w:pPr>
              <w:rPr>
                <w:rtl/>
              </w:rPr>
            </w:pPr>
            <w:r w:rsidRPr="00C90C1C">
              <w:rPr>
                <w:rFonts w:hint="cs"/>
                <w:rtl/>
              </w:rPr>
              <w:t>פנייה זו</w:t>
            </w:r>
            <w:r w:rsidRPr="00C90C1C">
              <w:rPr>
                <w:rtl/>
              </w:rPr>
              <w:t xml:space="preserve"> ל</w:t>
            </w:r>
            <w:r w:rsidRPr="00C90C1C">
              <w:rPr>
                <w:rFonts w:hint="cs"/>
                <w:rtl/>
              </w:rPr>
              <w:t xml:space="preserve">קבלת </w:t>
            </w:r>
            <w:r w:rsidRPr="00C90C1C">
              <w:rPr>
                <w:rtl/>
              </w:rPr>
              <w:t>הצעות</w:t>
            </w:r>
            <w:r w:rsidRPr="00C90C1C">
              <w:rPr>
                <w:rFonts w:hint="cs"/>
                <w:rtl/>
              </w:rPr>
              <w:t xml:space="preserve"> וכל הנספחים הנלווים אליה, לרבות </w:t>
            </w:r>
            <w:r w:rsidR="00EE7967" w:rsidRPr="00C90C1C">
              <w:rPr>
                <w:rFonts w:hint="cs"/>
                <w:rtl/>
              </w:rPr>
              <w:t xml:space="preserve">מודעת הפרסום, </w:t>
            </w:r>
            <w:r w:rsidRPr="00C90C1C">
              <w:rPr>
                <w:rFonts w:hint="cs"/>
                <w:rtl/>
              </w:rPr>
              <w:t>ההסכם וכן מענה לשאלות הבהרה וכל מידע אחר שנמסר על ידי המשרד במסגרת הליכי מכרז זה;</w:t>
            </w:r>
          </w:p>
        </w:tc>
      </w:tr>
      <w:tr w:rsidR="00393CCE" w:rsidRPr="00C90C1C" w:rsidTr="00792957">
        <w:trPr>
          <w:cantSplit/>
        </w:trPr>
        <w:tc>
          <w:tcPr>
            <w:tcW w:w="2448" w:type="dxa"/>
          </w:tcPr>
          <w:p w:rsidR="00373A38" w:rsidRPr="00C90C1C" w:rsidRDefault="00373A38" w:rsidP="00EC76CE">
            <w:pPr>
              <w:rPr>
                <w:b/>
                <w:bCs/>
              </w:rPr>
            </w:pPr>
            <w:r w:rsidRPr="00C90C1C">
              <w:rPr>
                <w:rFonts w:hint="cs"/>
                <w:b/>
                <w:bCs/>
                <w:rtl/>
              </w:rPr>
              <w:t>"</w:t>
            </w:r>
            <w:r w:rsidRPr="00C90C1C">
              <w:rPr>
                <w:b/>
                <w:bCs/>
                <w:rtl/>
              </w:rPr>
              <w:t>המשרד</w:t>
            </w:r>
            <w:r w:rsidRPr="00C90C1C">
              <w:rPr>
                <w:rFonts w:hint="cs"/>
                <w:b/>
                <w:bCs/>
                <w:rtl/>
              </w:rPr>
              <w:t>"</w:t>
            </w:r>
          </w:p>
        </w:tc>
        <w:tc>
          <w:tcPr>
            <w:tcW w:w="6349" w:type="dxa"/>
          </w:tcPr>
          <w:p w:rsidR="00373A38" w:rsidRPr="00C90C1C" w:rsidRDefault="00960A93" w:rsidP="00960A93">
            <w:pPr>
              <w:spacing w:line="240" w:lineRule="auto"/>
            </w:pPr>
            <w:r w:rsidRPr="00C90C1C">
              <w:rPr>
                <w:rtl/>
              </w:rPr>
              <w:t xml:space="preserve">משרד </w:t>
            </w:r>
            <w:r w:rsidRPr="00C90C1C">
              <w:rPr>
                <w:rFonts w:hint="cs"/>
                <w:rtl/>
              </w:rPr>
              <w:t>החקלאות ופיתוח הכפר</w:t>
            </w:r>
            <w:r w:rsidRPr="00C90C1C">
              <w:t>;</w:t>
            </w:r>
          </w:p>
        </w:tc>
      </w:tr>
      <w:tr w:rsidR="00393CCE" w:rsidRPr="00C90C1C" w:rsidTr="00792957">
        <w:trPr>
          <w:cantSplit/>
        </w:trPr>
        <w:tc>
          <w:tcPr>
            <w:tcW w:w="2448" w:type="dxa"/>
          </w:tcPr>
          <w:p w:rsidR="00373A38" w:rsidRPr="00C90C1C" w:rsidRDefault="00373A38" w:rsidP="00EC76CE">
            <w:pPr>
              <w:rPr>
                <w:b/>
                <w:bCs/>
                <w:rtl/>
              </w:rPr>
            </w:pPr>
            <w:r w:rsidRPr="00C90C1C">
              <w:rPr>
                <w:rFonts w:hint="cs"/>
                <w:b/>
                <w:bCs/>
                <w:rtl/>
              </w:rPr>
              <w:t>"ה</w:t>
            </w:r>
            <w:r w:rsidRPr="00C90C1C">
              <w:rPr>
                <w:b/>
                <w:bCs/>
                <w:rtl/>
              </w:rPr>
              <w:t>ספק</w:t>
            </w:r>
            <w:r w:rsidRPr="00C90C1C">
              <w:rPr>
                <w:rFonts w:hint="cs"/>
                <w:b/>
                <w:bCs/>
                <w:rtl/>
              </w:rPr>
              <w:t>"</w:t>
            </w:r>
          </w:p>
        </w:tc>
        <w:tc>
          <w:tcPr>
            <w:tcW w:w="6349" w:type="dxa"/>
          </w:tcPr>
          <w:p w:rsidR="00373A38" w:rsidRPr="00C90C1C" w:rsidRDefault="00373A38" w:rsidP="00EC76CE">
            <w:pPr>
              <w:rPr>
                <w:rtl/>
              </w:rPr>
            </w:pPr>
            <w:r w:rsidRPr="00C90C1C">
              <w:rPr>
                <w:rFonts w:hint="cs"/>
                <w:rtl/>
              </w:rPr>
              <w:t>המציע אשר נבחר ע"י המשרד כזוכה לפי מכרז זה;</w:t>
            </w:r>
          </w:p>
        </w:tc>
      </w:tr>
      <w:tr w:rsidR="00393CCE" w:rsidRPr="00C90C1C" w:rsidTr="00792957">
        <w:trPr>
          <w:cantSplit/>
        </w:trPr>
        <w:tc>
          <w:tcPr>
            <w:tcW w:w="2448" w:type="dxa"/>
          </w:tcPr>
          <w:p w:rsidR="00373A38" w:rsidRPr="00C90C1C" w:rsidRDefault="00373A38" w:rsidP="00EC76CE">
            <w:pPr>
              <w:rPr>
                <w:b/>
                <w:bCs/>
                <w:rtl/>
              </w:rPr>
            </w:pPr>
            <w:r w:rsidRPr="00C90C1C">
              <w:rPr>
                <w:rFonts w:hint="cs"/>
                <w:b/>
                <w:bCs/>
                <w:rtl/>
              </w:rPr>
              <w:t>"חוק הגנת הפרטיות"</w:t>
            </w:r>
          </w:p>
        </w:tc>
        <w:tc>
          <w:tcPr>
            <w:tcW w:w="6349" w:type="dxa"/>
          </w:tcPr>
          <w:p w:rsidR="00373A38" w:rsidRPr="00C90C1C" w:rsidRDefault="00373A38" w:rsidP="00EC76CE">
            <w:pPr>
              <w:rPr>
                <w:rtl/>
              </w:rPr>
            </w:pPr>
            <w:r w:rsidRPr="00C90C1C">
              <w:rPr>
                <w:rFonts w:hint="cs"/>
                <w:rtl/>
              </w:rPr>
              <w:t>חוק הגנת הפרטיות, התשמ"א-1981;</w:t>
            </w:r>
          </w:p>
        </w:tc>
      </w:tr>
      <w:tr w:rsidR="00393CCE" w:rsidRPr="00C90C1C" w:rsidTr="00792957">
        <w:trPr>
          <w:cantSplit/>
        </w:trPr>
        <w:tc>
          <w:tcPr>
            <w:tcW w:w="2448" w:type="dxa"/>
          </w:tcPr>
          <w:p w:rsidR="00373A38" w:rsidRPr="00C90C1C" w:rsidRDefault="00373A38" w:rsidP="00EC76CE">
            <w:pPr>
              <w:rPr>
                <w:b/>
                <w:bCs/>
                <w:rtl/>
              </w:rPr>
            </w:pPr>
            <w:r w:rsidRPr="00C90C1C">
              <w:rPr>
                <w:rFonts w:hint="cs"/>
                <w:b/>
                <w:bCs/>
                <w:rtl/>
              </w:rPr>
              <w:t>"חוק עובדים זרים"</w:t>
            </w:r>
          </w:p>
        </w:tc>
        <w:tc>
          <w:tcPr>
            <w:tcW w:w="6349" w:type="dxa"/>
          </w:tcPr>
          <w:p w:rsidR="00373A38" w:rsidRPr="00C90C1C" w:rsidRDefault="00373A38" w:rsidP="00EC76CE">
            <w:pPr>
              <w:rPr>
                <w:rtl/>
              </w:rPr>
            </w:pPr>
            <w:r w:rsidRPr="00C90C1C">
              <w:rPr>
                <w:rFonts w:hint="cs"/>
                <w:rtl/>
              </w:rPr>
              <w:t>חוק עובדים זרים, התשנ"א-1991;</w:t>
            </w:r>
          </w:p>
        </w:tc>
      </w:tr>
      <w:tr w:rsidR="00393CCE" w:rsidRPr="00C90C1C" w:rsidTr="00792957">
        <w:trPr>
          <w:cantSplit/>
        </w:trPr>
        <w:tc>
          <w:tcPr>
            <w:tcW w:w="2448" w:type="dxa"/>
          </w:tcPr>
          <w:p w:rsidR="00373A38" w:rsidRPr="00C90C1C" w:rsidRDefault="00373A38" w:rsidP="00EC76CE">
            <w:pPr>
              <w:rPr>
                <w:b/>
                <w:bCs/>
                <w:rtl/>
              </w:rPr>
            </w:pPr>
            <w:r w:rsidRPr="00C90C1C">
              <w:rPr>
                <w:rFonts w:hint="cs"/>
                <w:b/>
                <w:bCs/>
                <w:rtl/>
              </w:rPr>
              <w:t>"חוק עסקאות גופים ציבוריים"</w:t>
            </w:r>
          </w:p>
        </w:tc>
        <w:tc>
          <w:tcPr>
            <w:tcW w:w="6349" w:type="dxa"/>
          </w:tcPr>
          <w:p w:rsidR="00373A38" w:rsidRPr="00C90C1C" w:rsidRDefault="00373A38" w:rsidP="00EC76CE">
            <w:pPr>
              <w:rPr>
                <w:rtl/>
              </w:rPr>
            </w:pPr>
            <w:r w:rsidRPr="00C90C1C">
              <w:rPr>
                <w:rtl/>
              </w:rPr>
              <w:t xml:space="preserve">חוק עסקאות גופים ציבוריים, </w:t>
            </w:r>
            <w:r w:rsidRPr="00C90C1C">
              <w:rPr>
                <w:rFonts w:hint="cs"/>
                <w:rtl/>
              </w:rPr>
              <w:t>ה</w:t>
            </w:r>
            <w:r w:rsidRPr="00C90C1C">
              <w:rPr>
                <w:rtl/>
              </w:rPr>
              <w:t>תשל"ו-1976</w:t>
            </w:r>
            <w:r w:rsidRPr="00C90C1C">
              <w:rPr>
                <w:rFonts w:hint="cs"/>
                <w:rtl/>
              </w:rPr>
              <w:t>;</w:t>
            </w:r>
          </w:p>
        </w:tc>
      </w:tr>
      <w:tr w:rsidR="00393CCE" w:rsidRPr="00C90C1C" w:rsidTr="00792957">
        <w:trPr>
          <w:cantSplit/>
        </w:trPr>
        <w:tc>
          <w:tcPr>
            <w:tcW w:w="2448" w:type="dxa"/>
          </w:tcPr>
          <w:p w:rsidR="00373A38" w:rsidRPr="00C90C1C" w:rsidRDefault="00373A38" w:rsidP="00EC76CE">
            <w:pPr>
              <w:rPr>
                <w:b/>
                <w:bCs/>
                <w:rtl/>
              </w:rPr>
            </w:pPr>
            <w:r w:rsidRPr="00C90C1C">
              <w:rPr>
                <w:rFonts w:hint="cs"/>
                <w:b/>
                <w:bCs/>
                <w:rtl/>
              </w:rPr>
              <w:t>"חוק שכר מינימום"</w:t>
            </w:r>
          </w:p>
        </w:tc>
        <w:tc>
          <w:tcPr>
            <w:tcW w:w="6349" w:type="dxa"/>
          </w:tcPr>
          <w:p w:rsidR="00373A38" w:rsidRPr="00C90C1C" w:rsidRDefault="00373A38" w:rsidP="00EC76CE">
            <w:pPr>
              <w:rPr>
                <w:rtl/>
              </w:rPr>
            </w:pPr>
            <w:r w:rsidRPr="00C90C1C">
              <w:rPr>
                <w:rFonts w:hint="cs"/>
                <w:rtl/>
              </w:rPr>
              <w:t>חוק שכר מינימום, התשמ"ז-1987;</w:t>
            </w:r>
          </w:p>
        </w:tc>
      </w:tr>
      <w:tr w:rsidR="00393CCE" w:rsidRPr="00C90C1C" w:rsidTr="00792957">
        <w:trPr>
          <w:cantSplit/>
        </w:trPr>
        <w:tc>
          <w:tcPr>
            <w:tcW w:w="2448" w:type="dxa"/>
          </w:tcPr>
          <w:p w:rsidR="002853F6" w:rsidRPr="00C90C1C" w:rsidRDefault="002853F6" w:rsidP="00EC76CE">
            <w:pPr>
              <w:rPr>
                <w:b/>
                <w:bCs/>
                <w:rtl/>
              </w:rPr>
            </w:pPr>
            <w:r w:rsidRPr="00C90C1C">
              <w:rPr>
                <w:rFonts w:hint="cs"/>
                <w:b/>
                <w:bCs/>
                <w:rtl/>
              </w:rPr>
              <w:t>"מציע"</w:t>
            </w:r>
          </w:p>
        </w:tc>
        <w:tc>
          <w:tcPr>
            <w:tcW w:w="6349" w:type="dxa"/>
          </w:tcPr>
          <w:p w:rsidR="002853F6" w:rsidRPr="00C90C1C" w:rsidRDefault="002853F6" w:rsidP="00EC76CE">
            <w:pPr>
              <w:rPr>
                <w:rtl/>
              </w:rPr>
            </w:pPr>
            <w:r w:rsidRPr="00C90C1C">
              <w:rPr>
                <w:rFonts w:hint="cs"/>
                <w:rtl/>
              </w:rPr>
              <w:t>תאגיד או אדם פרטי</w:t>
            </w:r>
            <w:r w:rsidR="003E1093" w:rsidRPr="00C90C1C">
              <w:rPr>
                <w:rFonts w:hint="cs"/>
                <w:rtl/>
              </w:rPr>
              <w:t>/עוסק מורשה</w:t>
            </w:r>
            <w:r w:rsidRPr="00C90C1C">
              <w:rPr>
                <w:rFonts w:hint="cs"/>
                <w:rtl/>
              </w:rPr>
              <w:t>, המגיש הצעה במענה למכרז זה;</w:t>
            </w:r>
          </w:p>
        </w:tc>
      </w:tr>
      <w:tr w:rsidR="00393CCE" w:rsidRPr="00C90C1C" w:rsidTr="00792957">
        <w:trPr>
          <w:cantSplit/>
        </w:trPr>
        <w:tc>
          <w:tcPr>
            <w:tcW w:w="2448" w:type="dxa"/>
          </w:tcPr>
          <w:p w:rsidR="002853F6" w:rsidRPr="00C90C1C" w:rsidRDefault="002853F6" w:rsidP="00EC76CE">
            <w:pPr>
              <w:rPr>
                <w:b/>
                <w:bCs/>
                <w:rtl/>
              </w:rPr>
            </w:pPr>
            <w:r w:rsidRPr="00C90C1C">
              <w:rPr>
                <w:rFonts w:hint="cs"/>
                <w:b/>
                <w:bCs/>
                <w:rtl/>
              </w:rPr>
              <w:t>"נותן-שירות"</w:t>
            </w:r>
          </w:p>
        </w:tc>
        <w:tc>
          <w:tcPr>
            <w:tcW w:w="6349" w:type="dxa"/>
          </w:tcPr>
          <w:p w:rsidR="002853F6" w:rsidRPr="00C90C1C" w:rsidRDefault="002853F6" w:rsidP="00EC76CE">
            <w:pPr>
              <w:rPr>
                <w:rtl/>
              </w:rPr>
            </w:pPr>
            <w:r w:rsidRPr="00C90C1C">
              <w:rPr>
                <w:rFonts w:hint="cs"/>
                <w:rtl/>
              </w:rPr>
              <w:t>גורם</w:t>
            </w:r>
            <w:r w:rsidRPr="00C90C1C">
              <w:rPr>
                <w:rtl/>
              </w:rPr>
              <w:t xml:space="preserve"> הנותן שירות למשרד מטעם הספק בהתאם למכרז זה</w:t>
            </w:r>
            <w:r w:rsidRPr="00C90C1C">
              <w:rPr>
                <w:rFonts w:hint="cs"/>
                <w:rtl/>
              </w:rPr>
              <w:t>;</w:t>
            </w:r>
          </w:p>
        </w:tc>
      </w:tr>
      <w:tr w:rsidR="00393CCE" w:rsidRPr="00C90C1C" w:rsidTr="00792957">
        <w:trPr>
          <w:cantSplit/>
        </w:trPr>
        <w:tc>
          <w:tcPr>
            <w:tcW w:w="2448" w:type="dxa"/>
          </w:tcPr>
          <w:p w:rsidR="002853F6" w:rsidRPr="00C90C1C" w:rsidRDefault="002853F6" w:rsidP="00EC76CE">
            <w:pPr>
              <w:rPr>
                <w:b/>
                <w:bCs/>
                <w:rtl/>
              </w:rPr>
            </w:pPr>
            <w:r w:rsidRPr="00C90C1C">
              <w:rPr>
                <w:rFonts w:hint="cs"/>
                <w:b/>
                <w:bCs/>
                <w:rtl/>
              </w:rPr>
              <w:t>"תואר אקדמי"</w:t>
            </w:r>
          </w:p>
        </w:tc>
        <w:tc>
          <w:tcPr>
            <w:tcW w:w="6349" w:type="dxa"/>
          </w:tcPr>
          <w:p w:rsidR="002853F6" w:rsidRPr="00C90C1C" w:rsidRDefault="002853F6" w:rsidP="00EC76CE">
            <w:pPr>
              <w:rPr>
                <w:rtl/>
              </w:rPr>
            </w:pPr>
            <w:r w:rsidRPr="00C90C1C">
              <w:rPr>
                <w:rtl/>
              </w:rPr>
              <w:t>ת</w:t>
            </w:r>
            <w:r w:rsidRPr="00C90C1C">
              <w:rPr>
                <w:rFonts w:hint="cs"/>
                <w:rtl/>
              </w:rPr>
              <w:t>ו</w:t>
            </w:r>
            <w:r w:rsidRPr="00C90C1C">
              <w:rPr>
                <w:rtl/>
              </w:rPr>
              <w:t>אר אקדמאי אשר הוענק ע"י מוסד המוכר ע"י המועצה להשכלה גבוהה (</w:t>
            </w:r>
            <w:proofErr w:type="spellStart"/>
            <w:r w:rsidRPr="00C90C1C">
              <w:rPr>
                <w:rtl/>
              </w:rPr>
              <w:t>המל"ג</w:t>
            </w:r>
            <w:proofErr w:type="spellEnd"/>
            <w:r w:rsidRPr="00C90C1C">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C90C1C">
              <w:rPr>
                <w:rtl/>
              </w:rPr>
              <w:t>מהמל"ג</w:t>
            </w:r>
            <w:proofErr w:type="spellEnd"/>
            <w:r w:rsidRPr="00C90C1C">
              <w:rPr>
                <w:rFonts w:hint="cs"/>
                <w:rtl/>
              </w:rPr>
              <w:t>;</w:t>
            </w:r>
          </w:p>
        </w:tc>
      </w:tr>
      <w:tr w:rsidR="00393CCE" w:rsidRPr="00C90C1C" w:rsidTr="00792957">
        <w:trPr>
          <w:cantSplit/>
        </w:trPr>
        <w:tc>
          <w:tcPr>
            <w:tcW w:w="2448" w:type="dxa"/>
          </w:tcPr>
          <w:p w:rsidR="002853F6" w:rsidRPr="00C90C1C" w:rsidRDefault="002853F6" w:rsidP="00EC76CE">
            <w:pPr>
              <w:rPr>
                <w:b/>
                <w:bCs/>
                <w:rtl/>
              </w:rPr>
            </w:pPr>
            <w:r w:rsidRPr="00C90C1C">
              <w:rPr>
                <w:rFonts w:hint="cs"/>
                <w:b/>
                <w:bCs/>
                <w:rtl/>
              </w:rPr>
              <w:t>"תקנות חובת המכרזים"</w:t>
            </w:r>
          </w:p>
          <w:p w:rsidR="00644A32" w:rsidRPr="00C90C1C" w:rsidRDefault="00644A32" w:rsidP="00EC76CE">
            <w:pPr>
              <w:rPr>
                <w:b/>
                <w:bCs/>
                <w:rtl/>
              </w:rPr>
            </w:pPr>
            <w:r w:rsidRPr="00C90C1C">
              <w:rPr>
                <w:rFonts w:hint="cs"/>
                <w:b/>
                <w:bCs/>
                <w:rtl/>
              </w:rPr>
              <w:t>"ערבות הצעה"</w:t>
            </w:r>
          </w:p>
          <w:p w:rsidR="00644A32" w:rsidRPr="00C90C1C" w:rsidRDefault="00644A32" w:rsidP="00EC76CE">
            <w:pPr>
              <w:rPr>
                <w:b/>
                <w:bCs/>
                <w:rtl/>
              </w:rPr>
            </w:pPr>
          </w:p>
          <w:p w:rsidR="00644A32" w:rsidRPr="00C90C1C" w:rsidRDefault="00644A32" w:rsidP="00EC76CE">
            <w:pPr>
              <w:rPr>
                <w:b/>
                <w:bCs/>
                <w:rtl/>
              </w:rPr>
            </w:pPr>
            <w:r w:rsidRPr="00C90C1C">
              <w:rPr>
                <w:rFonts w:hint="cs"/>
                <w:b/>
                <w:bCs/>
                <w:rtl/>
              </w:rPr>
              <w:t>"ערבות ביצוע"</w:t>
            </w:r>
          </w:p>
        </w:tc>
        <w:tc>
          <w:tcPr>
            <w:tcW w:w="6349" w:type="dxa"/>
          </w:tcPr>
          <w:p w:rsidR="002853F6" w:rsidRPr="00C90C1C" w:rsidRDefault="002853F6" w:rsidP="00EC76CE">
            <w:pPr>
              <w:rPr>
                <w:rtl/>
              </w:rPr>
            </w:pPr>
            <w:r w:rsidRPr="00C90C1C">
              <w:rPr>
                <w:rFonts w:hint="eastAsia"/>
                <w:rtl/>
              </w:rPr>
              <w:t>תקנות</w:t>
            </w:r>
            <w:r w:rsidRPr="00C90C1C">
              <w:rPr>
                <w:rtl/>
              </w:rPr>
              <w:t xml:space="preserve"> </w:t>
            </w:r>
            <w:r w:rsidRPr="00C90C1C">
              <w:rPr>
                <w:rFonts w:hint="eastAsia"/>
                <w:rtl/>
              </w:rPr>
              <w:t>חובת</w:t>
            </w:r>
            <w:r w:rsidRPr="00C90C1C">
              <w:rPr>
                <w:rtl/>
              </w:rPr>
              <w:t xml:space="preserve"> </w:t>
            </w:r>
            <w:r w:rsidRPr="00C90C1C">
              <w:rPr>
                <w:rFonts w:hint="eastAsia"/>
                <w:rtl/>
              </w:rPr>
              <w:t>המכרזים</w:t>
            </w:r>
            <w:r w:rsidRPr="00C90C1C">
              <w:rPr>
                <w:rtl/>
              </w:rPr>
              <w:t xml:space="preserve">, </w:t>
            </w:r>
            <w:r w:rsidRPr="00C90C1C">
              <w:rPr>
                <w:rFonts w:hint="eastAsia"/>
                <w:rtl/>
              </w:rPr>
              <w:t>התשנ</w:t>
            </w:r>
            <w:r w:rsidRPr="00C90C1C">
              <w:rPr>
                <w:rtl/>
              </w:rPr>
              <w:t>"ג-1993.</w:t>
            </w:r>
          </w:p>
          <w:p w:rsidR="00644A32" w:rsidRPr="00C90C1C" w:rsidRDefault="00644A32" w:rsidP="00EC76CE">
            <w:pPr>
              <w:rPr>
                <w:rtl/>
              </w:rPr>
            </w:pPr>
            <w:r w:rsidRPr="00C90C1C">
              <w:rPr>
                <w:rtl/>
              </w:rPr>
              <w:t>ערבות בסכום נקוב, המיועדת להבטיח את קיום ההצעה וחתימה על חוזה התקשרות במקרה של זכייה</w:t>
            </w:r>
            <w:r w:rsidR="0045482C" w:rsidRPr="00C90C1C">
              <w:rPr>
                <w:rFonts w:hint="cs"/>
                <w:rtl/>
              </w:rPr>
              <w:t xml:space="preserve">, כמוגדר בהוראת </w:t>
            </w:r>
            <w:proofErr w:type="spellStart"/>
            <w:r w:rsidR="0045482C" w:rsidRPr="00C90C1C">
              <w:rPr>
                <w:rFonts w:hint="cs"/>
                <w:rtl/>
              </w:rPr>
              <w:t>התכ"ם</w:t>
            </w:r>
            <w:proofErr w:type="spellEnd"/>
            <w:r w:rsidR="0045482C" w:rsidRPr="00C90C1C">
              <w:rPr>
                <w:rFonts w:hint="cs"/>
                <w:rtl/>
              </w:rPr>
              <w:t xml:space="preserve"> 7.7.1.</w:t>
            </w:r>
          </w:p>
          <w:p w:rsidR="00644A32" w:rsidRPr="00C90C1C" w:rsidRDefault="00644A32" w:rsidP="00EC76CE">
            <w:pPr>
              <w:rPr>
                <w:rtl/>
              </w:rPr>
            </w:pPr>
            <w:r w:rsidRPr="00C90C1C">
              <w:rPr>
                <w:rFonts w:hint="cs"/>
                <w:rtl/>
              </w:rPr>
              <w:t>ערבות</w:t>
            </w:r>
            <w:r w:rsidRPr="00C90C1C">
              <w:rPr>
                <w:rtl/>
              </w:rPr>
              <w:t xml:space="preserve"> </w:t>
            </w:r>
            <w:r w:rsidRPr="00C90C1C">
              <w:rPr>
                <w:rFonts w:hint="cs"/>
                <w:rtl/>
              </w:rPr>
              <w:t>בסכום</w:t>
            </w:r>
            <w:r w:rsidRPr="00C90C1C">
              <w:rPr>
                <w:rtl/>
              </w:rPr>
              <w:t xml:space="preserve"> </w:t>
            </w:r>
            <w:r w:rsidRPr="00C90C1C">
              <w:rPr>
                <w:rFonts w:hint="cs"/>
                <w:rtl/>
              </w:rPr>
              <w:t>נקוב</w:t>
            </w:r>
            <w:r w:rsidRPr="00C90C1C">
              <w:rPr>
                <w:rtl/>
              </w:rPr>
              <w:t xml:space="preserve">, </w:t>
            </w:r>
            <w:r w:rsidRPr="00C90C1C">
              <w:rPr>
                <w:rFonts w:hint="cs"/>
                <w:rtl/>
              </w:rPr>
              <w:t>המבטיחה</w:t>
            </w:r>
            <w:r w:rsidRPr="00C90C1C">
              <w:rPr>
                <w:rtl/>
              </w:rPr>
              <w:t xml:space="preserve"> </w:t>
            </w:r>
            <w:r w:rsidRPr="00C90C1C">
              <w:rPr>
                <w:rFonts w:hint="cs"/>
                <w:rtl/>
              </w:rPr>
              <w:t>את</w:t>
            </w:r>
            <w:r w:rsidRPr="00C90C1C">
              <w:rPr>
                <w:rtl/>
              </w:rPr>
              <w:t xml:space="preserve"> </w:t>
            </w:r>
            <w:r w:rsidRPr="00C90C1C">
              <w:rPr>
                <w:rFonts w:hint="cs"/>
                <w:rtl/>
              </w:rPr>
              <w:t>מילוי</w:t>
            </w:r>
            <w:r w:rsidRPr="00C90C1C">
              <w:rPr>
                <w:rtl/>
              </w:rPr>
              <w:t xml:space="preserve"> </w:t>
            </w:r>
            <w:r w:rsidRPr="00C90C1C">
              <w:rPr>
                <w:rFonts w:hint="cs"/>
                <w:rtl/>
              </w:rPr>
              <w:t>התחייבויות</w:t>
            </w:r>
            <w:r w:rsidRPr="00C90C1C">
              <w:rPr>
                <w:rtl/>
              </w:rPr>
              <w:t xml:space="preserve"> </w:t>
            </w:r>
            <w:r w:rsidRPr="00C90C1C">
              <w:rPr>
                <w:rFonts w:hint="cs"/>
                <w:rtl/>
              </w:rPr>
              <w:t>הזוכה</w:t>
            </w:r>
            <w:r w:rsidRPr="00C90C1C">
              <w:rPr>
                <w:rtl/>
              </w:rPr>
              <w:t xml:space="preserve"> </w:t>
            </w:r>
            <w:r w:rsidRPr="00C90C1C">
              <w:rPr>
                <w:rFonts w:hint="cs"/>
                <w:rtl/>
              </w:rPr>
              <w:t>עפ</w:t>
            </w:r>
            <w:r w:rsidRPr="00C90C1C">
              <w:rPr>
                <w:rtl/>
              </w:rPr>
              <w:t>"</w:t>
            </w:r>
            <w:r w:rsidRPr="00C90C1C">
              <w:rPr>
                <w:rFonts w:hint="cs"/>
                <w:rtl/>
              </w:rPr>
              <w:t>י</w:t>
            </w:r>
            <w:r w:rsidRPr="00C90C1C">
              <w:rPr>
                <w:rtl/>
              </w:rPr>
              <w:t xml:space="preserve"> </w:t>
            </w:r>
            <w:r w:rsidRPr="00C90C1C">
              <w:rPr>
                <w:rFonts w:hint="cs"/>
                <w:rtl/>
              </w:rPr>
              <w:t>תנאי</w:t>
            </w:r>
            <w:r w:rsidRPr="00C90C1C">
              <w:rPr>
                <w:rtl/>
              </w:rPr>
              <w:t xml:space="preserve"> </w:t>
            </w:r>
            <w:r w:rsidRPr="00C90C1C">
              <w:rPr>
                <w:rFonts w:hint="cs"/>
                <w:rtl/>
              </w:rPr>
              <w:t>המכרז</w:t>
            </w:r>
            <w:r w:rsidRPr="00C90C1C">
              <w:rPr>
                <w:rtl/>
              </w:rPr>
              <w:t xml:space="preserve"> </w:t>
            </w:r>
            <w:r w:rsidRPr="00C90C1C">
              <w:rPr>
                <w:rFonts w:hint="cs"/>
                <w:rtl/>
              </w:rPr>
              <w:t>ועפ</w:t>
            </w:r>
            <w:r w:rsidRPr="00C90C1C">
              <w:rPr>
                <w:rtl/>
              </w:rPr>
              <w:t>"</w:t>
            </w:r>
            <w:r w:rsidRPr="00C90C1C">
              <w:rPr>
                <w:rFonts w:hint="cs"/>
                <w:rtl/>
              </w:rPr>
              <w:t>י</w:t>
            </w:r>
            <w:r w:rsidRPr="00C90C1C">
              <w:rPr>
                <w:rtl/>
              </w:rPr>
              <w:t xml:space="preserve"> </w:t>
            </w:r>
            <w:r w:rsidRPr="00C90C1C">
              <w:rPr>
                <w:rFonts w:hint="cs"/>
                <w:rtl/>
              </w:rPr>
              <w:t>הצעתו</w:t>
            </w:r>
            <w:r w:rsidRPr="00C90C1C">
              <w:rPr>
                <w:rtl/>
              </w:rPr>
              <w:t xml:space="preserve"> </w:t>
            </w:r>
            <w:r w:rsidRPr="00C90C1C">
              <w:rPr>
                <w:rFonts w:hint="cs"/>
                <w:rtl/>
              </w:rPr>
              <w:t>כפי</w:t>
            </w:r>
            <w:r w:rsidRPr="00C90C1C">
              <w:rPr>
                <w:rtl/>
              </w:rPr>
              <w:t xml:space="preserve"> </w:t>
            </w:r>
            <w:r w:rsidRPr="00C90C1C">
              <w:rPr>
                <w:rFonts w:hint="cs"/>
                <w:rtl/>
              </w:rPr>
              <w:t>שאושרה</w:t>
            </w:r>
            <w:r w:rsidRPr="00C90C1C">
              <w:rPr>
                <w:rtl/>
              </w:rPr>
              <w:t xml:space="preserve"> </w:t>
            </w:r>
            <w:r w:rsidRPr="00C90C1C">
              <w:rPr>
                <w:rFonts w:hint="cs"/>
                <w:rtl/>
              </w:rPr>
              <w:t>ע</w:t>
            </w:r>
            <w:r w:rsidRPr="00C90C1C">
              <w:rPr>
                <w:rtl/>
              </w:rPr>
              <w:t>"</w:t>
            </w:r>
            <w:r w:rsidRPr="00C90C1C">
              <w:rPr>
                <w:rFonts w:hint="cs"/>
                <w:rtl/>
              </w:rPr>
              <w:t>י</w:t>
            </w:r>
            <w:r w:rsidRPr="00C90C1C">
              <w:rPr>
                <w:rtl/>
              </w:rPr>
              <w:t xml:space="preserve"> </w:t>
            </w:r>
            <w:r w:rsidRPr="00C90C1C">
              <w:rPr>
                <w:rFonts w:hint="cs"/>
                <w:rtl/>
              </w:rPr>
              <w:t>ועדת</w:t>
            </w:r>
            <w:r w:rsidRPr="00C90C1C">
              <w:rPr>
                <w:rtl/>
              </w:rPr>
              <w:t xml:space="preserve"> </w:t>
            </w:r>
            <w:r w:rsidRPr="00C90C1C">
              <w:rPr>
                <w:rFonts w:hint="cs"/>
                <w:rtl/>
              </w:rPr>
              <w:t>המכרזים</w:t>
            </w:r>
            <w:r w:rsidRPr="00C90C1C">
              <w:rPr>
                <w:rtl/>
              </w:rPr>
              <w:t xml:space="preserve"> </w:t>
            </w:r>
            <w:r w:rsidRPr="00C90C1C">
              <w:rPr>
                <w:rFonts w:hint="cs"/>
                <w:rtl/>
              </w:rPr>
              <w:t>וחוזה</w:t>
            </w:r>
            <w:r w:rsidRPr="00C90C1C">
              <w:rPr>
                <w:rtl/>
              </w:rPr>
              <w:t xml:space="preserve"> </w:t>
            </w:r>
            <w:r w:rsidRPr="00C90C1C">
              <w:rPr>
                <w:rFonts w:hint="cs"/>
                <w:rtl/>
              </w:rPr>
              <w:t>ההתקשרות</w:t>
            </w:r>
            <w:r w:rsidRPr="00C90C1C">
              <w:rPr>
                <w:rtl/>
              </w:rPr>
              <w:t>.</w:t>
            </w:r>
            <w:r w:rsidR="0045482C" w:rsidRPr="00C90C1C">
              <w:rPr>
                <w:rFonts w:hint="cs"/>
                <w:rtl/>
              </w:rPr>
              <w:t xml:space="preserve"> כמוגדר בהוראת </w:t>
            </w:r>
            <w:proofErr w:type="spellStart"/>
            <w:r w:rsidR="0045482C" w:rsidRPr="00C90C1C">
              <w:rPr>
                <w:rFonts w:hint="cs"/>
                <w:rtl/>
              </w:rPr>
              <w:t>התכ"ם</w:t>
            </w:r>
            <w:proofErr w:type="spellEnd"/>
            <w:r w:rsidR="0045482C" w:rsidRPr="00C90C1C">
              <w:rPr>
                <w:rFonts w:hint="cs"/>
                <w:rtl/>
              </w:rPr>
              <w:t xml:space="preserve"> 7.7.1.</w:t>
            </w:r>
          </w:p>
        </w:tc>
      </w:tr>
    </w:tbl>
    <w:p w:rsidR="000937E3" w:rsidRPr="00C90C1C" w:rsidRDefault="000937E3" w:rsidP="000F6F8C">
      <w:pPr>
        <w:pStyle w:val="21"/>
        <w:numPr>
          <w:ilvl w:val="1"/>
          <w:numId w:val="25"/>
        </w:numPr>
        <w:ind w:right="0"/>
        <w:rPr>
          <w:sz w:val="28"/>
          <w:rtl/>
        </w:rPr>
      </w:pPr>
      <w:bookmarkStart w:id="43" w:name="_Toc378247206"/>
      <w:bookmarkStart w:id="44" w:name="_Toc378751234"/>
      <w:bookmarkStart w:id="45" w:name="_Toc398494873"/>
      <w:bookmarkStart w:id="46" w:name="_Toc399170774"/>
      <w:bookmarkStart w:id="47" w:name="_Toc437772359"/>
      <w:bookmarkStart w:id="48" w:name="_Toc273834900"/>
      <w:bookmarkStart w:id="49" w:name="_Toc280124814"/>
      <w:bookmarkStart w:id="50" w:name="_Toc378247238"/>
      <w:bookmarkStart w:id="51" w:name="_Toc378751236"/>
      <w:r w:rsidRPr="00C90C1C">
        <w:rPr>
          <w:rFonts w:hint="eastAsia"/>
          <w:sz w:val="28"/>
          <w:rtl/>
        </w:rPr>
        <w:t>תקופת</w:t>
      </w:r>
      <w:r w:rsidRPr="00C90C1C">
        <w:rPr>
          <w:sz w:val="28"/>
          <w:rtl/>
        </w:rPr>
        <w:t xml:space="preserve"> </w:t>
      </w:r>
      <w:r w:rsidRPr="00C90C1C">
        <w:rPr>
          <w:rFonts w:hint="eastAsia"/>
          <w:sz w:val="28"/>
          <w:rtl/>
        </w:rPr>
        <w:t>ההתקשרות</w:t>
      </w:r>
      <w:bookmarkEnd w:id="43"/>
      <w:bookmarkEnd w:id="44"/>
      <w:bookmarkEnd w:id="45"/>
      <w:bookmarkEnd w:id="46"/>
      <w:bookmarkEnd w:id="47"/>
    </w:p>
    <w:p w:rsidR="00644A32" w:rsidRPr="00C90C1C" w:rsidRDefault="00644A32" w:rsidP="009049A2">
      <w:pPr>
        <w:numPr>
          <w:ilvl w:val="2"/>
          <w:numId w:val="25"/>
        </w:numPr>
        <w:ind w:left="1076"/>
        <w:rPr>
          <w:rtl/>
        </w:rPr>
      </w:pPr>
      <w:r w:rsidRPr="00C90C1C">
        <w:rPr>
          <w:rtl/>
        </w:rPr>
        <w:lastRenderedPageBreak/>
        <w:t xml:space="preserve">תקופת ההתקשרות עם הספק הזוכה תימשך </w:t>
      </w:r>
      <w:r w:rsidR="00E53C19" w:rsidRPr="00C90C1C">
        <w:rPr>
          <w:rtl/>
        </w:rPr>
        <w:fldChar w:fldCharType="begin"/>
      </w:r>
      <w:r w:rsidR="00E53C19" w:rsidRPr="00C90C1C">
        <w:rPr>
          <w:rtl/>
        </w:rPr>
        <w:instrText xml:space="preserve"> </w:instrText>
      </w:r>
      <w:r w:rsidR="00E53C19" w:rsidRPr="00C90C1C">
        <w:rPr>
          <w:rFonts w:hint="cs"/>
        </w:rPr>
        <w:instrText>REF</w:instrText>
      </w:r>
      <w:r w:rsidR="00E53C19" w:rsidRPr="00C90C1C">
        <w:rPr>
          <w:rFonts w:hint="cs"/>
          <w:rtl/>
        </w:rPr>
        <w:instrText xml:space="preserve"> תקופת_התקשרות_ראשונית \</w:instrText>
      </w:r>
      <w:r w:rsidR="00E53C19" w:rsidRPr="00C90C1C">
        <w:rPr>
          <w:rFonts w:hint="cs"/>
        </w:rPr>
        <w:instrText>h</w:instrText>
      </w:r>
      <w:r w:rsidR="00E53C19" w:rsidRPr="00C90C1C">
        <w:rPr>
          <w:rtl/>
        </w:rPr>
        <w:instrText xml:space="preserve">  \* </w:instrText>
      </w:r>
      <w:r w:rsidR="00E53C19" w:rsidRPr="00C90C1C">
        <w:instrText>MERGEFORMAT</w:instrText>
      </w:r>
      <w:r w:rsidR="00E53C19" w:rsidRPr="00C90C1C">
        <w:rPr>
          <w:rtl/>
        </w:rPr>
        <w:instrText xml:space="preserve"> </w:instrText>
      </w:r>
      <w:r w:rsidR="00E53C19" w:rsidRPr="00C90C1C">
        <w:rPr>
          <w:rtl/>
        </w:rPr>
      </w:r>
      <w:r w:rsidR="00E53C19" w:rsidRPr="00C90C1C">
        <w:rPr>
          <w:rtl/>
        </w:rPr>
        <w:fldChar w:fldCharType="separate"/>
      </w:r>
      <w:r w:rsidR="00C73A3D" w:rsidRPr="00C73A3D">
        <w:t>12</w:t>
      </w:r>
      <w:r w:rsidR="00C73A3D" w:rsidRPr="00C73A3D">
        <w:rPr>
          <w:rFonts w:hint="cs"/>
          <w:rtl/>
        </w:rPr>
        <w:t xml:space="preserve"> חודשים</w:t>
      </w:r>
      <w:r w:rsidR="00E53C19" w:rsidRPr="00C90C1C">
        <w:rPr>
          <w:rtl/>
        </w:rPr>
        <w:fldChar w:fldCharType="end"/>
      </w:r>
      <w:r w:rsidRPr="00C90C1C">
        <w:rPr>
          <w:rFonts w:hint="cs"/>
          <w:rtl/>
        </w:rPr>
        <w:t xml:space="preserve"> </w:t>
      </w:r>
      <w:r w:rsidRPr="00C90C1C">
        <w:rPr>
          <w:rtl/>
        </w:rPr>
        <w:t xml:space="preserve">ותתחיל להימנות מיום החתימה על הסכם ההתקשרות </w:t>
      </w:r>
      <w:r w:rsidR="009049A2" w:rsidRPr="00C90C1C">
        <w:rPr>
          <w:rFonts w:hint="cs"/>
          <w:rtl/>
        </w:rPr>
        <w:t>על ידי חשב/ת המשרד</w:t>
      </w:r>
      <w:r w:rsidRPr="00C90C1C">
        <w:rPr>
          <w:rtl/>
        </w:rPr>
        <w:t>. תוקף ההתקשרות יהיה כפוף בכל עת לחוקי התקציב שבתוקף מעת לעת ולהוראות החשב הכללי.</w:t>
      </w:r>
    </w:p>
    <w:p w:rsidR="007869E8" w:rsidRPr="00C90C1C" w:rsidRDefault="007869E8" w:rsidP="009049A2">
      <w:pPr>
        <w:numPr>
          <w:ilvl w:val="2"/>
          <w:numId w:val="25"/>
        </w:numPr>
        <w:ind w:left="1076"/>
      </w:pPr>
      <w:bookmarkStart w:id="52" w:name="תקופת_התקשרות_אופציונלית"/>
      <w:r w:rsidRPr="00C90C1C">
        <w:rPr>
          <w:rFonts w:hint="eastAsia"/>
          <w:rtl/>
        </w:rPr>
        <w:t>למשרד</w:t>
      </w:r>
      <w:r w:rsidRPr="00C90C1C">
        <w:rPr>
          <w:rFonts w:hint="cs"/>
          <w:rtl/>
        </w:rPr>
        <w:t xml:space="preserve"> בלבד</w:t>
      </w:r>
      <w:r w:rsidRPr="00C90C1C">
        <w:rPr>
          <w:rtl/>
        </w:rPr>
        <w:t xml:space="preserve"> קיימת אופציה להארכת ההסכם ב</w:t>
      </w:r>
      <w:r w:rsidRPr="00C90C1C">
        <w:rPr>
          <w:rFonts w:hint="cs"/>
          <w:rtl/>
        </w:rPr>
        <w:t>תקופת התקשרות אופציונלית</w:t>
      </w:r>
      <w:r w:rsidRPr="00C90C1C">
        <w:rPr>
          <w:rtl/>
        </w:rPr>
        <w:t>, שנה</w:t>
      </w:r>
      <w:r w:rsidRPr="00C90C1C">
        <w:rPr>
          <w:rFonts w:hint="cs"/>
          <w:rtl/>
        </w:rPr>
        <w:t xml:space="preserve"> או חלק ממנה </w:t>
      </w:r>
      <w:r w:rsidRPr="00C90C1C">
        <w:rPr>
          <w:rtl/>
        </w:rPr>
        <w:t>בכל פעם</w:t>
      </w:r>
      <w:r w:rsidRPr="00C90C1C">
        <w:rPr>
          <w:rFonts w:hint="cs"/>
          <w:rtl/>
        </w:rPr>
        <w:t xml:space="preserve">, עד לסך כולל של  </w:t>
      </w:r>
      <w:bookmarkStart w:id="53" w:name="תקופת_התקשרות_כוללת"/>
      <w:sdt>
        <w:sdtPr>
          <w:rPr>
            <w:rFonts w:hint="cs"/>
            <w:rtl/>
          </w:rPr>
          <w:id w:val="-1675570684"/>
          <w:placeholder>
            <w:docPart w:val="DefaultPlaceholder_1081868574"/>
          </w:placeholder>
        </w:sdtPr>
        <w:sdtEndPr/>
        <w:sdtContent>
          <w:bookmarkEnd w:id="52"/>
          <w:r w:rsidR="009049A2" w:rsidRPr="00C90C1C">
            <w:rPr>
              <w:rFonts w:hint="cs"/>
              <w:rtl/>
            </w:rPr>
            <w:t xml:space="preserve">36 </w:t>
          </w:r>
          <w:r w:rsidRPr="00C90C1C">
            <w:rPr>
              <w:rFonts w:hint="cs"/>
              <w:rtl/>
            </w:rPr>
            <w:t>חודשים</w:t>
          </w:r>
          <w:r w:rsidR="009049A2" w:rsidRPr="00C90C1C">
            <w:rPr>
              <w:rFonts w:hint="cs"/>
              <w:rtl/>
            </w:rPr>
            <w:t xml:space="preserve"> שיימנו מיום תחילת ההתקשרות</w:t>
          </w:r>
        </w:sdtContent>
      </w:sdt>
      <w:bookmarkEnd w:id="53"/>
      <w:r w:rsidRPr="00C90C1C">
        <w:rPr>
          <w:rFonts w:hint="cs"/>
          <w:rtl/>
        </w:rPr>
        <w:t xml:space="preserve">. </w:t>
      </w:r>
    </w:p>
    <w:p w:rsidR="00683BCD" w:rsidRPr="00C90C1C" w:rsidRDefault="00683BCD" w:rsidP="000F6F8C">
      <w:pPr>
        <w:numPr>
          <w:ilvl w:val="2"/>
          <w:numId w:val="25"/>
        </w:numPr>
        <w:ind w:left="1076"/>
      </w:pPr>
      <w:r w:rsidRPr="00C90C1C">
        <w:rPr>
          <w:rFonts w:hint="cs"/>
          <w:rtl/>
        </w:rPr>
        <w:t>ההתקשרות כולה כפופה</w:t>
      </w:r>
      <w:r w:rsidRPr="00C90C1C">
        <w:rPr>
          <w:rtl/>
        </w:rPr>
        <w:t xml:space="preserve"> לאישור ועדת המכרזים המשרדית, אישור תקציב המד</w:t>
      </w:r>
      <w:r w:rsidR="00FE68AE" w:rsidRPr="00C90C1C">
        <w:rPr>
          <w:rtl/>
        </w:rPr>
        <w:t>ינה מידי שנה וקיום תקציב בפועל.</w:t>
      </w:r>
    </w:p>
    <w:p w:rsidR="00003E44" w:rsidRPr="00C90C1C" w:rsidRDefault="007719A7" w:rsidP="00AD16D6">
      <w:pPr>
        <w:numPr>
          <w:ilvl w:val="2"/>
          <w:numId w:val="25"/>
        </w:numPr>
        <w:ind w:left="1076"/>
      </w:pPr>
      <w:r w:rsidRPr="00C90C1C">
        <w:rPr>
          <w:rFonts w:hint="cs"/>
          <w:rtl/>
        </w:rPr>
        <w:t xml:space="preserve">למזמין שמורה </w:t>
      </w:r>
      <w:r w:rsidR="00003E44" w:rsidRPr="00C90C1C">
        <w:rPr>
          <w:rFonts w:hint="cs"/>
          <w:rtl/>
        </w:rPr>
        <w:t>בכל עת ה</w:t>
      </w:r>
      <w:r w:rsidRPr="00C90C1C">
        <w:rPr>
          <w:rFonts w:hint="cs"/>
          <w:rtl/>
        </w:rPr>
        <w:t xml:space="preserve">זכות </w:t>
      </w:r>
      <w:r w:rsidR="00003E44" w:rsidRPr="00C90C1C">
        <w:rPr>
          <w:rFonts w:hint="cs"/>
          <w:rtl/>
        </w:rPr>
        <w:t>ה</w:t>
      </w:r>
      <w:r w:rsidRPr="00C90C1C">
        <w:rPr>
          <w:rFonts w:hint="cs"/>
          <w:rtl/>
        </w:rPr>
        <w:t>חד צדדית</w:t>
      </w:r>
      <w:r w:rsidR="00D32888" w:rsidRPr="00C90C1C">
        <w:rPr>
          <w:rtl/>
        </w:rPr>
        <w:t xml:space="preserve"> לבטל</w:t>
      </w:r>
      <w:r w:rsidR="00003E44" w:rsidRPr="00C90C1C">
        <w:rPr>
          <w:rFonts w:hint="cs"/>
          <w:rtl/>
        </w:rPr>
        <w:t xml:space="preserve"> את ההתקשרות</w:t>
      </w:r>
      <w:r w:rsidR="00D32888" w:rsidRPr="00C90C1C">
        <w:rPr>
          <w:rtl/>
        </w:rPr>
        <w:t xml:space="preserve"> מכל סיבה שהיא</w:t>
      </w:r>
      <w:r w:rsidR="00003E44" w:rsidRPr="00C90C1C">
        <w:rPr>
          <w:rFonts w:hint="cs"/>
          <w:rtl/>
        </w:rPr>
        <w:t xml:space="preserve">, </w:t>
      </w:r>
      <w:r w:rsidRPr="00C90C1C">
        <w:rPr>
          <w:rFonts w:hint="cs"/>
          <w:rtl/>
        </w:rPr>
        <w:t>במ</w:t>
      </w:r>
      <w:r w:rsidR="009049A2" w:rsidRPr="00C90C1C">
        <w:rPr>
          <w:rFonts w:hint="cs"/>
          <w:rtl/>
        </w:rPr>
        <w:t>י</w:t>
      </w:r>
      <w:r w:rsidRPr="00C90C1C">
        <w:rPr>
          <w:rFonts w:hint="cs"/>
          <w:rtl/>
        </w:rPr>
        <w:t xml:space="preserve">דה </w:t>
      </w:r>
      <w:r w:rsidR="00003E44" w:rsidRPr="00C90C1C">
        <w:rPr>
          <w:rFonts w:hint="cs"/>
          <w:rtl/>
        </w:rPr>
        <w:t>ויוחלט</w:t>
      </w:r>
      <w:r w:rsidRPr="00C90C1C">
        <w:rPr>
          <w:rFonts w:hint="cs"/>
          <w:rtl/>
        </w:rPr>
        <w:t xml:space="preserve"> על כך,</w:t>
      </w:r>
      <w:r w:rsidR="00D32888" w:rsidRPr="00C90C1C">
        <w:rPr>
          <w:rtl/>
        </w:rPr>
        <w:t xml:space="preserve"> יודיע </w:t>
      </w:r>
      <w:r w:rsidR="00003E44" w:rsidRPr="00C90C1C">
        <w:rPr>
          <w:rFonts w:hint="cs"/>
          <w:rtl/>
        </w:rPr>
        <w:t xml:space="preserve">המזמין </w:t>
      </w:r>
      <w:r w:rsidR="00D32888" w:rsidRPr="00C90C1C">
        <w:rPr>
          <w:rtl/>
        </w:rPr>
        <w:t>בכתב לצד השני</w:t>
      </w:r>
      <w:r w:rsidR="00003E44" w:rsidRPr="00C90C1C">
        <w:rPr>
          <w:rFonts w:hint="cs"/>
          <w:rtl/>
        </w:rPr>
        <w:t xml:space="preserve"> כ-</w:t>
      </w:r>
      <w:r w:rsidR="00D32888" w:rsidRPr="00C90C1C">
        <w:rPr>
          <w:rtl/>
        </w:rPr>
        <w:t xml:space="preserve"> 30 יום מראש. </w:t>
      </w:r>
    </w:p>
    <w:p w:rsidR="00D32888" w:rsidRPr="00C90C1C" w:rsidRDefault="00D32888" w:rsidP="00AD16D6">
      <w:pPr>
        <w:numPr>
          <w:ilvl w:val="2"/>
          <w:numId w:val="25"/>
        </w:numPr>
        <w:ind w:left="1076"/>
        <w:rPr>
          <w:rtl/>
        </w:rPr>
      </w:pPr>
      <w:r w:rsidRPr="00C90C1C">
        <w:rPr>
          <w:rtl/>
        </w:rPr>
        <w:t>הודעה על המשך התקשרות, ככל שיחליט על כך המזמין, תינתן ע"י המזמין 30 יום מראש.</w:t>
      </w:r>
    </w:p>
    <w:p w:rsidR="00370B32" w:rsidRPr="00C90C1C" w:rsidRDefault="00370B32" w:rsidP="00370B32">
      <w:pPr>
        <w:rPr>
          <w:rtl/>
        </w:rPr>
      </w:pPr>
    </w:p>
    <w:p w:rsidR="00370B32" w:rsidRPr="00C90C1C" w:rsidRDefault="00370B32" w:rsidP="00370B32">
      <w:pPr>
        <w:rPr>
          <w:rtl/>
        </w:rPr>
      </w:pPr>
    </w:p>
    <w:p w:rsidR="00370B32" w:rsidRPr="00C90C1C" w:rsidRDefault="00370B32" w:rsidP="00370B32">
      <w:pPr>
        <w:rPr>
          <w:rtl/>
        </w:rPr>
      </w:pPr>
    </w:p>
    <w:p w:rsidR="00370B32" w:rsidRPr="00C90C1C" w:rsidRDefault="00370B32" w:rsidP="00370B32">
      <w:pPr>
        <w:rPr>
          <w:rtl/>
        </w:rPr>
      </w:pPr>
    </w:p>
    <w:p w:rsidR="00291977" w:rsidRPr="00C90C1C" w:rsidRDefault="008D6EF0" w:rsidP="000F6F8C">
      <w:pPr>
        <w:pStyle w:val="11"/>
        <w:numPr>
          <w:ilvl w:val="0"/>
          <w:numId w:val="25"/>
        </w:numPr>
        <w:rPr>
          <w:rtl/>
        </w:rPr>
      </w:pPr>
      <w:bookmarkStart w:id="54" w:name="_Toc398494875"/>
      <w:bookmarkStart w:id="55" w:name="_Toc399170776"/>
      <w:bookmarkStart w:id="56" w:name="_Toc437772360"/>
      <w:r w:rsidRPr="00C90C1C">
        <w:rPr>
          <w:rFonts w:hint="cs"/>
          <w:rtl/>
        </w:rPr>
        <w:lastRenderedPageBreak/>
        <w:t xml:space="preserve">פרק </w:t>
      </w:r>
      <w:r w:rsidR="00FE6C91" w:rsidRPr="00C90C1C">
        <w:rPr>
          <w:rFonts w:hint="eastAsia"/>
          <w:rtl/>
        </w:rPr>
        <w:t>תנאי</w:t>
      </w:r>
      <w:r w:rsidR="00FE6C91" w:rsidRPr="00C90C1C">
        <w:rPr>
          <w:rtl/>
        </w:rPr>
        <w:t>-</w:t>
      </w:r>
      <w:r w:rsidR="00FE6C91" w:rsidRPr="00C90C1C">
        <w:rPr>
          <w:rFonts w:hint="eastAsia"/>
          <w:rtl/>
        </w:rPr>
        <w:t>סף</w:t>
      </w:r>
      <w:bookmarkEnd w:id="48"/>
      <w:bookmarkEnd w:id="49"/>
      <w:bookmarkEnd w:id="50"/>
      <w:bookmarkEnd w:id="51"/>
      <w:bookmarkEnd w:id="54"/>
      <w:bookmarkEnd w:id="55"/>
      <w:bookmarkEnd w:id="56"/>
    </w:p>
    <w:p w:rsidR="00086F07" w:rsidRPr="00C90C1C" w:rsidRDefault="00086F07" w:rsidP="00393CCE">
      <w:pPr>
        <w:rPr>
          <w:sz w:val="22"/>
          <w:szCs w:val="22"/>
          <w:rtl/>
        </w:rPr>
      </w:pPr>
      <w:r w:rsidRPr="00C90C1C">
        <w:rPr>
          <w:rFonts w:hint="eastAsia"/>
          <w:sz w:val="22"/>
          <w:szCs w:val="22"/>
          <w:rtl/>
        </w:rPr>
        <w:t>תנאי</w:t>
      </w:r>
      <w:r w:rsidRPr="00C90C1C">
        <w:rPr>
          <w:sz w:val="22"/>
          <w:szCs w:val="22"/>
          <w:rtl/>
        </w:rPr>
        <w:t xml:space="preserve"> להגשת הצעה במסגרת מכרז זה הנה התחייבות חתומה של המציע (בין אם מהווה משרד המעסיק יועצים, בין אם כחברה המעסיקה יועצים ובין אם  כעוסק מורשה המעסיק אחרים מטעמו) כי במשך כל תקופת ההתקשרות לרבות ההארכות (אם יבוצעו) ביכולתו להעמיד לרשות המשרד ארבעה יועצים ספציפיים למתן השירות (שכל אחד מהם עומד בתנאי הסף הנוספים הרלבנטיים לגביו). </w:t>
      </w:r>
    </w:p>
    <w:p w:rsidR="00086F07" w:rsidRPr="00C90C1C" w:rsidRDefault="00086F07" w:rsidP="00393CCE">
      <w:pPr>
        <w:rPr>
          <w:sz w:val="22"/>
          <w:szCs w:val="22"/>
        </w:rPr>
      </w:pPr>
      <w:r w:rsidRPr="00C90C1C">
        <w:rPr>
          <w:rFonts w:hint="eastAsia"/>
          <w:sz w:val="22"/>
          <w:szCs w:val="22"/>
          <w:rtl/>
        </w:rPr>
        <w:t>יובהר</w:t>
      </w:r>
      <w:r w:rsidRPr="00C90C1C">
        <w:rPr>
          <w:sz w:val="22"/>
          <w:szCs w:val="22"/>
          <w:rtl/>
        </w:rPr>
        <w:t xml:space="preserve"> </w:t>
      </w:r>
      <w:r w:rsidRPr="00C90C1C">
        <w:rPr>
          <w:rFonts w:hint="eastAsia"/>
          <w:sz w:val="22"/>
          <w:szCs w:val="22"/>
          <w:rtl/>
        </w:rPr>
        <w:t>כי</w:t>
      </w:r>
      <w:r w:rsidRPr="00C90C1C">
        <w:rPr>
          <w:sz w:val="22"/>
          <w:szCs w:val="22"/>
          <w:rtl/>
        </w:rPr>
        <w:t xml:space="preserve"> </w:t>
      </w:r>
      <w:r w:rsidRPr="00C90C1C">
        <w:rPr>
          <w:rFonts w:hint="eastAsia"/>
          <w:sz w:val="22"/>
          <w:szCs w:val="22"/>
          <w:rtl/>
        </w:rPr>
        <w:t>אין</w:t>
      </w:r>
      <w:r w:rsidRPr="00C90C1C">
        <w:rPr>
          <w:sz w:val="22"/>
          <w:szCs w:val="22"/>
          <w:rtl/>
        </w:rPr>
        <w:t xml:space="preserve"> </w:t>
      </w:r>
      <w:r w:rsidRPr="00C90C1C">
        <w:rPr>
          <w:rFonts w:hint="eastAsia"/>
          <w:sz w:val="22"/>
          <w:szCs w:val="22"/>
          <w:rtl/>
        </w:rPr>
        <w:t>מניעה</w:t>
      </w:r>
      <w:r w:rsidRPr="00C90C1C">
        <w:rPr>
          <w:sz w:val="22"/>
          <w:szCs w:val="22"/>
          <w:rtl/>
        </w:rPr>
        <w:t xml:space="preserve"> </w:t>
      </w:r>
      <w:r w:rsidRPr="00C90C1C">
        <w:rPr>
          <w:rFonts w:hint="eastAsia"/>
          <w:sz w:val="22"/>
          <w:szCs w:val="22"/>
          <w:rtl/>
        </w:rPr>
        <w:t>שהמציע</w:t>
      </w:r>
      <w:r w:rsidRPr="00C90C1C">
        <w:rPr>
          <w:sz w:val="22"/>
          <w:szCs w:val="22"/>
          <w:rtl/>
        </w:rPr>
        <w:t xml:space="preserve"> </w:t>
      </w:r>
      <w:r w:rsidRPr="00C90C1C">
        <w:rPr>
          <w:rFonts w:hint="eastAsia"/>
          <w:sz w:val="22"/>
          <w:szCs w:val="22"/>
          <w:rtl/>
        </w:rPr>
        <w:t>עצמו</w:t>
      </w:r>
      <w:r w:rsidRPr="00C90C1C">
        <w:rPr>
          <w:sz w:val="22"/>
          <w:szCs w:val="22"/>
          <w:rtl/>
        </w:rPr>
        <w:t xml:space="preserve"> </w:t>
      </w:r>
      <w:r w:rsidRPr="00C90C1C">
        <w:rPr>
          <w:rFonts w:hint="eastAsia"/>
          <w:sz w:val="22"/>
          <w:szCs w:val="22"/>
          <w:rtl/>
        </w:rPr>
        <w:t>ככל</w:t>
      </w:r>
      <w:r w:rsidRPr="00C90C1C">
        <w:rPr>
          <w:sz w:val="22"/>
          <w:szCs w:val="22"/>
          <w:rtl/>
        </w:rPr>
        <w:t xml:space="preserve"> </w:t>
      </w:r>
      <w:r w:rsidRPr="00C90C1C">
        <w:rPr>
          <w:rFonts w:hint="eastAsia"/>
          <w:sz w:val="22"/>
          <w:szCs w:val="22"/>
          <w:rtl/>
        </w:rPr>
        <w:t>שהוא</w:t>
      </w:r>
      <w:r w:rsidRPr="00C90C1C">
        <w:rPr>
          <w:sz w:val="22"/>
          <w:szCs w:val="22"/>
          <w:rtl/>
        </w:rPr>
        <w:t xml:space="preserve"> </w:t>
      </w:r>
      <w:r w:rsidRPr="00C90C1C">
        <w:rPr>
          <w:rFonts w:hint="eastAsia"/>
          <w:sz w:val="22"/>
          <w:szCs w:val="22"/>
          <w:rtl/>
        </w:rPr>
        <w:t>אדם</w:t>
      </w:r>
      <w:r w:rsidRPr="00C90C1C">
        <w:rPr>
          <w:sz w:val="22"/>
          <w:szCs w:val="22"/>
          <w:rtl/>
        </w:rPr>
        <w:t xml:space="preserve"> </w:t>
      </w:r>
      <w:r w:rsidRPr="00C90C1C">
        <w:rPr>
          <w:rFonts w:hint="eastAsia"/>
          <w:sz w:val="22"/>
          <w:szCs w:val="22"/>
          <w:rtl/>
        </w:rPr>
        <w:t>פרטי</w:t>
      </w:r>
      <w:r w:rsidR="002C0F83" w:rsidRPr="00C90C1C">
        <w:rPr>
          <w:rFonts w:hint="cs"/>
          <w:sz w:val="22"/>
          <w:szCs w:val="22"/>
          <w:rtl/>
        </w:rPr>
        <w:t xml:space="preserve">/עוסק מורשה </w:t>
      </w:r>
      <w:r w:rsidRPr="00C90C1C">
        <w:rPr>
          <w:sz w:val="22"/>
          <w:szCs w:val="22"/>
          <w:rtl/>
        </w:rPr>
        <w:t xml:space="preserve"> יהיה אחד מן היועצים </w:t>
      </w:r>
      <w:r w:rsidR="002C0F83" w:rsidRPr="00C90C1C">
        <w:rPr>
          <w:rFonts w:hint="cs"/>
          <w:sz w:val="22"/>
          <w:szCs w:val="22"/>
          <w:rtl/>
        </w:rPr>
        <w:t>.</w:t>
      </w:r>
      <w:r w:rsidRPr="00C90C1C">
        <w:rPr>
          <w:sz w:val="22"/>
          <w:szCs w:val="22"/>
          <w:rtl/>
        </w:rPr>
        <w:t xml:space="preserve"> </w:t>
      </w:r>
    </w:p>
    <w:p w:rsidR="00086F07" w:rsidRPr="00C90C1C" w:rsidRDefault="00086F07" w:rsidP="00393CCE">
      <w:pPr>
        <w:pStyle w:val="HNormal"/>
        <w:rPr>
          <w:rtl/>
        </w:rPr>
      </w:pPr>
    </w:p>
    <w:p w:rsidR="001E6A40" w:rsidRPr="00C90C1C" w:rsidRDefault="00AA1B70" w:rsidP="001E6A40">
      <w:pPr>
        <w:rPr>
          <w:b/>
          <w:bCs/>
          <w:rtl/>
        </w:rPr>
      </w:pPr>
      <w:r w:rsidRPr="00C90C1C">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C90C1C">
        <w:rPr>
          <w:rFonts w:hint="cs"/>
          <w:b/>
          <w:bCs/>
          <w:rtl/>
        </w:rPr>
        <w:t xml:space="preserve"> </w:t>
      </w:r>
      <w:r w:rsidR="00031FCE" w:rsidRPr="00C90C1C">
        <w:rPr>
          <w:rFonts w:ascii="Arial" w:hAnsi="Arial" w:hint="eastAsia"/>
          <w:b/>
          <w:bCs/>
          <w:rtl/>
        </w:rPr>
        <w:t>על</w:t>
      </w:r>
      <w:r w:rsidR="00031FCE" w:rsidRPr="00C90C1C">
        <w:rPr>
          <w:b/>
          <w:bCs/>
          <w:rtl/>
        </w:rPr>
        <w:t xml:space="preserve"> </w:t>
      </w:r>
      <w:r w:rsidR="00031FCE" w:rsidRPr="00C90C1C">
        <w:rPr>
          <w:rFonts w:ascii="Arial" w:hAnsi="Arial" w:hint="eastAsia"/>
          <w:b/>
          <w:bCs/>
          <w:rtl/>
        </w:rPr>
        <w:t>המציע</w:t>
      </w:r>
      <w:r w:rsidR="00031FCE" w:rsidRPr="00C90C1C">
        <w:rPr>
          <w:b/>
          <w:bCs/>
          <w:rtl/>
        </w:rPr>
        <w:t xml:space="preserve"> </w:t>
      </w:r>
      <w:r w:rsidR="00031FCE" w:rsidRPr="00C90C1C">
        <w:rPr>
          <w:rFonts w:ascii="Arial" w:hAnsi="Arial" w:hint="eastAsia"/>
          <w:b/>
          <w:bCs/>
          <w:rtl/>
        </w:rPr>
        <w:t>להגיש</w:t>
      </w:r>
      <w:r w:rsidR="00031FCE" w:rsidRPr="00C90C1C">
        <w:rPr>
          <w:b/>
          <w:bCs/>
          <w:rtl/>
        </w:rPr>
        <w:t xml:space="preserve"> </w:t>
      </w:r>
      <w:r w:rsidR="00031FCE" w:rsidRPr="00C90C1C">
        <w:rPr>
          <w:rFonts w:ascii="Arial" w:hAnsi="Arial" w:hint="eastAsia"/>
          <w:b/>
          <w:bCs/>
          <w:rtl/>
        </w:rPr>
        <w:t>הצעה</w:t>
      </w:r>
      <w:r w:rsidR="00031FCE" w:rsidRPr="00C90C1C">
        <w:rPr>
          <w:b/>
          <w:bCs/>
          <w:rtl/>
        </w:rPr>
        <w:t xml:space="preserve"> </w:t>
      </w:r>
      <w:r w:rsidR="00031FCE" w:rsidRPr="00C90C1C">
        <w:rPr>
          <w:rFonts w:ascii="Arial" w:hAnsi="Arial" w:hint="eastAsia"/>
          <w:b/>
          <w:bCs/>
          <w:rtl/>
        </w:rPr>
        <w:t>מלאה</w:t>
      </w:r>
      <w:r w:rsidR="00031FCE" w:rsidRPr="00C90C1C">
        <w:rPr>
          <w:b/>
          <w:bCs/>
          <w:rtl/>
        </w:rPr>
        <w:t xml:space="preserve"> </w:t>
      </w:r>
      <w:r w:rsidR="00031FCE" w:rsidRPr="00C90C1C">
        <w:rPr>
          <w:rFonts w:ascii="Arial" w:hAnsi="Arial" w:hint="eastAsia"/>
          <w:b/>
          <w:bCs/>
          <w:rtl/>
        </w:rPr>
        <w:t>וחתומה</w:t>
      </w:r>
      <w:r w:rsidR="00031FCE" w:rsidRPr="00C90C1C">
        <w:rPr>
          <w:b/>
          <w:bCs/>
          <w:rtl/>
        </w:rPr>
        <w:t xml:space="preserve"> </w:t>
      </w:r>
      <w:r w:rsidR="00031FCE" w:rsidRPr="00C90C1C">
        <w:rPr>
          <w:rFonts w:ascii="Arial" w:hAnsi="Arial" w:hint="eastAsia"/>
          <w:b/>
          <w:bCs/>
          <w:rtl/>
        </w:rPr>
        <w:t>כנדרש</w:t>
      </w:r>
      <w:r w:rsidR="00031FCE" w:rsidRPr="00C90C1C">
        <w:rPr>
          <w:b/>
          <w:bCs/>
          <w:rtl/>
        </w:rPr>
        <w:t xml:space="preserve">, </w:t>
      </w:r>
      <w:r w:rsidR="00031FCE" w:rsidRPr="00C90C1C">
        <w:rPr>
          <w:rFonts w:ascii="Arial" w:hAnsi="Arial" w:hint="eastAsia"/>
          <w:b/>
          <w:bCs/>
          <w:rtl/>
        </w:rPr>
        <w:t>כמפורט</w:t>
      </w:r>
      <w:r w:rsidR="00031FCE" w:rsidRPr="00C90C1C">
        <w:rPr>
          <w:b/>
          <w:bCs/>
          <w:rtl/>
        </w:rPr>
        <w:t xml:space="preserve"> </w:t>
      </w:r>
      <w:r w:rsidR="00031FCE" w:rsidRPr="00C90C1C">
        <w:rPr>
          <w:rFonts w:ascii="Arial" w:hAnsi="Arial" w:hint="eastAsia"/>
          <w:b/>
          <w:bCs/>
          <w:rtl/>
        </w:rPr>
        <w:t>בסעיף</w:t>
      </w:r>
      <w:r w:rsidR="00031FCE" w:rsidRPr="00C90C1C">
        <w:rPr>
          <w:b/>
          <w:bCs/>
          <w:rtl/>
        </w:rPr>
        <w:t xml:space="preserve"> </w:t>
      </w:r>
      <w:r w:rsidR="00031FCE" w:rsidRPr="00C90C1C">
        <w:rPr>
          <w:b/>
          <w:bCs/>
          <w:rtl/>
        </w:rPr>
        <w:fldChar w:fldCharType="begin"/>
      </w:r>
      <w:r w:rsidR="00031FCE" w:rsidRPr="00C90C1C">
        <w:rPr>
          <w:b/>
          <w:bCs/>
          <w:rtl/>
        </w:rPr>
        <w:instrText xml:space="preserve"> </w:instrText>
      </w:r>
      <w:r w:rsidR="00031FCE" w:rsidRPr="00C90C1C">
        <w:rPr>
          <w:b/>
          <w:bCs/>
        </w:rPr>
        <w:instrText>REF</w:instrText>
      </w:r>
      <w:r w:rsidR="00031FCE" w:rsidRPr="00C90C1C">
        <w:rPr>
          <w:b/>
          <w:bCs/>
          <w:rtl/>
        </w:rPr>
        <w:instrText xml:space="preserve"> _</w:instrText>
      </w:r>
      <w:r w:rsidR="00031FCE" w:rsidRPr="00C90C1C">
        <w:rPr>
          <w:b/>
          <w:bCs/>
        </w:rPr>
        <w:instrText>Ref384551961 \n \h</w:instrText>
      </w:r>
      <w:r w:rsidR="00031FCE" w:rsidRPr="00C90C1C">
        <w:rPr>
          <w:b/>
          <w:bCs/>
          <w:rtl/>
        </w:rPr>
        <w:instrText xml:space="preserve">  \* </w:instrText>
      </w:r>
      <w:r w:rsidR="00031FCE" w:rsidRPr="00C90C1C">
        <w:rPr>
          <w:b/>
          <w:bCs/>
        </w:rPr>
        <w:instrText>MERGEFORMAT</w:instrText>
      </w:r>
      <w:r w:rsidR="00031FCE" w:rsidRPr="00C90C1C">
        <w:rPr>
          <w:b/>
          <w:bCs/>
          <w:rtl/>
        </w:rPr>
        <w:instrText xml:space="preserve"> </w:instrText>
      </w:r>
      <w:r w:rsidR="00031FCE" w:rsidRPr="00C90C1C">
        <w:rPr>
          <w:b/>
          <w:bCs/>
          <w:rtl/>
        </w:rPr>
      </w:r>
      <w:r w:rsidR="00031FCE" w:rsidRPr="00C90C1C">
        <w:rPr>
          <w:b/>
          <w:bCs/>
          <w:rtl/>
        </w:rPr>
        <w:fldChar w:fldCharType="separate"/>
      </w:r>
      <w:r w:rsidR="00C73A3D">
        <w:rPr>
          <w:b/>
          <w:bCs/>
          <w:cs/>
        </w:rPr>
        <w:t>‎</w:t>
      </w:r>
      <w:r w:rsidR="00C73A3D">
        <w:rPr>
          <w:b/>
          <w:bCs/>
        </w:rPr>
        <w:t>4.3</w:t>
      </w:r>
      <w:r w:rsidR="00031FCE" w:rsidRPr="00C90C1C">
        <w:rPr>
          <w:b/>
          <w:bCs/>
          <w:rtl/>
        </w:rPr>
        <w:fldChar w:fldCharType="end"/>
      </w:r>
      <w:r w:rsidR="00031FCE" w:rsidRPr="00C90C1C">
        <w:rPr>
          <w:b/>
          <w:bCs/>
          <w:rtl/>
        </w:rPr>
        <w:t xml:space="preserve"> </w:t>
      </w:r>
      <w:r w:rsidR="00031FCE" w:rsidRPr="00C90C1C">
        <w:rPr>
          <w:rFonts w:ascii="Arial" w:hAnsi="Arial" w:hint="eastAsia"/>
          <w:b/>
          <w:bCs/>
          <w:rtl/>
        </w:rPr>
        <w:t>להלן</w:t>
      </w:r>
      <w:r w:rsidR="00031FCE" w:rsidRPr="00C90C1C">
        <w:rPr>
          <w:b/>
          <w:bCs/>
          <w:rtl/>
        </w:rPr>
        <w:t xml:space="preserve"> </w:t>
      </w:r>
      <w:r w:rsidR="00031FCE" w:rsidRPr="00C90C1C">
        <w:rPr>
          <w:rFonts w:ascii="Arial" w:hAnsi="Arial" w:hint="eastAsia"/>
          <w:b/>
          <w:bCs/>
          <w:rtl/>
        </w:rPr>
        <w:t>ובשאר</w:t>
      </w:r>
      <w:r w:rsidR="00031FCE" w:rsidRPr="00C90C1C">
        <w:rPr>
          <w:b/>
          <w:bCs/>
          <w:rtl/>
        </w:rPr>
        <w:t xml:space="preserve"> </w:t>
      </w:r>
      <w:r w:rsidR="00031FCE" w:rsidRPr="00C90C1C">
        <w:rPr>
          <w:rFonts w:ascii="Arial" w:hAnsi="Arial" w:hint="eastAsia"/>
          <w:b/>
          <w:bCs/>
          <w:rtl/>
        </w:rPr>
        <w:t>הסעיפים</w:t>
      </w:r>
      <w:r w:rsidR="00031FCE" w:rsidRPr="00C90C1C">
        <w:rPr>
          <w:b/>
          <w:bCs/>
          <w:rtl/>
        </w:rPr>
        <w:t xml:space="preserve"> </w:t>
      </w:r>
      <w:r w:rsidR="00031FCE" w:rsidRPr="00C90C1C">
        <w:rPr>
          <w:rFonts w:ascii="Arial" w:hAnsi="Arial" w:hint="eastAsia"/>
          <w:b/>
          <w:bCs/>
          <w:rtl/>
        </w:rPr>
        <w:t>במכרז</w:t>
      </w:r>
      <w:r w:rsidR="00031FCE" w:rsidRPr="00C90C1C">
        <w:rPr>
          <w:b/>
          <w:bCs/>
          <w:rtl/>
        </w:rPr>
        <w:t xml:space="preserve"> </w:t>
      </w:r>
      <w:r w:rsidR="00031FCE" w:rsidRPr="00C90C1C">
        <w:rPr>
          <w:rFonts w:ascii="Arial" w:hAnsi="Arial" w:hint="eastAsia"/>
          <w:b/>
          <w:bCs/>
          <w:rtl/>
        </w:rPr>
        <w:t>זה</w:t>
      </w:r>
      <w:r w:rsidR="00031FCE" w:rsidRPr="00C90C1C">
        <w:rPr>
          <w:b/>
          <w:bCs/>
          <w:rtl/>
        </w:rPr>
        <w:t>.</w:t>
      </w:r>
      <w:bookmarkStart w:id="57" w:name="_Toc398494876"/>
      <w:bookmarkStart w:id="58" w:name="_Toc399170777"/>
    </w:p>
    <w:p w:rsidR="001E6A40" w:rsidRPr="00C90C1C" w:rsidRDefault="001E6A40" w:rsidP="001E6A40">
      <w:pPr>
        <w:pStyle w:val="a2"/>
      </w:pPr>
    </w:p>
    <w:p w:rsidR="001E6A40" w:rsidRPr="00C90C1C" w:rsidRDefault="00AA1B70" w:rsidP="000F6F8C">
      <w:pPr>
        <w:pStyle w:val="21"/>
        <w:numPr>
          <w:ilvl w:val="1"/>
          <w:numId w:val="25"/>
        </w:numPr>
        <w:ind w:right="0"/>
        <w:rPr>
          <w:sz w:val="28"/>
          <w:rtl/>
        </w:rPr>
      </w:pPr>
      <w:bookmarkStart w:id="59" w:name="_Toc437772361"/>
      <w:r w:rsidRPr="00C90C1C">
        <w:rPr>
          <w:rFonts w:hint="cs"/>
          <w:noProof w:val="0"/>
          <w:sz w:val="28"/>
          <w:rtl/>
        </w:rPr>
        <w:t>תנאי</w:t>
      </w:r>
      <w:r w:rsidRPr="00C90C1C">
        <w:rPr>
          <w:rFonts w:hint="cs"/>
          <w:sz w:val="28"/>
          <w:rtl/>
        </w:rPr>
        <w:t xml:space="preserve"> סף </w:t>
      </w:r>
      <w:bookmarkEnd w:id="57"/>
      <w:bookmarkEnd w:id="58"/>
      <w:r w:rsidR="00D32888" w:rsidRPr="00C90C1C">
        <w:rPr>
          <w:rFonts w:hint="cs"/>
          <w:sz w:val="28"/>
          <w:rtl/>
        </w:rPr>
        <w:t>מנהליים</w:t>
      </w:r>
      <w:bookmarkEnd w:id="59"/>
    </w:p>
    <w:p w:rsidR="00AA1B70" w:rsidRPr="00C90C1C" w:rsidRDefault="00AA1B70" w:rsidP="007147EE">
      <w:pPr>
        <w:numPr>
          <w:ilvl w:val="2"/>
          <w:numId w:val="25"/>
        </w:numPr>
        <w:ind w:left="1076"/>
        <w:rPr>
          <w:rtl/>
        </w:rPr>
      </w:pPr>
      <w:r w:rsidRPr="00C90C1C">
        <w:rPr>
          <w:rFonts w:hint="cs"/>
          <w:rtl/>
        </w:rPr>
        <w:t xml:space="preserve">על המציע להיות תאגיד הרשום בישראל או </w:t>
      </w:r>
      <w:r w:rsidR="007147EE" w:rsidRPr="00C90C1C">
        <w:rPr>
          <w:rFonts w:hint="cs"/>
          <w:rtl/>
        </w:rPr>
        <w:t>עוסק מורשה</w:t>
      </w:r>
      <w:r w:rsidRPr="00C90C1C">
        <w:rPr>
          <w:rFonts w:hint="cs"/>
          <w:rtl/>
        </w:rPr>
        <w:t>.</w:t>
      </w:r>
      <w:r w:rsidR="00870DBC" w:rsidRPr="00C90C1C">
        <w:rPr>
          <w:rFonts w:hint="cs"/>
          <w:rtl/>
        </w:rPr>
        <w:t xml:space="preserve"> להוכחת עמידתו בתנאי סף זה, </w:t>
      </w:r>
      <w:bookmarkStart w:id="60" w:name="_Ref384665050"/>
      <w:r w:rsidRPr="00C90C1C">
        <w:rPr>
          <w:rFonts w:hint="cs"/>
          <w:rtl/>
        </w:rPr>
        <w:t xml:space="preserve">על המציע לצרף להצעתו </w:t>
      </w:r>
      <w:bookmarkStart w:id="61" w:name="תנאי_סף_אישור_רישום_במרשם"/>
      <w:r w:rsidRPr="00C90C1C">
        <w:rPr>
          <w:rFonts w:hint="cs"/>
          <w:rtl/>
        </w:rPr>
        <w:t>אישור על רישום המציע במרשם הרלוונטי, בהתאם לדין החל עליו</w:t>
      </w:r>
      <w:bookmarkEnd w:id="61"/>
      <w:r w:rsidRPr="00C90C1C">
        <w:rPr>
          <w:rFonts w:hint="cs"/>
          <w:rtl/>
        </w:rPr>
        <w:t>.</w:t>
      </w:r>
      <w:bookmarkEnd w:id="60"/>
      <w:r w:rsidRPr="00C90C1C">
        <w:t xml:space="preserve"> </w:t>
      </w:r>
    </w:p>
    <w:p w:rsidR="00AA1B70" w:rsidRPr="00C90C1C" w:rsidRDefault="00AA1B70" w:rsidP="000F6F8C">
      <w:pPr>
        <w:numPr>
          <w:ilvl w:val="2"/>
          <w:numId w:val="25"/>
        </w:numPr>
        <w:ind w:left="1076"/>
      </w:pPr>
      <w:bookmarkStart w:id="62" w:name="_Ref384665052"/>
      <w:r w:rsidRPr="00C90C1C">
        <w:rPr>
          <w:rFonts w:hint="cs"/>
          <w:rtl/>
        </w:rPr>
        <w:t xml:space="preserve">על המציע </w:t>
      </w:r>
      <w:r w:rsidR="004F73DD" w:rsidRPr="00C90C1C">
        <w:rPr>
          <w:rFonts w:hint="cs"/>
          <w:rtl/>
        </w:rPr>
        <w:t xml:space="preserve">להיות בעל </w:t>
      </w:r>
      <w:bookmarkStart w:id="63" w:name="תנאי_סף_אישור_ניהול_ספרים"/>
      <w:r w:rsidR="004F73DD" w:rsidRPr="00C90C1C">
        <w:rPr>
          <w:rFonts w:hint="cs"/>
          <w:rtl/>
        </w:rPr>
        <w:t xml:space="preserve">אישור עדכני ותקף על </w:t>
      </w:r>
      <w:proofErr w:type="spellStart"/>
      <w:r w:rsidR="004F73DD" w:rsidRPr="00C90C1C">
        <w:rPr>
          <w:rFonts w:hint="cs"/>
          <w:rtl/>
        </w:rPr>
        <w:t>נהול</w:t>
      </w:r>
      <w:proofErr w:type="spellEnd"/>
      <w:r w:rsidR="004F73DD" w:rsidRPr="00C90C1C">
        <w:rPr>
          <w:rFonts w:hint="cs"/>
          <w:rtl/>
        </w:rPr>
        <w:t xml:space="preserve"> ספרים</w:t>
      </w:r>
      <w:r w:rsidR="00242BCD" w:rsidRPr="00C90C1C">
        <w:rPr>
          <w:rFonts w:hint="cs"/>
          <w:rtl/>
        </w:rPr>
        <w:t xml:space="preserve">, </w:t>
      </w:r>
      <w:r w:rsidR="004F73DD" w:rsidRPr="00C90C1C">
        <w:rPr>
          <w:rFonts w:hint="cs"/>
          <w:rtl/>
        </w:rPr>
        <w:t>ניכוי מס במקור</w:t>
      </w:r>
      <w:r w:rsidR="00242BCD" w:rsidRPr="00C90C1C">
        <w:rPr>
          <w:rFonts w:hint="cs"/>
          <w:rtl/>
        </w:rPr>
        <w:t xml:space="preserve"> ורישום במע"מ</w:t>
      </w:r>
      <w:r w:rsidR="004F73DD" w:rsidRPr="00C90C1C">
        <w:rPr>
          <w:rFonts w:hint="cs"/>
          <w:rtl/>
        </w:rPr>
        <w:t xml:space="preserve">, </w:t>
      </w:r>
      <w:r w:rsidR="00242BCD" w:rsidRPr="00C90C1C">
        <w:rPr>
          <w:rFonts w:hint="cs"/>
          <w:rtl/>
        </w:rPr>
        <w:t>כ</w:t>
      </w:r>
      <w:r w:rsidR="004F73DD" w:rsidRPr="00C90C1C">
        <w:rPr>
          <w:rFonts w:hint="cs"/>
          <w:rtl/>
        </w:rPr>
        <w:t>נדרש לפי חוק עסקאות גופים ציבוריים</w:t>
      </w:r>
      <w:bookmarkEnd w:id="63"/>
      <w:r w:rsidR="004F73DD" w:rsidRPr="00C90C1C">
        <w:rPr>
          <w:rFonts w:hint="cs"/>
          <w:rtl/>
        </w:rPr>
        <w:t xml:space="preserve">. להוכחת עמידתו בתנאי סף זה על המציע </w:t>
      </w:r>
      <w:r w:rsidRPr="00C90C1C">
        <w:rPr>
          <w:rFonts w:hint="cs"/>
          <w:rtl/>
        </w:rPr>
        <w:t>לצרף להצעתו</w:t>
      </w:r>
      <w:r w:rsidR="004F73DD" w:rsidRPr="00C90C1C">
        <w:rPr>
          <w:rFonts w:hint="cs"/>
          <w:rtl/>
        </w:rPr>
        <w:t xml:space="preserve"> אישורים מתאימים.</w:t>
      </w:r>
      <w:r w:rsidRPr="00C90C1C">
        <w:rPr>
          <w:rFonts w:hint="cs"/>
          <w:rtl/>
        </w:rPr>
        <w:t xml:space="preserve"> </w:t>
      </w:r>
      <w:bookmarkEnd w:id="62"/>
    </w:p>
    <w:p w:rsidR="006E227F" w:rsidRPr="00C90C1C" w:rsidRDefault="00AA1B70" w:rsidP="000F6F8C">
      <w:pPr>
        <w:numPr>
          <w:ilvl w:val="2"/>
          <w:numId w:val="25"/>
        </w:numPr>
        <w:ind w:left="1076"/>
        <w:rPr>
          <w:rtl/>
        </w:rPr>
      </w:pPr>
      <w:bookmarkStart w:id="64" w:name="_Ref384665056"/>
      <w:r w:rsidRPr="00C90C1C">
        <w:rPr>
          <w:rFonts w:hint="cs"/>
          <w:rtl/>
        </w:rPr>
        <w:t>אם המציע הינו חברה/שותפות</w:t>
      </w:r>
      <w:r w:rsidR="006E227F" w:rsidRPr="00C90C1C">
        <w:rPr>
          <w:rFonts w:hint="cs"/>
          <w:rtl/>
        </w:rPr>
        <w:t xml:space="preserve">, </w:t>
      </w:r>
      <w:r w:rsidR="00576F96" w:rsidRPr="00C90C1C">
        <w:rPr>
          <w:rFonts w:hint="cs"/>
          <w:rtl/>
        </w:rPr>
        <w:t>תנאי סף נוסף עבורו הינו היעדר</w:t>
      </w:r>
      <w:r w:rsidR="00576F96" w:rsidRPr="00C90C1C">
        <w:rPr>
          <w:rtl/>
        </w:rPr>
        <w:t xml:space="preserve"> חובות אגרה שנתית </w:t>
      </w:r>
      <w:r w:rsidR="00576F96" w:rsidRPr="00C90C1C">
        <w:rPr>
          <w:rFonts w:hint="cs"/>
          <w:rtl/>
        </w:rPr>
        <w:t>בשנה שקדמה למועד הגשת</w:t>
      </w:r>
      <w:r w:rsidR="00576F96" w:rsidRPr="00C90C1C">
        <w:rPr>
          <w:rtl/>
        </w:rPr>
        <w:t xml:space="preserve"> ההצעה</w:t>
      </w:r>
      <w:r w:rsidR="0010661B" w:rsidRPr="00C90C1C">
        <w:rPr>
          <w:rFonts w:hint="cs"/>
          <w:rtl/>
        </w:rPr>
        <w:t xml:space="preserve">, </w:t>
      </w:r>
      <w:r w:rsidR="00B156E1" w:rsidRPr="00C90C1C">
        <w:rPr>
          <w:rFonts w:hint="cs"/>
          <w:rtl/>
        </w:rPr>
        <w:t>והיות</w:t>
      </w:r>
      <w:r w:rsidR="000D5241" w:rsidRPr="00C90C1C">
        <w:rPr>
          <w:rFonts w:hint="cs"/>
          <w:rtl/>
        </w:rPr>
        <w:t>ו</w:t>
      </w:r>
      <w:r w:rsidR="00B156E1" w:rsidRPr="00C90C1C">
        <w:rPr>
          <w:rFonts w:hint="cs"/>
          <w:rtl/>
        </w:rPr>
        <w:t xml:space="preserve"> "חברה שאינה מפרת חוק" ואינה בהתראה לפני רישום כחברה מפרת חוק, </w:t>
      </w:r>
      <w:r w:rsidR="0010661B" w:rsidRPr="00C90C1C">
        <w:rPr>
          <w:rFonts w:hint="cs"/>
          <w:rtl/>
        </w:rPr>
        <w:t xml:space="preserve">בהתאם למפורט בהוראת </w:t>
      </w:r>
      <w:proofErr w:type="spellStart"/>
      <w:r w:rsidR="0010661B" w:rsidRPr="00C90C1C">
        <w:rPr>
          <w:rFonts w:hint="cs"/>
          <w:rtl/>
        </w:rPr>
        <w:t>תכ"מ</w:t>
      </w:r>
      <w:proofErr w:type="spellEnd"/>
      <w:r w:rsidR="0010661B" w:rsidRPr="00C90C1C">
        <w:rPr>
          <w:rFonts w:hint="cs"/>
          <w:rtl/>
        </w:rPr>
        <w:t xml:space="preserve"> 7.4.6</w:t>
      </w:r>
      <w:r w:rsidR="00E42425" w:rsidRPr="00C90C1C">
        <w:rPr>
          <w:rFonts w:hint="cs"/>
          <w:rtl/>
        </w:rPr>
        <w:t xml:space="preserve">. להוכחת עמידתו בתנאי סף זה, </w:t>
      </w:r>
      <w:r w:rsidR="006E227F" w:rsidRPr="00C90C1C">
        <w:rPr>
          <w:rFonts w:hint="cs"/>
          <w:rtl/>
        </w:rPr>
        <w:t xml:space="preserve">עליו לצרף </w:t>
      </w:r>
      <w:bookmarkStart w:id="65" w:name="תנאי_סף_נסח_חברה"/>
      <w:r w:rsidRPr="00C90C1C">
        <w:rPr>
          <w:rtl/>
        </w:rPr>
        <w:t>נסח חברה/שותפות עדכני</w:t>
      </w:r>
      <w:r w:rsidR="0013684D" w:rsidRPr="00C90C1C">
        <w:rPr>
          <w:rtl/>
        </w:rPr>
        <w:t xml:space="preserve">. </w:t>
      </w:r>
      <w:r w:rsidR="006E227F" w:rsidRPr="00C90C1C">
        <w:rPr>
          <w:rFonts w:hint="cs"/>
          <w:rtl/>
        </w:rPr>
        <w:t xml:space="preserve">הנסח </w:t>
      </w:r>
      <w:r w:rsidR="006E227F" w:rsidRPr="00C90C1C">
        <w:rPr>
          <w:rtl/>
        </w:rPr>
        <w:t xml:space="preserve">ניתן להפקה דרך </w:t>
      </w:r>
      <w:hyperlink r:id="rId9" w:history="1">
        <w:r w:rsidR="006E227F" w:rsidRPr="00C90C1C">
          <w:rPr>
            <w:rStyle w:val="Hyperlink"/>
            <w:color w:val="auto"/>
            <w:rtl/>
          </w:rPr>
          <w:t>אתר האינטרנט של רשות התאגידים</w:t>
        </w:r>
      </w:hyperlink>
      <w:r w:rsidR="006E227F" w:rsidRPr="00C90C1C">
        <w:rPr>
          <w:rFonts w:hint="cs"/>
          <w:rtl/>
        </w:rPr>
        <w:t xml:space="preserve"> בכתובת </w:t>
      </w:r>
      <w:hyperlink r:id="rId10" w:history="1">
        <w:r w:rsidR="006E227F" w:rsidRPr="00C90C1C">
          <w:rPr>
            <w:rStyle w:val="Hyperlink"/>
            <w:color w:val="auto"/>
          </w:rPr>
          <w:t>www.justice.gov.il/mojheb/rasuthataagidim</w:t>
        </w:r>
      </w:hyperlink>
      <w:bookmarkEnd w:id="64"/>
      <w:bookmarkEnd w:id="65"/>
      <w:r w:rsidR="000D5241" w:rsidRPr="00C90C1C">
        <w:rPr>
          <w:rFonts w:hint="cs"/>
          <w:rtl/>
        </w:rPr>
        <w:t>.</w:t>
      </w:r>
    </w:p>
    <w:p w:rsidR="00AA1B70" w:rsidRPr="00C90C1C" w:rsidRDefault="00AA1B70" w:rsidP="000F6F8C">
      <w:pPr>
        <w:numPr>
          <w:ilvl w:val="2"/>
          <w:numId w:val="25"/>
        </w:numPr>
        <w:ind w:left="1076"/>
      </w:pPr>
      <w:bookmarkStart w:id="66" w:name="_Ref384665078"/>
      <w:r w:rsidRPr="00C90C1C">
        <w:rPr>
          <w:rFonts w:hint="cs"/>
          <w:rtl/>
        </w:rPr>
        <w:t xml:space="preserve">אם המציע הינו עמותה, עליו </w:t>
      </w:r>
      <w:r w:rsidR="00FB1A0D" w:rsidRPr="00C90C1C">
        <w:rPr>
          <w:rFonts w:hint="cs"/>
          <w:rtl/>
        </w:rPr>
        <w:t xml:space="preserve">להיות בעל </w:t>
      </w:r>
      <w:bookmarkStart w:id="67" w:name="תנאי_סף_אישור_ניהול_תקין"/>
      <w:r w:rsidR="00FB1A0D" w:rsidRPr="00C90C1C">
        <w:rPr>
          <w:rFonts w:hint="cs"/>
          <w:rtl/>
        </w:rPr>
        <w:t xml:space="preserve">אישור מטעם רשם העמותות על ניהול תקין, תקף לשנת </w:t>
      </w:r>
      <w:r w:rsidR="00FE68AE" w:rsidRPr="00C90C1C">
        <w:rPr>
          <w:rtl/>
        </w:rPr>
        <w:fldChar w:fldCharType="begin">
          <w:ffData>
            <w:name w:val="Text37"/>
            <w:enabled/>
            <w:calcOnExit w:val="0"/>
            <w:textInput>
              <w:default w:val="2014"/>
            </w:textInput>
          </w:ffData>
        </w:fldChar>
      </w:r>
      <w:r w:rsidR="00FE68AE" w:rsidRPr="00C90C1C">
        <w:rPr>
          <w:rtl/>
        </w:rPr>
        <w:instrText xml:space="preserve"> </w:instrText>
      </w:r>
      <w:r w:rsidR="00FE68AE" w:rsidRPr="00C90C1C">
        <w:instrText>FORMTEXT</w:instrText>
      </w:r>
      <w:r w:rsidR="00FE68AE" w:rsidRPr="00C90C1C">
        <w:rPr>
          <w:rtl/>
        </w:rPr>
        <w:instrText xml:space="preserve"> </w:instrText>
      </w:r>
      <w:r w:rsidR="00FE68AE" w:rsidRPr="00C90C1C">
        <w:rPr>
          <w:rtl/>
        </w:rPr>
      </w:r>
      <w:r w:rsidR="00FE68AE" w:rsidRPr="00C90C1C">
        <w:rPr>
          <w:rtl/>
        </w:rPr>
        <w:fldChar w:fldCharType="separate"/>
      </w:r>
      <w:r w:rsidR="00907895" w:rsidRPr="00C90C1C">
        <w:rPr>
          <w:noProof/>
          <w:rtl/>
        </w:rPr>
        <w:t>2014</w:t>
      </w:r>
      <w:r w:rsidR="00FE68AE" w:rsidRPr="00C90C1C">
        <w:rPr>
          <w:rtl/>
        </w:rPr>
        <w:fldChar w:fldCharType="end"/>
      </w:r>
      <w:r w:rsidR="00FB1A0D" w:rsidRPr="00C90C1C">
        <w:rPr>
          <w:rFonts w:hint="cs"/>
          <w:rtl/>
        </w:rPr>
        <w:t>.</w:t>
      </w:r>
      <w:bookmarkEnd w:id="67"/>
      <w:r w:rsidR="00FB1A0D" w:rsidRPr="00C90C1C">
        <w:rPr>
          <w:rFonts w:hint="cs"/>
          <w:rtl/>
        </w:rPr>
        <w:t xml:space="preserve"> להוכחת עמידתו בתנאי סף זה, על המציע </w:t>
      </w:r>
      <w:r w:rsidRPr="00C90C1C">
        <w:rPr>
          <w:rFonts w:hint="cs"/>
          <w:rtl/>
        </w:rPr>
        <w:t xml:space="preserve">לצרף להצעתו </w:t>
      </w:r>
      <w:r w:rsidR="00FB1A0D" w:rsidRPr="00C90C1C">
        <w:rPr>
          <w:rFonts w:hint="cs"/>
          <w:rtl/>
        </w:rPr>
        <w:t xml:space="preserve">אישור כאמור. </w:t>
      </w:r>
      <w:bookmarkEnd w:id="66"/>
    </w:p>
    <w:p w:rsidR="00AA1B70" w:rsidRPr="00C90C1C" w:rsidRDefault="00AA1B70" w:rsidP="000F6F8C">
      <w:pPr>
        <w:numPr>
          <w:ilvl w:val="2"/>
          <w:numId w:val="25"/>
        </w:numPr>
        <w:ind w:left="1076"/>
        <w:rPr>
          <w:rtl/>
        </w:rPr>
      </w:pPr>
      <w:bookmarkStart w:id="68" w:name="_Ref383425067"/>
      <w:r w:rsidRPr="00C90C1C">
        <w:rPr>
          <w:rFonts w:hint="cs"/>
          <w:rtl/>
        </w:rPr>
        <w:t xml:space="preserve">על המציע לצרף להצעתו </w:t>
      </w:r>
      <w:bookmarkStart w:id="69" w:name="תנאי_סף_אישור_מורשי_חתימה"/>
      <w:r w:rsidRPr="00C90C1C">
        <w:rPr>
          <w:rtl/>
        </w:rPr>
        <w:t>אישור מעורך-דין</w:t>
      </w:r>
      <w:r w:rsidRPr="00C90C1C">
        <w:rPr>
          <w:rFonts w:hint="cs"/>
          <w:rtl/>
        </w:rPr>
        <w:t xml:space="preserve"> או מרואה-חשבון</w:t>
      </w:r>
      <w:r w:rsidRPr="00C90C1C">
        <w:rPr>
          <w:rtl/>
        </w:rPr>
        <w:t xml:space="preserve"> על שמות</w:t>
      </w:r>
      <w:r w:rsidRPr="00C90C1C">
        <w:rPr>
          <w:rFonts w:hint="cs"/>
          <w:rtl/>
        </w:rPr>
        <w:t>יהם של</w:t>
      </w:r>
      <w:r w:rsidRPr="00C90C1C">
        <w:rPr>
          <w:rtl/>
        </w:rPr>
        <w:t xml:space="preserve"> </w:t>
      </w:r>
      <w:proofErr w:type="spellStart"/>
      <w:r w:rsidRPr="00C90C1C">
        <w:rPr>
          <w:rFonts w:hint="cs"/>
          <w:rtl/>
        </w:rPr>
        <w:t>מורשי</w:t>
      </w:r>
      <w:proofErr w:type="spellEnd"/>
      <w:r w:rsidRPr="00C90C1C">
        <w:rPr>
          <w:rFonts w:hint="cs"/>
          <w:rtl/>
        </w:rPr>
        <w:t xml:space="preserve"> החתימה של </w:t>
      </w:r>
      <w:r w:rsidRPr="00C90C1C">
        <w:rPr>
          <w:rtl/>
        </w:rPr>
        <w:t>המציע</w:t>
      </w:r>
      <w:bookmarkEnd w:id="69"/>
      <w:r w:rsidRPr="00C90C1C">
        <w:rPr>
          <w:rtl/>
        </w:rPr>
        <w:t>.</w:t>
      </w:r>
      <w:bookmarkEnd w:id="68"/>
    </w:p>
    <w:p w:rsidR="00B33B99" w:rsidRPr="00C90C1C" w:rsidRDefault="00B33B99" w:rsidP="000F6F8C">
      <w:pPr>
        <w:numPr>
          <w:ilvl w:val="2"/>
          <w:numId w:val="25"/>
        </w:numPr>
        <w:ind w:left="1076"/>
      </w:pPr>
      <w:bookmarkStart w:id="70" w:name="_Ref384552883"/>
      <w:r w:rsidRPr="00C90C1C">
        <w:rPr>
          <w:rFonts w:hint="cs"/>
          <w:rtl/>
        </w:rPr>
        <w:t xml:space="preserve">על </w:t>
      </w:r>
      <w:r w:rsidRPr="00C90C1C">
        <w:rPr>
          <w:rtl/>
        </w:rPr>
        <w:t xml:space="preserve">המציע </w:t>
      </w:r>
      <w:r w:rsidRPr="00C90C1C">
        <w:rPr>
          <w:rFonts w:hint="cs"/>
          <w:rtl/>
        </w:rPr>
        <w:t>ל</w:t>
      </w:r>
      <w:r w:rsidRPr="00C90C1C">
        <w:rPr>
          <w:rtl/>
        </w:rPr>
        <w:t xml:space="preserve">צרף </w:t>
      </w:r>
      <w:r w:rsidRPr="00C90C1C">
        <w:rPr>
          <w:rFonts w:hint="cs"/>
          <w:rtl/>
        </w:rPr>
        <w:t xml:space="preserve">כתב </w:t>
      </w:r>
      <w:r w:rsidRPr="00C90C1C">
        <w:rPr>
          <w:rtl/>
        </w:rPr>
        <w:t>ערבות</w:t>
      </w:r>
      <w:r w:rsidRPr="00C90C1C">
        <w:rPr>
          <w:rFonts w:hint="cs"/>
          <w:rtl/>
        </w:rPr>
        <w:t xml:space="preserve"> </w:t>
      </w:r>
      <w:r w:rsidR="001074A8" w:rsidRPr="00C90C1C">
        <w:rPr>
          <w:rFonts w:hint="cs"/>
          <w:rtl/>
        </w:rPr>
        <w:t xml:space="preserve">הצעה </w:t>
      </w:r>
      <w:r w:rsidRPr="00C90C1C">
        <w:rPr>
          <w:rFonts w:hint="cs"/>
          <w:rtl/>
        </w:rPr>
        <w:t>כמפורט להלן:</w:t>
      </w:r>
      <w:bookmarkEnd w:id="70"/>
    </w:p>
    <w:p w:rsidR="00B33B99" w:rsidRPr="00C90C1C" w:rsidRDefault="00B33B99" w:rsidP="000F6F8C">
      <w:pPr>
        <w:numPr>
          <w:ilvl w:val="3"/>
          <w:numId w:val="25"/>
        </w:numPr>
        <w:ind w:left="1841"/>
        <w:rPr>
          <w:rtl/>
          <w:lang w:eastAsia="en-US"/>
        </w:rPr>
      </w:pPr>
      <w:r w:rsidRPr="00C90C1C">
        <w:rPr>
          <w:rFonts w:hint="cs"/>
          <w:rtl/>
          <w:lang w:eastAsia="en-US"/>
        </w:rPr>
        <w:t>כתב הערבות יהיה מקורי ו</w:t>
      </w:r>
      <w:r w:rsidRPr="00C90C1C">
        <w:rPr>
          <w:rtl/>
          <w:lang w:eastAsia="en-US"/>
        </w:rPr>
        <w:t>בלתי מותנ</w:t>
      </w:r>
      <w:r w:rsidRPr="00C90C1C">
        <w:rPr>
          <w:rFonts w:hint="cs"/>
          <w:rtl/>
          <w:lang w:eastAsia="en-US"/>
        </w:rPr>
        <w:t>ה</w:t>
      </w:r>
      <w:r w:rsidRPr="00C90C1C">
        <w:rPr>
          <w:rtl/>
          <w:lang w:eastAsia="en-US"/>
        </w:rPr>
        <w:t xml:space="preserve"> </w:t>
      </w:r>
      <w:r w:rsidRPr="00C90C1C">
        <w:rPr>
          <w:rFonts w:hint="cs"/>
          <w:rtl/>
          <w:lang w:eastAsia="en-US"/>
        </w:rPr>
        <w:t>ל</w:t>
      </w:r>
      <w:r w:rsidRPr="00C90C1C">
        <w:rPr>
          <w:rtl/>
          <w:lang w:eastAsia="en-US"/>
        </w:rPr>
        <w:t xml:space="preserve">הבטחת </w:t>
      </w:r>
      <w:r w:rsidRPr="00C90C1C">
        <w:rPr>
          <w:rFonts w:hint="cs"/>
          <w:rtl/>
          <w:lang w:eastAsia="en-US"/>
        </w:rPr>
        <w:t>ה</w:t>
      </w:r>
      <w:r w:rsidRPr="00C90C1C">
        <w:rPr>
          <w:rtl/>
          <w:lang w:eastAsia="en-US"/>
        </w:rPr>
        <w:t xml:space="preserve">קיום </w:t>
      </w:r>
      <w:r w:rsidRPr="00C90C1C">
        <w:rPr>
          <w:rFonts w:hint="cs"/>
          <w:rtl/>
          <w:lang w:eastAsia="en-US"/>
        </w:rPr>
        <w:t xml:space="preserve">של </w:t>
      </w:r>
      <w:r w:rsidRPr="00C90C1C">
        <w:rPr>
          <w:rtl/>
          <w:lang w:eastAsia="en-US"/>
        </w:rPr>
        <w:t xml:space="preserve">תנאי </w:t>
      </w:r>
      <w:r w:rsidRPr="00C90C1C">
        <w:rPr>
          <w:rFonts w:hint="cs"/>
          <w:rtl/>
          <w:lang w:eastAsia="en-US"/>
        </w:rPr>
        <w:t>ההצעה</w:t>
      </w:r>
      <w:r w:rsidRPr="00C90C1C">
        <w:rPr>
          <w:rtl/>
          <w:lang w:eastAsia="en-US"/>
        </w:rPr>
        <w:t xml:space="preserve"> ולהבטחת ההתקשרות </w:t>
      </w:r>
      <w:r w:rsidRPr="00C90C1C">
        <w:rPr>
          <w:rFonts w:hint="cs"/>
          <w:rtl/>
          <w:lang w:eastAsia="en-US"/>
        </w:rPr>
        <w:t>עם המציע</w:t>
      </w:r>
      <w:r w:rsidRPr="00C90C1C">
        <w:rPr>
          <w:rtl/>
          <w:lang w:eastAsia="en-US"/>
        </w:rPr>
        <w:t xml:space="preserve"> </w:t>
      </w:r>
      <w:r w:rsidRPr="00C90C1C">
        <w:rPr>
          <w:rFonts w:hint="cs"/>
          <w:rtl/>
          <w:lang w:eastAsia="en-US"/>
        </w:rPr>
        <w:t>אם</w:t>
      </w:r>
      <w:r w:rsidRPr="00C90C1C">
        <w:rPr>
          <w:rtl/>
          <w:lang w:eastAsia="en-US"/>
        </w:rPr>
        <w:t xml:space="preserve"> ייקבע כזוכה</w:t>
      </w:r>
      <w:r w:rsidRPr="00C90C1C">
        <w:rPr>
          <w:rFonts w:hint="cs"/>
          <w:rtl/>
          <w:lang w:eastAsia="en-US"/>
        </w:rPr>
        <w:t xml:space="preserve">. </w:t>
      </w:r>
    </w:p>
    <w:p w:rsidR="00B33B99" w:rsidRPr="00C90C1C" w:rsidRDefault="00B33B99" w:rsidP="000F6F8C">
      <w:pPr>
        <w:numPr>
          <w:ilvl w:val="3"/>
          <w:numId w:val="25"/>
        </w:numPr>
        <w:ind w:left="1841"/>
        <w:rPr>
          <w:rFonts w:ascii="Times New Roman Bold" w:hAnsi="Times New Roman Bold"/>
          <w:b/>
          <w:bCs/>
        </w:rPr>
      </w:pPr>
      <w:r w:rsidRPr="00C90C1C">
        <w:rPr>
          <w:rFonts w:hint="cs"/>
          <w:rtl/>
          <w:lang w:eastAsia="en-US"/>
        </w:rPr>
        <w:lastRenderedPageBreak/>
        <w:t xml:space="preserve">כתב-הערבות יהיה על-סך </w:t>
      </w:r>
      <w:r w:rsidRPr="00C90C1C">
        <w:rPr>
          <w:b/>
          <w:bCs/>
          <w:rtl/>
          <w:lang w:eastAsia="en-US"/>
        </w:rPr>
        <w:fldChar w:fldCharType="begin"/>
      </w:r>
      <w:r w:rsidRPr="00C90C1C">
        <w:rPr>
          <w:rtl/>
          <w:lang w:eastAsia="en-US"/>
        </w:rPr>
        <w:instrText xml:space="preserve"> </w:instrText>
      </w:r>
      <w:r w:rsidRPr="00C90C1C">
        <w:rPr>
          <w:rFonts w:hint="cs"/>
          <w:lang w:eastAsia="en-US"/>
        </w:rPr>
        <w:instrText>REF</w:instrText>
      </w:r>
      <w:r w:rsidRPr="00C90C1C">
        <w:rPr>
          <w:rFonts w:hint="cs"/>
          <w:rtl/>
          <w:lang w:eastAsia="en-US"/>
        </w:rPr>
        <w:instrText xml:space="preserve"> סכום_ערבות_הצעה \</w:instrText>
      </w:r>
      <w:r w:rsidRPr="00C90C1C">
        <w:rPr>
          <w:rFonts w:hint="cs"/>
          <w:lang w:eastAsia="en-US"/>
        </w:rPr>
        <w:instrText>h</w:instrText>
      </w:r>
      <w:r w:rsidRPr="00C90C1C">
        <w:rPr>
          <w:rtl/>
          <w:lang w:eastAsia="en-US"/>
        </w:rPr>
        <w:instrText xml:space="preserve"> </w:instrText>
      </w:r>
      <w:r w:rsidRPr="00C90C1C">
        <w:rPr>
          <w:b/>
          <w:bCs/>
          <w:rtl/>
          <w:lang w:eastAsia="en-US"/>
        </w:rPr>
        <w:instrText xml:space="preserve"> \* </w:instrText>
      </w:r>
      <w:r w:rsidRPr="00C90C1C">
        <w:rPr>
          <w:b/>
          <w:bCs/>
          <w:lang w:eastAsia="en-US"/>
        </w:rPr>
        <w:instrText>MERGEFORMAT</w:instrText>
      </w:r>
      <w:r w:rsidRPr="00C90C1C">
        <w:rPr>
          <w:b/>
          <w:bCs/>
          <w:rtl/>
          <w:lang w:eastAsia="en-US"/>
        </w:rPr>
        <w:instrText xml:space="preserve"> </w:instrText>
      </w:r>
      <w:r w:rsidRPr="00C90C1C">
        <w:rPr>
          <w:b/>
          <w:bCs/>
          <w:rtl/>
          <w:lang w:eastAsia="en-US"/>
        </w:rPr>
      </w:r>
      <w:r w:rsidRPr="00C90C1C">
        <w:rPr>
          <w:b/>
          <w:bCs/>
          <w:rtl/>
          <w:lang w:eastAsia="en-US"/>
        </w:rPr>
        <w:fldChar w:fldCharType="separate"/>
      </w:r>
      <w:sdt>
        <w:sdtPr>
          <w:rPr>
            <w:rFonts w:hint="cs"/>
            <w:rtl/>
            <w:lang w:eastAsia="en-US"/>
          </w:rPr>
          <w:id w:val="-2028632333"/>
          <w:placeholder>
            <w:docPart w:val="1F0DCE65359D44129E169B6F279A0165"/>
          </w:placeholder>
        </w:sdtPr>
        <w:sdtEndPr/>
        <w:sdtContent>
          <w:r w:rsidR="00C73A3D" w:rsidRPr="00C73A3D">
            <w:rPr>
              <w:rFonts w:hint="cs"/>
              <w:rtl/>
              <w:lang w:eastAsia="en-US"/>
            </w:rPr>
            <w:t xml:space="preserve">12,500 ₪ </w:t>
          </w:r>
        </w:sdtContent>
      </w:sdt>
      <w:r w:rsidRPr="00C90C1C">
        <w:rPr>
          <w:b/>
          <w:bCs/>
          <w:rtl/>
          <w:lang w:eastAsia="en-US"/>
        </w:rPr>
        <w:fldChar w:fldCharType="end"/>
      </w:r>
      <w:r w:rsidRPr="00C90C1C">
        <w:rPr>
          <w:rFonts w:hint="cs"/>
          <w:b/>
          <w:bCs/>
          <w:rtl/>
          <w:lang w:eastAsia="en-US"/>
        </w:rPr>
        <w:t xml:space="preserve"> (ובמילים: </w:t>
      </w:r>
      <w:r w:rsidRPr="00C90C1C">
        <w:rPr>
          <w:b/>
          <w:bCs/>
          <w:rtl/>
          <w:lang w:eastAsia="en-US"/>
        </w:rPr>
        <w:fldChar w:fldCharType="begin"/>
      </w:r>
      <w:r w:rsidRPr="00C90C1C">
        <w:rPr>
          <w:b/>
          <w:bCs/>
          <w:rtl/>
          <w:lang w:eastAsia="en-US"/>
        </w:rPr>
        <w:instrText xml:space="preserve"> </w:instrText>
      </w:r>
      <w:r w:rsidRPr="00C90C1C">
        <w:rPr>
          <w:rFonts w:hint="cs"/>
          <w:b/>
          <w:bCs/>
          <w:lang w:eastAsia="en-US"/>
        </w:rPr>
        <w:instrText>REF</w:instrText>
      </w:r>
      <w:r w:rsidRPr="00C90C1C">
        <w:rPr>
          <w:rFonts w:hint="cs"/>
          <w:b/>
          <w:bCs/>
          <w:rtl/>
          <w:lang w:eastAsia="en-US"/>
        </w:rPr>
        <w:instrText xml:space="preserve"> סכום_ערבות_הצעה_במילים \</w:instrText>
      </w:r>
      <w:r w:rsidRPr="00C90C1C">
        <w:rPr>
          <w:rFonts w:hint="cs"/>
          <w:b/>
          <w:bCs/>
          <w:lang w:eastAsia="en-US"/>
        </w:rPr>
        <w:instrText>h</w:instrText>
      </w:r>
      <w:r w:rsidRPr="00C90C1C">
        <w:rPr>
          <w:b/>
          <w:bCs/>
          <w:rtl/>
          <w:lang w:eastAsia="en-US"/>
        </w:rPr>
        <w:instrText xml:space="preserve">  \* </w:instrText>
      </w:r>
      <w:r w:rsidRPr="00C90C1C">
        <w:rPr>
          <w:b/>
          <w:bCs/>
          <w:lang w:eastAsia="en-US"/>
        </w:rPr>
        <w:instrText>MERGEFORMAT</w:instrText>
      </w:r>
      <w:r w:rsidRPr="00C90C1C">
        <w:rPr>
          <w:b/>
          <w:bCs/>
          <w:rtl/>
          <w:lang w:eastAsia="en-US"/>
        </w:rPr>
        <w:instrText xml:space="preserve"> </w:instrText>
      </w:r>
      <w:r w:rsidRPr="00C90C1C">
        <w:rPr>
          <w:b/>
          <w:bCs/>
          <w:rtl/>
          <w:lang w:eastAsia="en-US"/>
        </w:rPr>
      </w:r>
      <w:r w:rsidRPr="00C90C1C">
        <w:rPr>
          <w:b/>
          <w:bCs/>
          <w:rtl/>
          <w:lang w:eastAsia="en-US"/>
        </w:rPr>
        <w:fldChar w:fldCharType="separate"/>
      </w:r>
      <w:sdt>
        <w:sdtPr>
          <w:rPr>
            <w:rtl/>
            <w:lang w:eastAsia="en-US"/>
          </w:rPr>
          <w:id w:val="522050763"/>
          <w:placeholder>
            <w:docPart w:val="ABB989F537424DB5AB3DAC69B9B7F8B9"/>
          </w:placeholder>
        </w:sdtPr>
        <w:sdtEndPr>
          <w:rPr>
            <w:lang w:eastAsia="he-IL"/>
          </w:rPr>
        </w:sdtEndPr>
        <w:sdtContent>
          <w:r w:rsidR="00C73A3D" w:rsidRPr="00C73A3D">
            <w:rPr>
              <w:rFonts w:hint="cs"/>
              <w:rtl/>
              <w:lang w:eastAsia="en-US"/>
            </w:rPr>
            <w:t>(שנים עשר אלף וחמש</w:t>
          </w:r>
          <w:r w:rsidR="00C73A3D" w:rsidRPr="00C73A3D">
            <w:rPr>
              <w:rFonts w:hint="cs"/>
              <w:sz w:val="22"/>
              <w:szCs w:val="22"/>
              <w:rtl/>
            </w:rPr>
            <w:t xml:space="preserve"> מאות</w:t>
          </w:r>
          <w:r w:rsidR="00C73A3D" w:rsidRPr="00C73A3D">
            <w:rPr>
              <w:rFonts w:hint="cs"/>
              <w:rtl/>
            </w:rPr>
            <w:t>)</w:t>
          </w:r>
        </w:sdtContent>
      </w:sdt>
      <w:r w:rsidRPr="00C90C1C">
        <w:rPr>
          <w:b/>
          <w:bCs/>
          <w:rtl/>
          <w:lang w:eastAsia="en-US"/>
        </w:rPr>
        <w:fldChar w:fldCharType="end"/>
      </w:r>
      <w:r w:rsidRPr="00C90C1C">
        <w:rPr>
          <w:rFonts w:hint="cs"/>
          <w:b/>
          <w:bCs/>
          <w:rtl/>
          <w:lang w:eastAsia="en-US"/>
        </w:rPr>
        <w:t>)</w:t>
      </w:r>
      <w:r w:rsidRPr="00C90C1C">
        <w:rPr>
          <w:rFonts w:hint="cs"/>
          <w:rtl/>
          <w:lang w:eastAsia="en-US"/>
        </w:rPr>
        <w:t>, יירשם</w:t>
      </w:r>
      <w:r w:rsidRPr="00C90C1C">
        <w:rPr>
          <w:rtl/>
          <w:lang w:eastAsia="en-US"/>
        </w:rPr>
        <w:t xml:space="preserve"> לפקודת </w:t>
      </w:r>
      <w:r w:rsidRPr="00C90C1C">
        <w:rPr>
          <w:rFonts w:hint="cs"/>
          <w:rtl/>
          <w:lang w:eastAsia="en-US"/>
        </w:rPr>
        <w:t xml:space="preserve">ממשלת ישראל, </w:t>
      </w:r>
      <w:r w:rsidR="00960A93" w:rsidRPr="00C90C1C">
        <w:rPr>
          <w:rtl/>
          <w:lang w:eastAsia="en-US"/>
        </w:rPr>
        <w:t>משרד החקלאות ופיתוח הכפר</w:t>
      </w:r>
      <w:r w:rsidRPr="00C90C1C">
        <w:rPr>
          <w:rFonts w:hint="cs"/>
          <w:rtl/>
          <w:lang w:eastAsia="en-US"/>
        </w:rPr>
        <w:t xml:space="preserve">, ויהיה </w:t>
      </w:r>
      <w:r w:rsidRPr="00C90C1C">
        <w:rPr>
          <w:rtl/>
          <w:lang w:eastAsia="en-US"/>
        </w:rPr>
        <w:fldChar w:fldCharType="begin"/>
      </w:r>
      <w:r w:rsidRPr="00C90C1C">
        <w:rPr>
          <w:rtl/>
          <w:lang w:eastAsia="en-US"/>
        </w:rPr>
        <w:instrText xml:space="preserve"> </w:instrText>
      </w:r>
      <w:r w:rsidRPr="00C90C1C">
        <w:rPr>
          <w:lang w:eastAsia="en-US"/>
        </w:rPr>
        <w:instrText>REF</w:instrText>
      </w:r>
      <w:r w:rsidRPr="00C90C1C">
        <w:rPr>
          <w:rtl/>
          <w:lang w:eastAsia="en-US"/>
        </w:rPr>
        <w:instrText xml:space="preserve"> תוקף_ערבות_הצעה \</w:instrText>
      </w:r>
      <w:r w:rsidRPr="00C90C1C">
        <w:rPr>
          <w:lang w:eastAsia="en-US"/>
        </w:rPr>
        <w:instrText>h</w:instrText>
      </w:r>
      <w:r w:rsidRPr="00C90C1C">
        <w:rPr>
          <w:rtl/>
          <w:lang w:eastAsia="en-US"/>
        </w:rPr>
        <w:instrText xml:space="preserve">  \* </w:instrText>
      </w:r>
      <w:r w:rsidRPr="00C90C1C">
        <w:rPr>
          <w:lang w:eastAsia="en-US"/>
        </w:rPr>
        <w:instrText>MERGEFORMAT</w:instrText>
      </w:r>
      <w:r w:rsidRPr="00C90C1C">
        <w:rPr>
          <w:rtl/>
          <w:lang w:eastAsia="en-US"/>
        </w:rPr>
        <w:instrText xml:space="preserve"> </w:instrText>
      </w:r>
      <w:r w:rsidRPr="00C90C1C">
        <w:rPr>
          <w:rtl/>
          <w:lang w:eastAsia="en-US"/>
        </w:rPr>
      </w:r>
      <w:r w:rsidRPr="00C90C1C">
        <w:rPr>
          <w:rtl/>
          <w:lang w:eastAsia="en-US"/>
        </w:rPr>
        <w:fldChar w:fldCharType="separate"/>
      </w:r>
      <w:r w:rsidR="00C73A3D" w:rsidRPr="00C73A3D">
        <w:rPr>
          <w:rFonts w:hint="cs"/>
          <w:b/>
          <w:bCs/>
          <w:rtl/>
          <w:lang w:eastAsia="en-US"/>
        </w:rPr>
        <w:t xml:space="preserve"> בתוקף עד ליום </w:t>
      </w:r>
      <w:sdt>
        <w:sdtPr>
          <w:rPr>
            <w:rFonts w:hint="cs"/>
            <w:rtl/>
            <w:lang w:eastAsia="en-US"/>
          </w:rPr>
          <w:id w:val="-1475830627"/>
          <w:placeholder>
            <w:docPart w:val="E5DACA850C6D4D6FBE47708327819F3D"/>
          </w:placeholder>
          <w:date w:fullDate="2016-03-10T00:00:00Z">
            <w:dateFormat w:val="dd/MM/yyyy"/>
            <w:lid w:val="he-IL"/>
            <w:storeMappedDataAs w:val="dateTime"/>
            <w:calendar w:val="gregorian"/>
          </w:date>
        </w:sdtPr>
        <w:sdtEndPr/>
        <w:sdtContent>
          <w:r w:rsidR="00C73A3D" w:rsidRPr="00C73A3D">
            <w:rPr>
              <w:rFonts w:hint="cs"/>
              <w:rtl/>
              <w:lang w:eastAsia="en-US"/>
            </w:rPr>
            <w:t>‏10/03/2016</w:t>
          </w:r>
        </w:sdtContent>
      </w:sdt>
      <w:r w:rsidR="00C73A3D" w:rsidRPr="00C73A3D">
        <w:rPr>
          <w:rFonts w:hint="cs"/>
          <w:rtl/>
          <w:lang w:eastAsia="en-US"/>
        </w:rPr>
        <w:t xml:space="preserve">  </w:t>
      </w:r>
      <w:r w:rsidRPr="00C90C1C">
        <w:rPr>
          <w:rtl/>
          <w:lang w:eastAsia="en-US"/>
        </w:rPr>
        <w:fldChar w:fldCharType="end"/>
      </w:r>
      <w:r w:rsidRPr="00C90C1C">
        <w:rPr>
          <w:rtl/>
          <w:lang w:eastAsia="en-US"/>
        </w:rPr>
        <w:t>.</w:t>
      </w:r>
    </w:p>
    <w:p w:rsidR="00B33B99" w:rsidRPr="00C90C1C" w:rsidRDefault="00B33B99" w:rsidP="000F6F8C">
      <w:pPr>
        <w:numPr>
          <w:ilvl w:val="3"/>
          <w:numId w:val="25"/>
        </w:numPr>
        <w:ind w:left="1841"/>
        <w:rPr>
          <w:rtl/>
          <w:lang w:eastAsia="en-US"/>
        </w:rPr>
      </w:pPr>
      <w:r w:rsidRPr="00C90C1C">
        <w:rPr>
          <w:rFonts w:hint="cs"/>
          <w:rtl/>
          <w:lang w:eastAsia="en-US"/>
        </w:rPr>
        <w:t>כתב הערבות יוצא על שמו של המציע בלבד.</w:t>
      </w:r>
    </w:p>
    <w:p w:rsidR="00B33B99" w:rsidRPr="00C90C1C" w:rsidRDefault="00B33B99" w:rsidP="00C96979">
      <w:pPr>
        <w:numPr>
          <w:ilvl w:val="3"/>
          <w:numId w:val="25"/>
        </w:numPr>
        <w:ind w:left="1841"/>
        <w:rPr>
          <w:rtl/>
          <w:lang w:eastAsia="en-US"/>
        </w:rPr>
      </w:pPr>
      <w:r w:rsidRPr="00C90C1C">
        <w:rPr>
          <w:rFonts w:hint="cs"/>
          <w:rtl/>
          <w:lang w:eastAsia="en-US"/>
        </w:rPr>
        <w:t xml:space="preserve">נוסח ערבות ההצעה מצורף </w:t>
      </w:r>
      <w:r w:rsidR="004C6FD5" w:rsidRPr="00C90C1C">
        <w:rPr>
          <w:rFonts w:hint="eastAsia"/>
          <w:rtl/>
          <w:lang w:eastAsia="en-US"/>
        </w:rPr>
        <w:t>כ</w:t>
      </w:r>
      <w:r w:rsidR="004C6FD5" w:rsidRPr="00C90C1C">
        <w:rPr>
          <w:rtl/>
          <w:lang w:eastAsia="en-US"/>
        </w:rPr>
        <w:fldChar w:fldCharType="begin"/>
      </w:r>
      <w:r w:rsidR="004C6FD5" w:rsidRPr="00C90C1C">
        <w:rPr>
          <w:rtl/>
          <w:lang w:eastAsia="en-US"/>
        </w:rPr>
        <w:instrText xml:space="preserve"> </w:instrText>
      </w:r>
      <w:r w:rsidR="004C6FD5" w:rsidRPr="00C90C1C">
        <w:rPr>
          <w:lang w:eastAsia="en-US"/>
        </w:rPr>
        <w:instrText>REF</w:instrText>
      </w:r>
      <w:r w:rsidR="004C6FD5" w:rsidRPr="00C90C1C">
        <w:rPr>
          <w:rtl/>
          <w:lang w:eastAsia="en-US"/>
        </w:rPr>
        <w:instrText xml:space="preserve"> נספח_ערבות_הצעה \</w:instrText>
      </w:r>
      <w:r w:rsidR="004C6FD5" w:rsidRPr="00C90C1C">
        <w:rPr>
          <w:lang w:eastAsia="en-US"/>
        </w:rPr>
        <w:instrText>h</w:instrText>
      </w:r>
      <w:r w:rsidR="004C6FD5" w:rsidRPr="00C90C1C">
        <w:rPr>
          <w:rtl/>
          <w:lang w:eastAsia="en-US"/>
        </w:rPr>
        <w:instrText xml:space="preserve">  \* </w:instrText>
      </w:r>
      <w:r w:rsidR="004C6FD5" w:rsidRPr="00C90C1C">
        <w:rPr>
          <w:lang w:eastAsia="en-US"/>
        </w:rPr>
        <w:instrText>MERGEFORMAT</w:instrText>
      </w:r>
      <w:r w:rsidR="004C6FD5" w:rsidRPr="00C90C1C">
        <w:rPr>
          <w:rtl/>
          <w:lang w:eastAsia="en-US"/>
        </w:rPr>
        <w:instrText xml:space="preserve"> </w:instrText>
      </w:r>
      <w:r w:rsidR="004C6FD5" w:rsidRPr="00C90C1C">
        <w:rPr>
          <w:rtl/>
          <w:lang w:eastAsia="en-US"/>
        </w:rPr>
      </w:r>
      <w:r w:rsidR="004C6FD5" w:rsidRPr="00C90C1C">
        <w:rPr>
          <w:rtl/>
          <w:lang w:eastAsia="en-US"/>
        </w:rPr>
        <w:fldChar w:fldCharType="separate"/>
      </w:r>
      <w:r w:rsidR="00C73A3D" w:rsidRPr="00C90C1C">
        <w:rPr>
          <w:rFonts w:hint="cs"/>
          <w:rtl/>
        </w:rPr>
        <w:t xml:space="preserve">נספח </w:t>
      </w:r>
      <w:r w:rsidR="00C73A3D">
        <w:rPr>
          <w:rtl/>
        </w:rPr>
        <w:t xml:space="preserve">3 </w:t>
      </w:r>
      <w:r w:rsidR="004C6FD5" w:rsidRPr="00C90C1C">
        <w:rPr>
          <w:rtl/>
          <w:lang w:eastAsia="en-US"/>
        </w:rPr>
        <w:fldChar w:fldCharType="end"/>
      </w:r>
      <w:r w:rsidR="004C6FD5" w:rsidRPr="00C90C1C">
        <w:rPr>
          <w:rtl/>
          <w:lang w:eastAsia="en-US"/>
        </w:rPr>
        <w:t xml:space="preserve">, </w:t>
      </w:r>
      <w:r w:rsidR="004C6FD5" w:rsidRPr="00C90C1C">
        <w:rPr>
          <w:rFonts w:hint="cs"/>
          <w:rtl/>
          <w:lang w:eastAsia="en-US"/>
        </w:rPr>
        <w:t>נוסח זה מחייב ואין לסטות ממנו.</w:t>
      </w:r>
    </w:p>
    <w:p w:rsidR="00B33B99" w:rsidRPr="00C90C1C" w:rsidRDefault="00B33B99" w:rsidP="000F6F8C">
      <w:pPr>
        <w:numPr>
          <w:ilvl w:val="3"/>
          <w:numId w:val="25"/>
        </w:numPr>
        <w:ind w:left="1841"/>
        <w:rPr>
          <w:rtl/>
          <w:lang w:eastAsia="en-US"/>
        </w:rPr>
      </w:pPr>
      <w:r w:rsidRPr="00C90C1C">
        <w:rPr>
          <w:rtl/>
          <w:lang w:eastAsia="en-US"/>
        </w:rPr>
        <w:t>הערבות תהיה ערבות בנקאית</w:t>
      </w:r>
      <w:r w:rsidRPr="00C90C1C">
        <w:rPr>
          <w:rFonts w:hint="cs"/>
          <w:rtl/>
          <w:lang w:eastAsia="en-US"/>
        </w:rPr>
        <w:t xml:space="preserve"> מבנק בישראל</w:t>
      </w:r>
      <w:r w:rsidRPr="00C90C1C">
        <w:rPr>
          <w:rtl/>
          <w:lang w:eastAsia="en-US"/>
        </w:rPr>
        <w:t xml:space="preserve"> או </w:t>
      </w:r>
      <w:r w:rsidRPr="00C90C1C">
        <w:rPr>
          <w:rFonts w:hint="cs"/>
          <w:rtl/>
          <w:lang w:eastAsia="en-US"/>
        </w:rPr>
        <w:t>מ</w:t>
      </w:r>
      <w:r w:rsidRPr="00C90C1C">
        <w:rPr>
          <w:rtl/>
          <w:lang w:eastAsia="en-US"/>
        </w:rPr>
        <w:t>חברת ב</w:t>
      </w:r>
      <w:r w:rsidRPr="00C90C1C">
        <w:rPr>
          <w:rFonts w:hint="cs"/>
          <w:rtl/>
          <w:lang w:eastAsia="en-US"/>
        </w:rPr>
        <w:t>י</w:t>
      </w:r>
      <w:r w:rsidRPr="00C90C1C">
        <w:rPr>
          <w:rtl/>
          <w:lang w:eastAsia="en-US"/>
        </w:rPr>
        <w:t>טוח ישראלית</w:t>
      </w:r>
      <w:r w:rsidRPr="00C90C1C">
        <w:rPr>
          <w:rFonts w:hint="cs"/>
          <w:rtl/>
          <w:lang w:eastAsia="en-US"/>
        </w:rPr>
        <w:t>,</w:t>
      </w:r>
      <w:r w:rsidRPr="00C90C1C">
        <w:rPr>
          <w:rtl/>
          <w:lang w:eastAsia="en-US"/>
        </w:rPr>
        <w:t xml:space="preserve"> שברשותה </w:t>
      </w:r>
      <w:proofErr w:type="spellStart"/>
      <w:r w:rsidRPr="00C90C1C">
        <w:rPr>
          <w:rtl/>
          <w:lang w:eastAsia="en-US"/>
        </w:rPr>
        <w:t>רשיון</w:t>
      </w:r>
      <w:proofErr w:type="spellEnd"/>
      <w:r w:rsidRPr="00C90C1C">
        <w:rPr>
          <w:rtl/>
          <w:lang w:eastAsia="en-US"/>
        </w:rPr>
        <w:t xml:space="preserve"> לעסוק בב</w:t>
      </w:r>
      <w:r w:rsidRPr="00C90C1C">
        <w:rPr>
          <w:rFonts w:hint="cs"/>
          <w:rtl/>
          <w:lang w:eastAsia="en-US"/>
        </w:rPr>
        <w:t>י</w:t>
      </w:r>
      <w:r w:rsidRPr="00C90C1C">
        <w:rPr>
          <w:rtl/>
          <w:lang w:eastAsia="en-US"/>
        </w:rPr>
        <w:t xml:space="preserve">טוח </w:t>
      </w:r>
      <w:r w:rsidRPr="00C90C1C">
        <w:rPr>
          <w:rFonts w:hint="cs"/>
          <w:rtl/>
          <w:lang w:eastAsia="en-US"/>
        </w:rPr>
        <w:t>לפי</w:t>
      </w:r>
      <w:r w:rsidRPr="00C90C1C">
        <w:rPr>
          <w:rtl/>
          <w:lang w:eastAsia="en-US"/>
        </w:rPr>
        <w:t xml:space="preserve"> חוק הפיקוח על שירותים פיננסיים (ביטוח)</w:t>
      </w:r>
      <w:r w:rsidRPr="00C90C1C">
        <w:rPr>
          <w:rFonts w:hint="cs"/>
          <w:rtl/>
          <w:lang w:eastAsia="en-US"/>
        </w:rPr>
        <w:t>,</w:t>
      </w:r>
      <w:r w:rsidRPr="00C90C1C">
        <w:rPr>
          <w:rtl/>
          <w:lang w:eastAsia="en-US"/>
        </w:rPr>
        <w:t xml:space="preserve"> התשמ"א-1981.</w:t>
      </w:r>
      <w:r w:rsidRPr="00C90C1C">
        <w:rPr>
          <w:rFonts w:hint="cs"/>
          <w:rtl/>
          <w:lang w:eastAsia="en-US"/>
        </w:rPr>
        <w:t xml:space="preserve"> אם</w:t>
      </w:r>
      <w:r w:rsidRPr="00C90C1C">
        <w:rPr>
          <w:rtl/>
          <w:lang w:eastAsia="en-US"/>
        </w:rPr>
        <w:t xml:space="preserve"> הערבות </w:t>
      </w:r>
      <w:r w:rsidRPr="00C90C1C">
        <w:rPr>
          <w:rFonts w:hint="cs"/>
          <w:rtl/>
          <w:lang w:eastAsia="en-US"/>
        </w:rPr>
        <w:t>תהיה</w:t>
      </w:r>
      <w:r w:rsidRPr="00C90C1C">
        <w:rPr>
          <w:rtl/>
          <w:lang w:eastAsia="en-US"/>
        </w:rPr>
        <w:t xml:space="preserve"> של חברת ביטוח, החתימה לאישור הערבות תהיה של חברת הביטוח עצמה ולא של סוכן מטעמה</w:t>
      </w:r>
      <w:r w:rsidRPr="00C90C1C">
        <w:rPr>
          <w:rFonts w:hint="cs"/>
          <w:rtl/>
          <w:lang w:eastAsia="en-US"/>
        </w:rPr>
        <w:t>.</w:t>
      </w:r>
    </w:p>
    <w:p w:rsidR="00B33B99" w:rsidRPr="00C90C1C" w:rsidRDefault="00B33B99" w:rsidP="000F6F8C">
      <w:pPr>
        <w:numPr>
          <w:ilvl w:val="3"/>
          <w:numId w:val="25"/>
        </w:numPr>
        <w:ind w:left="1841"/>
        <w:rPr>
          <w:rtl/>
          <w:lang w:eastAsia="en-US"/>
        </w:rPr>
      </w:pPr>
      <w:r w:rsidRPr="00C90C1C">
        <w:rPr>
          <w:rtl/>
          <w:lang w:eastAsia="en-US"/>
        </w:rPr>
        <w:t>הצעה</w:t>
      </w:r>
      <w:r w:rsidRPr="00C90C1C">
        <w:rPr>
          <w:rFonts w:hint="cs"/>
          <w:rtl/>
          <w:lang w:eastAsia="en-US"/>
        </w:rPr>
        <w:t>,</w:t>
      </w:r>
      <w:r w:rsidRPr="00C90C1C">
        <w:rPr>
          <w:rtl/>
          <w:lang w:eastAsia="en-US"/>
        </w:rPr>
        <w:t xml:space="preserve"> שלא יצורף אליה כתב ערבות כנדרש, תיפסל על הסף, ללא כל הודעה נוספת לאמור כאן.</w:t>
      </w:r>
    </w:p>
    <w:p w:rsidR="00D5736B" w:rsidRPr="00C90C1C" w:rsidRDefault="00D5736B" w:rsidP="000F6F8C">
      <w:pPr>
        <w:numPr>
          <w:ilvl w:val="2"/>
          <w:numId w:val="25"/>
        </w:numPr>
        <w:ind w:left="1076"/>
        <w:rPr>
          <w:rtl/>
        </w:rPr>
      </w:pPr>
      <w:r w:rsidRPr="00C90C1C">
        <w:rPr>
          <w:rFonts w:hint="cs"/>
          <w:rtl/>
        </w:rPr>
        <w:t xml:space="preserve">המציע יצרף להצעתו תצהיר מאומת על ידי עו"ד בדבר היעדר הרשעות </w:t>
      </w:r>
      <w:r w:rsidRPr="00C90C1C">
        <w:rPr>
          <w:rFonts w:hint="eastAsia"/>
          <w:rtl/>
        </w:rPr>
        <w:t>בגין</w:t>
      </w:r>
      <w:r w:rsidRPr="00C90C1C">
        <w:rPr>
          <w:rtl/>
        </w:rPr>
        <w:t xml:space="preserve"> </w:t>
      </w:r>
      <w:r w:rsidRPr="00C90C1C">
        <w:rPr>
          <w:rFonts w:hint="eastAsia"/>
          <w:rtl/>
        </w:rPr>
        <w:t>העסקת</w:t>
      </w:r>
      <w:r w:rsidRPr="00C90C1C">
        <w:rPr>
          <w:rtl/>
        </w:rPr>
        <w:t xml:space="preserve"> </w:t>
      </w:r>
      <w:r w:rsidRPr="00C90C1C">
        <w:rPr>
          <w:rFonts w:hint="eastAsia"/>
          <w:rtl/>
        </w:rPr>
        <w:t>עובדים</w:t>
      </w:r>
      <w:r w:rsidRPr="00C90C1C">
        <w:rPr>
          <w:rtl/>
        </w:rPr>
        <w:t xml:space="preserve"> </w:t>
      </w:r>
      <w:r w:rsidRPr="00C90C1C">
        <w:rPr>
          <w:rFonts w:hint="eastAsia"/>
          <w:rtl/>
        </w:rPr>
        <w:t>זרים</w:t>
      </w:r>
      <w:r w:rsidRPr="00C90C1C">
        <w:rPr>
          <w:rtl/>
        </w:rPr>
        <w:t xml:space="preserve"> </w:t>
      </w:r>
      <w:r w:rsidRPr="00C90C1C">
        <w:rPr>
          <w:rFonts w:hint="eastAsia"/>
          <w:rtl/>
        </w:rPr>
        <w:t>ותשלום</w:t>
      </w:r>
      <w:r w:rsidRPr="00C90C1C">
        <w:rPr>
          <w:rtl/>
        </w:rPr>
        <w:t xml:space="preserve"> </w:t>
      </w:r>
      <w:r w:rsidRPr="00C90C1C">
        <w:rPr>
          <w:rFonts w:hint="eastAsia"/>
          <w:rtl/>
        </w:rPr>
        <w:t>שכר</w:t>
      </w:r>
      <w:r w:rsidRPr="00C90C1C">
        <w:rPr>
          <w:rtl/>
        </w:rPr>
        <w:t xml:space="preserve"> </w:t>
      </w:r>
      <w:r w:rsidRPr="00C90C1C">
        <w:rPr>
          <w:rFonts w:hint="eastAsia"/>
          <w:rtl/>
        </w:rPr>
        <w:t>מינימום</w:t>
      </w:r>
      <w:r w:rsidRPr="00C90C1C">
        <w:rPr>
          <w:rFonts w:hint="cs"/>
          <w:rtl/>
        </w:rPr>
        <w:t xml:space="preserve"> בנוסח </w:t>
      </w:r>
      <w:proofErr w:type="spellStart"/>
      <w:r w:rsidRPr="00C90C1C">
        <w:rPr>
          <w:rFonts w:hint="cs"/>
          <w:rtl/>
        </w:rPr>
        <w:t>המצ"ב</w:t>
      </w:r>
      <w:proofErr w:type="spellEnd"/>
      <w:r w:rsidRPr="00C90C1C">
        <w:rPr>
          <w:rFonts w:hint="cs"/>
          <w:rtl/>
        </w:rPr>
        <w:t xml:space="preserve"> כ</w:t>
      </w:r>
      <w:r w:rsidRPr="00C90C1C">
        <w:fldChar w:fldCharType="begin"/>
      </w:r>
      <w:r w:rsidRPr="00C90C1C">
        <w:instrText xml:space="preserve"> REF </w:instrText>
      </w:r>
      <w:r w:rsidRPr="00C90C1C">
        <w:rPr>
          <w:rtl/>
        </w:rPr>
        <w:instrText>נספח_עובדים_זרים</w:instrText>
      </w:r>
      <w:r w:rsidRPr="00C90C1C">
        <w:instrText xml:space="preserve"> \h </w:instrText>
      </w:r>
      <w:r w:rsidR="001E7ECA" w:rsidRPr="00C90C1C">
        <w:instrText xml:space="preserve"> \* MERGEFORMAT </w:instrText>
      </w:r>
      <w:r w:rsidRPr="00C90C1C">
        <w:fldChar w:fldCharType="separate"/>
      </w:r>
      <w:r w:rsidR="00C73A3D" w:rsidRPr="00C90C1C">
        <w:rPr>
          <w:rFonts w:hint="cs"/>
          <w:rtl/>
        </w:rPr>
        <w:t xml:space="preserve">נספח </w:t>
      </w:r>
      <w:r w:rsidR="00C73A3D">
        <w:rPr>
          <w:rtl/>
        </w:rPr>
        <w:t xml:space="preserve">4 </w:t>
      </w:r>
      <w:r w:rsidRPr="00C90C1C">
        <w:fldChar w:fldCharType="end"/>
      </w:r>
      <w:r w:rsidRPr="00C90C1C">
        <w:rPr>
          <w:rFonts w:hint="cs"/>
          <w:rtl/>
        </w:rPr>
        <w:t>.</w:t>
      </w:r>
    </w:p>
    <w:p w:rsidR="00D5736B" w:rsidRPr="00C90C1C" w:rsidRDefault="00D5736B" w:rsidP="000F6F8C">
      <w:pPr>
        <w:numPr>
          <w:ilvl w:val="2"/>
          <w:numId w:val="25"/>
        </w:numPr>
        <w:ind w:left="1076"/>
        <w:rPr>
          <w:rtl/>
        </w:rPr>
      </w:pPr>
      <w:r w:rsidRPr="00C90C1C">
        <w:rPr>
          <w:rFonts w:hint="cs"/>
          <w:rtl/>
        </w:rPr>
        <w:t xml:space="preserve">המציע יצרף להצעתו התחייבות, לפיה הוא </w:t>
      </w:r>
      <w:r w:rsidRPr="00C90C1C">
        <w:rPr>
          <w:rFonts w:hint="eastAsia"/>
          <w:rtl/>
        </w:rPr>
        <w:t>וכל</w:t>
      </w:r>
      <w:r w:rsidRPr="00C90C1C">
        <w:rPr>
          <w:rFonts w:hint="cs"/>
          <w:rtl/>
        </w:rPr>
        <w:t xml:space="preserve"> </w:t>
      </w:r>
      <w:r w:rsidRPr="00C90C1C">
        <w:rPr>
          <w:rtl/>
        </w:rPr>
        <w:t xml:space="preserve">אחד </w:t>
      </w:r>
      <w:r w:rsidRPr="00C90C1C">
        <w:rPr>
          <w:rFonts w:hint="eastAsia"/>
          <w:rtl/>
        </w:rPr>
        <w:t>מנותני</w:t>
      </w:r>
      <w:r w:rsidRPr="00C90C1C">
        <w:rPr>
          <w:rFonts w:hint="cs"/>
          <w:rtl/>
        </w:rPr>
        <w:t xml:space="preserve"> </w:t>
      </w:r>
      <w:r w:rsidRPr="00C90C1C">
        <w:rPr>
          <w:rtl/>
        </w:rPr>
        <w:t>השירות</w:t>
      </w:r>
      <w:r w:rsidRPr="00C90C1C">
        <w:rPr>
          <w:rFonts w:hint="cs"/>
          <w:rtl/>
        </w:rPr>
        <w:t xml:space="preserve"> ימלאו </w:t>
      </w:r>
      <w:r w:rsidRPr="00C90C1C">
        <w:rPr>
          <w:rtl/>
        </w:rPr>
        <w:t xml:space="preserve">את כל </w:t>
      </w:r>
      <w:r w:rsidRPr="00C90C1C">
        <w:rPr>
          <w:rFonts w:hint="cs"/>
          <w:rtl/>
        </w:rPr>
        <w:t>ה</w:t>
      </w:r>
      <w:r w:rsidRPr="00C90C1C">
        <w:rPr>
          <w:rtl/>
        </w:rPr>
        <w:t xml:space="preserve">דרישות </w:t>
      </w:r>
      <w:r w:rsidRPr="00C90C1C">
        <w:rPr>
          <w:rFonts w:hint="cs"/>
          <w:rtl/>
        </w:rPr>
        <w:t xml:space="preserve">לגבי </w:t>
      </w:r>
      <w:r w:rsidRPr="00C90C1C">
        <w:rPr>
          <w:rtl/>
        </w:rPr>
        <w:t>בטחון ואבטחת המידע</w:t>
      </w:r>
      <w:r w:rsidRPr="00C90C1C">
        <w:rPr>
          <w:rFonts w:hint="cs"/>
          <w:rtl/>
        </w:rPr>
        <w:t xml:space="preserve"> ולגבי שמירה על סודיות בנוסח </w:t>
      </w:r>
      <w:proofErr w:type="spellStart"/>
      <w:r w:rsidRPr="00C90C1C">
        <w:rPr>
          <w:rFonts w:hint="cs"/>
          <w:rtl/>
        </w:rPr>
        <w:t>המצ"ב</w:t>
      </w:r>
      <w:proofErr w:type="spellEnd"/>
      <w:r w:rsidRPr="00C90C1C">
        <w:rPr>
          <w:rFonts w:hint="cs"/>
          <w:rtl/>
        </w:rPr>
        <w:t xml:space="preserve"> כ</w:t>
      </w: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נספח_סודיות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cs"/>
          <w:rtl/>
        </w:rPr>
        <w:t xml:space="preserve">נספח </w:t>
      </w:r>
      <w:r w:rsidR="00C73A3D">
        <w:rPr>
          <w:rtl/>
        </w:rPr>
        <w:t xml:space="preserve">5 </w:t>
      </w:r>
      <w:r w:rsidRPr="00C90C1C">
        <w:rPr>
          <w:rtl/>
        </w:rPr>
        <w:fldChar w:fldCharType="end"/>
      </w:r>
      <w:r w:rsidRPr="00C90C1C">
        <w:rPr>
          <w:rFonts w:hint="cs"/>
          <w:rtl/>
        </w:rPr>
        <w:t>. ההתחייבות תישאר בתוקף גם אם המשרד יבחר במציע כספק זוכה.</w:t>
      </w:r>
    </w:p>
    <w:p w:rsidR="00AC0D26" w:rsidRPr="00C90C1C" w:rsidRDefault="00AC0D26" w:rsidP="00984519">
      <w:pPr>
        <w:numPr>
          <w:ilvl w:val="2"/>
          <w:numId w:val="25"/>
        </w:numPr>
        <w:ind w:left="1076"/>
        <w:rPr>
          <w:rtl/>
        </w:rPr>
      </w:pPr>
      <w:r w:rsidRPr="00C90C1C">
        <w:rPr>
          <w:rFonts w:hint="cs"/>
          <w:rtl/>
        </w:rPr>
        <w:t xml:space="preserve">המציע יצרף להצעתו תצהיר מאומת על ידי עו"ד בדבר אי תיאום הצעות במכרז בנוסח </w:t>
      </w:r>
      <w:proofErr w:type="spellStart"/>
      <w:r w:rsidRPr="00C90C1C">
        <w:rPr>
          <w:rFonts w:hint="cs"/>
          <w:rtl/>
        </w:rPr>
        <w:t>המצ"ב</w:t>
      </w:r>
      <w:proofErr w:type="spellEnd"/>
      <w:r w:rsidRPr="00C90C1C">
        <w:rPr>
          <w:rFonts w:hint="cs"/>
          <w:rtl/>
        </w:rPr>
        <w:t xml:space="preserve"> </w:t>
      </w:r>
      <w:r w:rsidRPr="00C90C1C">
        <w:rPr>
          <w:rtl/>
        </w:rPr>
        <w:fldChar w:fldCharType="begin"/>
      </w:r>
      <w:r w:rsidRPr="00C90C1C">
        <w:rPr>
          <w:rtl/>
        </w:rPr>
        <w:instrText xml:space="preserve"> </w:instrText>
      </w:r>
      <w:r w:rsidRPr="00C90C1C">
        <w:instrText>REF</w:instrText>
      </w:r>
      <w:r w:rsidRPr="00C90C1C">
        <w:rPr>
          <w:rtl/>
        </w:rPr>
        <w:instrText xml:space="preserve"> נספח_הצהרה_בדבר_אי_תיאום_מכרז \</w:instrText>
      </w:r>
      <w:r w:rsidRPr="00C90C1C">
        <w:instrText>h</w:instrText>
      </w:r>
      <w:r w:rsidRPr="00C90C1C">
        <w:rPr>
          <w:rtl/>
        </w:rPr>
        <w:instrText xml:space="preserve"> </w:instrText>
      </w:r>
      <w:r w:rsidR="00393CCE" w:rsidRPr="00C90C1C">
        <w:rPr>
          <w:rtl/>
        </w:rPr>
        <w:instrText xml:space="preserve"> \* </w:instrText>
      </w:r>
      <w:r w:rsidR="00393CCE" w:rsidRPr="00C90C1C">
        <w:instrText>MERGEFORMAT</w:instrText>
      </w:r>
      <w:r w:rsidR="00393CCE" w:rsidRPr="00C90C1C">
        <w:rPr>
          <w:rtl/>
        </w:rPr>
        <w:instrText xml:space="preserve"> </w:instrText>
      </w:r>
      <w:r w:rsidRPr="00C90C1C">
        <w:rPr>
          <w:rtl/>
        </w:rPr>
      </w:r>
      <w:r w:rsidRPr="00C90C1C">
        <w:rPr>
          <w:rtl/>
        </w:rPr>
        <w:fldChar w:fldCharType="separate"/>
      </w:r>
      <w:r w:rsidR="00C73A3D" w:rsidRPr="00C90C1C">
        <w:rPr>
          <w:rFonts w:hint="cs"/>
          <w:rtl/>
        </w:rPr>
        <w:t xml:space="preserve">נספח </w:t>
      </w:r>
      <w:r w:rsidR="00C73A3D">
        <w:rPr>
          <w:rtl/>
        </w:rPr>
        <w:t xml:space="preserve">6 </w:t>
      </w:r>
      <w:r w:rsidRPr="00C90C1C">
        <w:rPr>
          <w:rtl/>
        </w:rPr>
        <w:fldChar w:fldCharType="end"/>
      </w:r>
    </w:p>
    <w:p w:rsidR="00AA1B70" w:rsidRPr="00C90C1C" w:rsidRDefault="00AA1B70" w:rsidP="000F6F8C">
      <w:pPr>
        <w:numPr>
          <w:ilvl w:val="2"/>
          <w:numId w:val="25"/>
        </w:numPr>
        <w:ind w:left="1076"/>
      </w:pPr>
      <w:bookmarkStart w:id="71" w:name="_Ref384665087"/>
      <w:r w:rsidRPr="00C90C1C">
        <w:rPr>
          <w:rFonts w:hint="cs"/>
          <w:rtl/>
        </w:rPr>
        <w:t>על המציע לרכוש את מסמכי המכרז, כמפורט ב</w:t>
      </w:r>
      <w:r w:rsidR="003336F8" w:rsidRPr="00C90C1C">
        <w:rPr>
          <w:rFonts w:hint="cs"/>
          <w:rtl/>
        </w:rPr>
        <w:t>מודעת הפרסום</w:t>
      </w:r>
      <w:r w:rsidR="00373A38" w:rsidRPr="00C90C1C">
        <w:rPr>
          <w:rFonts w:hint="cs"/>
          <w:rtl/>
        </w:rPr>
        <w:t xml:space="preserve"> </w:t>
      </w:r>
      <w:r w:rsidRPr="00C90C1C">
        <w:rPr>
          <w:rFonts w:hint="cs"/>
          <w:rtl/>
        </w:rPr>
        <w:t xml:space="preserve">ולצרף להצעתו </w:t>
      </w:r>
      <w:bookmarkStart w:id="72" w:name="תנאי_סף_אישור_רכישת_מכרז"/>
      <w:r w:rsidRPr="00C90C1C">
        <w:rPr>
          <w:rFonts w:hint="cs"/>
          <w:rtl/>
        </w:rPr>
        <w:t xml:space="preserve">עותק של אישור ביצוע התשלום </w:t>
      </w:r>
      <w:r w:rsidR="001074A8" w:rsidRPr="00C90C1C">
        <w:rPr>
          <w:rFonts w:hint="cs"/>
          <w:rtl/>
        </w:rPr>
        <w:t xml:space="preserve">לצורך רכישת מסמכי המכרז </w:t>
      </w:r>
      <w:r w:rsidRPr="00C90C1C">
        <w:rPr>
          <w:rFonts w:hint="cs"/>
          <w:rtl/>
        </w:rPr>
        <w:t>באינטרנט או של קבלה חתומה ע"י בנק הדוא</w:t>
      </w:r>
      <w:r w:rsidR="0028791A" w:rsidRPr="00C90C1C">
        <w:rPr>
          <w:rFonts w:hint="cs"/>
          <w:rtl/>
        </w:rPr>
        <w:t xml:space="preserve">ר. </w:t>
      </w:r>
      <w:r w:rsidR="0028791A" w:rsidRPr="00C90C1C">
        <w:rPr>
          <w:rFonts w:hint="cs"/>
          <w:b/>
          <w:bCs/>
          <w:rtl/>
        </w:rPr>
        <w:t>א</w:t>
      </w:r>
      <w:r w:rsidR="0028791A" w:rsidRPr="00C90C1C">
        <w:rPr>
          <w:b/>
          <w:bCs/>
          <w:rtl/>
        </w:rPr>
        <w:t>ישור התשלום או הקבלה יהיו על שם המציע בלבד</w:t>
      </w:r>
      <w:bookmarkEnd w:id="72"/>
      <w:r w:rsidRPr="00C90C1C">
        <w:rPr>
          <w:rFonts w:hint="cs"/>
          <w:rtl/>
        </w:rPr>
        <w:t>.</w:t>
      </w:r>
      <w:bookmarkEnd w:id="71"/>
    </w:p>
    <w:p w:rsidR="00AA1B70" w:rsidRPr="00C90C1C" w:rsidRDefault="00AA1B70" w:rsidP="000F6F8C">
      <w:pPr>
        <w:numPr>
          <w:ilvl w:val="2"/>
          <w:numId w:val="25"/>
        </w:numPr>
        <w:ind w:left="1076"/>
      </w:pPr>
      <w:r w:rsidRPr="00C90C1C">
        <w:rPr>
          <w:rFonts w:hint="cs"/>
          <w:rtl/>
        </w:rPr>
        <w:t>המציע יצהיר ויתחייב כדלקמן:</w:t>
      </w:r>
    </w:p>
    <w:p w:rsidR="00C544EF" w:rsidRPr="00C90C1C" w:rsidRDefault="00AA1B70" w:rsidP="000F6F8C">
      <w:pPr>
        <w:numPr>
          <w:ilvl w:val="3"/>
          <w:numId w:val="25"/>
        </w:numPr>
        <w:ind w:left="1841"/>
        <w:rPr>
          <w:lang w:eastAsia="en-US"/>
        </w:rPr>
      </w:pPr>
      <w:r w:rsidRPr="00C90C1C">
        <w:rPr>
          <w:rFonts w:hint="cs"/>
          <w:rtl/>
          <w:lang w:eastAsia="en-US"/>
        </w:rPr>
        <w:t xml:space="preserve">כי </w:t>
      </w:r>
      <w:r w:rsidR="00C544EF" w:rsidRPr="00C90C1C">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C90C1C">
        <w:rPr>
          <w:rFonts w:hint="cs"/>
          <w:rtl/>
          <w:lang w:eastAsia="en-US"/>
        </w:rPr>
        <w:t xml:space="preserve">; כי </w:t>
      </w:r>
      <w:r w:rsidRPr="00C90C1C">
        <w:rPr>
          <w:rFonts w:hint="cs"/>
          <w:rtl/>
          <w:lang w:eastAsia="en-US"/>
        </w:rPr>
        <w:t>הצעתו</w:t>
      </w:r>
      <w:r w:rsidRPr="00C90C1C">
        <w:rPr>
          <w:rtl/>
          <w:lang w:eastAsia="en-US"/>
        </w:rPr>
        <w:t xml:space="preserve"> עונה על כל הדרישות</w:t>
      </w:r>
      <w:r w:rsidRPr="00C90C1C">
        <w:rPr>
          <w:rFonts w:hint="cs"/>
          <w:rtl/>
          <w:lang w:eastAsia="en-US"/>
        </w:rPr>
        <w:t xml:space="preserve"> המפורטות</w:t>
      </w:r>
      <w:r w:rsidRPr="00C90C1C">
        <w:rPr>
          <w:rtl/>
          <w:lang w:eastAsia="en-US"/>
        </w:rPr>
        <w:t xml:space="preserve"> במכרז</w:t>
      </w:r>
      <w:r w:rsidR="00C544EF" w:rsidRPr="00C90C1C">
        <w:rPr>
          <w:rFonts w:hint="cs"/>
          <w:rtl/>
          <w:lang w:eastAsia="en-US"/>
        </w:rPr>
        <w:t xml:space="preserve">; </w:t>
      </w:r>
      <w:r w:rsidRPr="00C90C1C">
        <w:rPr>
          <w:rtl/>
          <w:lang w:eastAsia="en-US"/>
        </w:rPr>
        <w:t>כי ההצעה המוגשת היא שלמה</w:t>
      </w:r>
      <w:r w:rsidRPr="00C90C1C">
        <w:rPr>
          <w:rFonts w:hint="cs"/>
          <w:rtl/>
          <w:lang w:eastAsia="en-US"/>
        </w:rPr>
        <w:t xml:space="preserve"> ומלאה ומוצעת כיחידה אינטגרטיבית אחת וכי אין סתירה בין רכיבי הצעתו השונים</w:t>
      </w:r>
      <w:r w:rsidRPr="00C90C1C">
        <w:rPr>
          <w:rtl/>
          <w:lang w:eastAsia="en-US"/>
        </w:rPr>
        <w:t xml:space="preserve">. </w:t>
      </w:r>
    </w:p>
    <w:p w:rsidR="00AA1B70" w:rsidRPr="00C90C1C" w:rsidRDefault="00AA1B70" w:rsidP="000F6F8C">
      <w:pPr>
        <w:numPr>
          <w:ilvl w:val="3"/>
          <w:numId w:val="25"/>
        </w:numPr>
        <w:ind w:left="1841"/>
        <w:rPr>
          <w:rtl/>
          <w:lang w:eastAsia="en-US"/>
        </w:rPr>
      </w:pPr>
      <w:r w:rsidRPr="00C90C1C">
        <w:rPr>
          <w:rFonts w:hint="cs"/>
          <w:rtl/>
          <w:lang w:eastAsia="en-US"/>
        </w:rPr>
        <w:t xml:space="preserve">כי הבין את מהות העבודה, הסכים לכל תנאיה </w:t>
      </w:r>
      <w:r w:rsidRPr="00C90C1C">
        <w:rPr>
          <w:rtl/>
          <w:lang w:eastAsia="en-US"/>
        </w:rPr>
        <w:t>וכי בטרם הגיש את הצעתו, קיבל את מלוא המידע האפשרי, בדק את כל הנתונים, הפרטים והעובדות</w:t>
      </w:r>
      <w:r w:rsidRPr="00C90C1C">
        <w:rPr>
          <w:rFonts w:hint="cs"/>
          <w:rtl/>
          <w:lang w:eastAsia="en-US"/>
        </w:rPr>
        <w:t xml:space="preserve">. </w:t>
      </w:r>
    </w:p>
    <w:p w:rsidR="00AA1B70" w:rsidRPr="00C90C1C" w:rsidRDefault="00AA1B70" w:rsidP="001C68ED">
      <w:pPr>
        <w:numPr>
          <w:ilvl w:val="3"/>
          <w:numId w:val="25"/>
        </w:numPr>
        <w:ind w:left="1841"/>
        <w:rPr>
          <w:lang w:eastAsia="en-US"/>
        </w:rPr>
      </w:pPr>
      <w:r w:rsidRPr="00C90C1C">
        <w:rPr>
          <w:rFonts w:hint="cs"/>
          <w:rtl/>
          <w:lang w:eastAsia="en-US"/>
        </w:rPr>
        <w:t xml:space="preserve">כי הוא לא יימצא במצב של ניגוד </w:t>
      </w:r>
      <w:proofErr w:type="spellStart"/>
      <w:r w:rsidRPr="00C90C1C">
        <w:rPr>
          <w:rFonts w:hint="cs"/>
          <w:rtl/>
          <w:lang w:eastAsia="en-US"/>
        </w:rPr>
        <w:t>ענינים</w:t>
      </w:r>
      <w:proofErr w:type="spellEnd"/>
      <w:r w:rsidRPr="00C90C1C">
        <w:rPr>
          <w:rFonts w:hint="cs"/>
          <w:rtl/>
          <w:lang w:eastAsia="en-US"/>
        </w:rPr>
        <w:t xml:space="preserve"> בשל מתן השירותים הנדרשים במכרז. המציע מתחייב להודיע למשרד באופן מידי על כל מקרה, בו </w:t>
      </w:r>
      <w:proofErr w:type="spellStart"/>
      <w:r w:rsidRPr="00C90C1C">
        <w:rPr>
          <w:rFonts w:hint="cs"/>
          <w:rtl/>
          <w:lang w:eastAsia="en-US"/>
        </w:rPr>
        <w:t>יווצר</w:t>
      </w:r>
      <w:proofErr w:type="spellEnd"/>
      <w:r w:rsidRPr="00C90C1C">
        <w:rPr>
          <w:rFonts w:hint="cs"/>
          <w:rtl/>
          <w:lang w:eastAsia="en-US"/>
        </w:rPr>
        <w:t xml:space="preserve"> או עלול </w:t>
      </w:r>
      <w:proofErr w:type="spellStart"/>
      <w:r w:rsidRPr="00C90C1C">
        <w:rPr>
          <w:rFonts w:hint="cs"/>
          <w:rtl/>
          <w:lang w:eastAsia="en-US"/>
        </w:rPr>
        <w:t>להווצר</w:t>
      </w:r>
      <w:proofErr w:type="spellEnd"/>
      <w:r w:rsidRPr="00C90C1C">
        <w:rPr>
          <w:rFonts w:hint="cs"/>
          <w:rtl/>
          <w:lang w:eastAsia="en-US"/>
        </w:rPr>
        <w:t xml:space="preserve"> נ</w:t>
      </w:r>
      <w:r w:rsidR="00334B9F" w:rsidRPr="00C90C1C">
        <w:rPr>
          <w:rFonts w:hint="cs"/>
          <w:rtl/>
          <w:lang w:eastAsia="en-US"/>
        </w:rPr>
        <w:t>י</w:t>
      </w:r>
      <w:r w:rsidRPr="00C90C1C">
        <w:rPr>
          <w:rFonts w:hint="cs"/>
          <w:rtl/>
          <w:lang w:eastAsia="en-US"/>
        </w:rPr>
        <w:t xml:space="preserve">גוד </w:t>
      </w:r>
      <w:proofErr w:type="spellStart"/>
      <w:r w:rsidRPr="00C90C1C">
        <w:rPr>
          <w:rFonts w:hint="cs"/>
          <w:rtl/>
          <w:lang w:eastAsia="en-US"/>
        </w:rPr>
        <w:t>ענינים</w:t>
      </w:r>
      <w:proofErr w:type="spellEnd"/>
      <w:r w:rsidRPr="00C90C1C">
        <w:rPr>
          <w:rFonts w:hint="cs"/>
          <w:rtl/>
          <w:lang w:eastAsia="en-US"/>
        </w:rPr>
        <w:t xml:space="preserve"> שכזה. </w:t>
      </w:r>
      <w:r w:rsidR="00D04C9E" w:rsidRPr="00C90C1C">
        <w:rPr>
          <w:rtl/>
          <w:lang w:eastAsia="en-US"/>
        </w:rPr>
        <w:t>בהקשר זה יובהר כי המציע לא יוכל להעמיד מטעמו עובדים כלשהם המכהנים ו/או מועסקם בעת והעונה אחת בגופים להם נותן המשרד שירות במסגרת מעבדותיו או יחידותיו השונות</w:t>
      </w:r>
      <w:r w:rsidR="00D04C9E" w:rsidRPr="00C90C1C">
        <w:rPr>
          <w:rFonts w:hint="cs"/>
          <w:rtl/>
          <w:lang w:eastAsia="en-US"/>
        </w:rPr>
        <w:t>.</w:t>
      </w:r>
    </w:p>
    <w:p w:rsidR="00AA1B70" w:rsidRPr="00C90C1C" w:rsidRDefault="00AA1B70" w:rsidP="000F6F8C">
      <w:pPr>
        <w:numPr>
          <w:ilvl w:val="3"/>
          <w:numId w:val="25"/>
        </w:numPr>
        <w:ind w:left="1841"/>
        <w:rPr>
          <w:lang w:eastAsia="en-US"/>
        </w:rPr>
      </w:pPr>
      <w:r w:rsidRPr="00C90C1C">
        <w:rPr>
          <w:rFonts w:hint="cs"/>
          <w:rtl/>
          <w:lang w:eastAsia="en-US"/>
        </w:rPr>
        <w:t xml:space="preserve">כי אין ולא יהיה באספקת השירותים למשרד או השימוש בהם ע"י המשרד לפי המכרז, הפרה של זכויות </w:t>
      </w:r>
      <w:r w:rsidR="00F369D8" w:rsidRPr="00C90C1C">
        <w:rPr>
          <w:rFonts w:hint="cs"/>
          <w:rtl/>
          <w:lang w:eastAsia="en-US"/>
        </w:rPr>
        <w:t>קניין</w:t>
      </w:r>
      <w:r w:rsidRPr="00C90C1C">
        <w:rPr>
          <w:rFonts w:hint="cs"/>
          <w:rtl/>
          <w:lang w:eastAsia="en-US"/>
        </w:rPr>
        <w:t xml:space="preserve"> </w:t>
      </w:r>
      <w:r w:rsidR="00E2121E" w:rsidRPr="00C90C1C">
        <w:rPr>
          <w:rFonts w:hint="cs"/>
          <w:rtl/>
          <w:lang w:eastAsia="en-US"/>
        </w:rPr>
        <w:t xml:space="preserve">רוחני </w:t>
      </w:r>
      <w:r w:rsidRPr="00C90C1C">
        <w:rPr>
          <w:rFonts w:hint="cs"/>
          <w:rtl/>
          <w:lang w:eastAsia="en-US"/>
        </w:rPr>
        <w:t>או</w:t>
      </w:r>
      <w:r w:rsidR="00F369D8" w:rsidRPr="00C90C1C">
        <w:rPr>
          <w:rFonts w:hint="cs"/>
          <w:rtl/>
          <w:lang w:eastAsia="en-US"/>
        </w:rPr>
        <w:t xml:space="preserve"> זכויות</w:t>
      </w:r>
      <w:r w:rsidRPr="00C90C1C">
        <w:rPr>
          <w:rFonts w:hint="cs"/>
          <w:rtl/>
          <w:lang w:eastAsia="en-US"/>
        </w:rPr>
        <w:t xml:space="preserve"> </w:t>
      </w:r>
      <w:proofErr w:type="spellStart"/>
      <w:r w:rsidRPr="00C90C1C">
        <w:rPr>
          <w:rFonts w:hint="cs"/>
          <w:rtl/>
          <w:lang w:eastAsia="en-US"/>
        </w:rPr>
        <w:t>קניניות</w:t>
      </w:r>
      <w:proofErr w:type="spellEnd"/>
      <w:r w:rsidRPr="00C90C1C">
        <w:rPr>
          <w:rFonts w:hint="cs"/>
          <w:rtl/>
          <w:lang w:eastAsia="en-US"/>
        </w:rPr>
        <w:t xml:space="preserve"> של צד שלישי כלשהו. המציע יישא </w:t>
      </w:r>
      <w:r w:rsidRPr="00C90C1C">
        <w:rPr>
          <w:rFonts w:hint="cs"/>
          <w:rtl/>
          <w:lang w:eastAsia="en-US"/>
        </w:rPr>
        <w:lastRenderedPageBreak/>
        <w:t xml:space="preserve">באחריות בלעדית על הפרתה של כל זכות </w:t>
      </w:r>
      <w:r w:rsidR="00D049A7" w:rsidRPr="00C90C1C">
        <w:rPr>
          <w:rFonts w:hint="cs"/>
          <w:rtl/>
          <w:lang w:eastAsia="en-US"/>
        </w:rPr>
        <w:t>קניין</w:t>
      </w:r>
      <w:r w:rsidRPr="00C90C1C">
        <w:rPr>
          <w:rFonts w:hint="cs"/>
          <w:rtl/>
          <w:lang w:eastAsia="en-US"/>
        </w:rPr>
        <w:t xml:space="preserve"> </w:t>
      </w:r>
      <w:r w:rsidR="00D049A7" w:rsidRPr="00C90C1C">
        <w:rPr>
          <w:rFonts w:hint="cs"/>
          <w:rtl/>
          <w:lang w:eastAsia="en-US"/>
        </w:rPr>
        <w:t xml:space="preserve">רוחני </w:t>
      </w:r>
      <w:r w:rsidRPr="00C90C1C">
        <w:rPr>
          <w:rFonts w:hint="cs"/>
          <w:rtl/>
          <w:lang w:eastAsia="en-US"/>
        </w:rPr>
        <w:t xml:space="preserve">או </w:t>
      </w:r>
      <w:r w:rsidR="00D049A7" w:rsidRPr="00C90C1C">
        <w:rPr>
          <w:rFonts w:hint="cs"/>
          <w:rtl/>
          <w:lang w:eastAsia="en-US"/>
        </w:rPr>
        <w:t xml:space="preserve">זכות </w:t>
      </w:r>
      <w:r w:rsidRPr="00C90C1C">
        <w:rPr>
          <w:rFonts w:hint="cs"/>
          <w:rtl/>
          <w:lang w:eastAsia="en-US"/>
        </w:rPr>
        <w:t>קניינית של צד שלישי ככל שתופר וישפה את המשרד בכל מקרה של תביעה של צד שלישי בגין הפרת כל זכות כאמור.</w:t>
      </w:r>
    </w:p>
    <w:p w:rsidR="00AA1B70" w:rsidRPr="00C90C1C" w:rsidRDefault="00AA1B70" w:rsidP="000F6F8C">
      <w:pPr>
        <w:numPr>
          <w:ilvl w:val="3"/>
          <w:numId w:val="25"/>
        </w:numPr>
        <w:ind w:left="1841"/>
        <w:rPr>
          <w:lang w:eastAsia="en-US"/>
        </w:rPr>
      </w:pPr>
      <w:r w:rsidRPr="00C90C1C">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C90C1C" w:rsidRDefault="00AA1B70" w:rsidP="000F6F8C">
      <w:pPr>
        <w:numPr>
          <w:ilvl w:val="3"/>
          <w:numId w:val="25"/>
        </w:numPr>
        <w:ind w:left="1841"/>
        <w:rPr>
          <w:lang w:eastAsia="en-US"/>
        </w:rPr>
      </w:pPr>
      <w:r w:rsidRPr="00C90C1C">
        <w:rPr>
          <w:rFonts w:hint="cs"/>
          <w:rtl/>
          <w:lang w:eastAsia="en-US"/>
        </w:rPr>
        <w:t>כי יעשה שימוש במוצרי תוכנה חוקיים ומקוריים בלבד למתן כל השירותים לפי המכרז.</w:t>
      </w:r>
    </w:p>
    <w:p w:rsidR="00AA1B70" w:rsidRPr="00C90C1C" w:rsidRDefault="00AA1B70" w:rsidP="000F6F8C">
      <w:pPr>
        <w:numPr>
          <w:ilvl w:val="3"/>
          <w:numId w:val="25"/>
        </w:numPr>
        <w:ind w:left="1841"/>
        <w:rPr>
          <w:rtl/>
          <w:lang w:eastAsia="en-US"/>
        </w:rPr>
      </w:pPr>
      <w:r w:rsidRPr="00C90C1C">
        <w:rPr>
          <w:rFonts w:hint="cs"/>
          <w:rtl/>
          <w:lang w:eastAsia="en-US"/>
        </w:rPr>
        <w:t xml:space="preserve">כי </w:t>
      </w:r>
      <w:r w:rsidRPr="00C90C1C">
        <w:rPr>
          <w:rtl/>
          <w:lang w:eastAsia="en-US"/>
        </w:rPr>
        <w:t>בכל מסמך שיישלח על ידו למקבלי השירות מכוח המכרז, יצ</w:t>
      </w:r>
      <w:r w:rsidRPr="00C90C1C">
        <w:rPr>
          <w:rFonts w:hint="cs"/>
          <w:rtl/>
          <w:lang w:eastAsia="en-US"/>
        </w:rPr>
        <w:t>ו</w:t>
      </w:r>
      <w:r w:rsidRPr="00C90C1C">
        <w:rPr>
          <w:rtl/>
          <w:lang w:eastAsia="en-US"/>
        </w:rPr>
        <w:t xml:space="preserve">ין על המסמך כי השירות ניתן על ידו כשירות מטעם </w:t>
      </w:r>
      <w:r w:rsidR="002E7D2E" w:rsidRPr="00C90C1C">
        <w:rPr>
          <w:rFonts w:hint="cs"/>
          <w:rtl/>
          <w:lang w:eastAsia="en-US"/>
        </w:rPr>
        <w:t>משרד החקלאות ופיתוח בכפר</w:t>
      </w:r>
      <w:r w:rsidRPr="00C90C1C">
        <w:rPr>
          <w:rFonts w:hint="cs"/>
          <w:rtl/>
          <w:lang w:eastAsia="en-US"/>
        </w:rPr>
        <w:t>.</w:t>
      </w:r>
    </w:p>
    <w:p w:rsidR="00AA1B70" w:rsidRPr="00C90C1C" w:rsidRDefault="00AA1B70" w:rsidP="00984519">
      <w:pPr>
        <w:ind w:left="1247"/>
        <w:rPr>
          <w:rtl/>
        </w:rPr>
      </w:pPr>
      <w:r w:rsidRPr="00C90C1C">
        <w:rPr>
          <w:rFonts w:hint="cs"/>
          <w:rtl/>
        </w:rPr>
        <w:t>להוכחת הצהרותיו אלה, יצרף המציע</w:t>
      </w:r>
      <w:r w:rsidR="000B50C9" w:rsidRPr="00C90C1C">
        <w:rPr>
          <w:rFonts w:hint="cs"/>
          <w:rtl/>
        </w:rPr>
        <w:t xml:space="preserve"> להצעתו תצהיר בנוסח</w:t>
      </w:r>
      <w:r w:rsidR="00AC0D26" w:rsidRPr="00C90C1C">
        <w:rPr>
          <w:rFonts w:hint="cs"/>
        </w:rPr>
        <w:t xml:space="preserve"> </w:t>
      </w:r>
      <w:r w:rsidR="000B50C9" w:rsidRPr="00C90C1C">
        <w:rPr>
          <w:rFonts w:hint="cs"/>
          <w:rtl/>
        </w:rPr>
        <w:t xml:space="preserve"> </w:t>
      </w:r>
      <w:r w:rsidR="00AC0D26" w:rsidRPr="00C90C1C">
        <w:rPr>
          <w:rtl/>
        </w:rPr>
        <w:fldChar w:fldCharType="begin"/>
      </w:r>
      <w:r w:rsidR="00AC0D26" w:rsidRPr="00C90C1C">
        <w:rPr>
          <w:rtl/>
        </w:rPr>
        <w:instrText xml:space="preserve"> </w:instrText>
      </w:r>
      <w:r w:rsidR="00AC0D26" w:rsidRPr="00C90C1C">
        <w:rPr>
          <w:rFonts w:hint="cs"/>
        </w:rPr>
        <w:instrText>REF</w:instrText>
      </w:r>
      <w:r w:rsidR="00AC0D26" w:rsidRPr="00C90C1C">
        <w:rPr>
          <w:rFonts w:hint="cs"/>
          <w:rtl/>
        </w:rPr>
        <w:instrText xml:space="preserve"> נספח_הצהרה_עמידה_בתנאי_סף \</w:instrText>
      </w:r>
      <w:r w:rsidR="00AC0D26" w:rsidRPr="00C90C1C">
        <w:rPr>
          <w:rFonts w:hint="cs"/>
        </w:rPr>
        <w:instrText>h</w:instrText>
      </w:r>
      <w:r w:rsidR="00AC0D26" w:rsidRPr="00C90C1C">
        <w:rPr>
          <w:rtl/>
        </w:rPr>
        <w:instrText xml:space="preserve"> </w:instrText>
      </w:r>
      <w:r w:rsidR="00393CCE" w:rsidRPr="00C90C1C">
        <w:rPr>
          <w:rtl/>
        </w:rPr>
        <w:instrText xml:space="preserve"> \* </w:instrText>
      </w:r>
      <w:r w:rsidR="00393CCE" w:rsidRPr="00C90C1C">
        <w:instrText>MERGEFORMAT</w:instrText>
      </w:r>
      <w:r w:rsidR="00393CCE" w:rsidRPr="00C90C1C">
        <w:rPr>
          <w:rtl/>
        </w:rPr>
        <w:instrText xml:space="preserve"> </w:instrText>
      </w:r>
      <w:r w:rsidR="00AC0D26" w:rsidRPr="00C90C1C">
        <w:rPr>
          <w:rtl/>
        </w:rPr>
      </w:r>
      <w:r w:rsidR="00AC0D26" w:rsidRPr="00C90C1C">
        <w:rPr>
          <w:rtl/>
        </w:rPr>
        <w:fldChar w:fldCharType="separate"/>
      </w:r>
      <w:r w:rsidR="00C73A3D" w:rsidRPr="00C90C1C">
        <w:rPr>
          <w:rFonts w:hint="cs"/>
          <w:rtl/>
        </w:rPr>
        <w:t xml:space="preserve">נספח </w:t>
      </w:r>
      <w:r w:rsidR="00C73A3D">
        <w:rPr>
          <w:rtl/>
        </w:rPr>
        <w:t xml:space="preserve">7 </w:t>
      </w:r>
      <w:r w:rsidR="00AC0D26" w:rsidRPr="00C90C1C">
        <w:rPr>
          <w:rtl/>
        </w:rPr>
        <w:fldChar w:fldCharType="end"/>
      </w:r>
      <w:r w:rsidR="00AC0D26" w:rsidRPr="00C90C1C">
        <w:rPr>
          <w:rFonts w:hint="cs"/>
        </w:rPr>
        <w:t xml:space="preserve"> </w:t>
      </w:r>
      <w:proofErr w:type="spellStart"/>
      <w:r w:rsidR="000B50C9" w:rsidRPr="00C90C1C">
        <w:rPr>
          <w:rFonts w:hint="cs"/>
          <w:rtl/>
        </w:rPr>
        <w:t>המצ"ב</w:t>
      </w:r>
      <w:proofErr w:type="spellEnd"/>
      <w:r w:rsidR="000B50C9" w:rsidRPr="00C90C1C">
        <w:rPr>
          <w:rFonts w:hint="cs"/>
          <w:rtl/>
        </w:rPr>
        <w:t xml:space="preserve"> </w:t>
      </w:r>
      <w:r w:rsidRPr="00C90C1C">
        <w:rPr>
          <w:rFonts w:hint="cs"/>
          <w:rtl/>
        </w:rPr>
        <w:t xml:space="preserve">מאומת </w:t>
      </w:r>
      <w:r w:rsidR="00B7784C" w:rsidRPr="00C90C1C">
        <w:rPr>
          <w:rFonts w:hint="cs"/>
          <w:rtl/>
        </w:rPr>
        <w:t>ע"י</w:t>
      </w:r>
      <w:r w:rsidRPr="00C90C1C">
        <w:rPr>
          <w:rFonts w:hint="cs"/>
          <w:rtl/>
        </w:rPr>
        <w:t xml:space="preserve"> עו"ד.</w:t>
      </w:r>
    </w:p>
    <w:p w:rsidR="00A6149D" w:rsidRPr="00C90C1C" w:rsidRDefault="00852E96" w:rsidP="00FE483D">
      <w:pPr>
        <w:pStyle w:val="21"/>
        <w:numPr>
          <w:ilvl w:val="1"/>
          <w:numId w:val="25"/>
        </w:numPr>
        <w:ind w:right="0"/>
        <w:rPr>
          <w:sz w:val="28"/>
          <w:rtl/>
        </w:rPr>
      </w:pPr>
      <w:bookmarkStart w:id="73" w:name="_Toc437772362"/>
      <w:r w:rsidRPr="00C90C1C">
        <w:rPr>
          <w:rFonts w:hint="cs"/>
          <w:sz w:val="28"/>
          <w:rtl/>
        </w:rPr>
        <w:t>הערות כלליות לגבי השירות הנדרש</w:t>
      </w:r>
      <w:bookmarkEnd w:id="73"/>
    </w:p>
    <w:p w:rsidR="000F128C" w:rsidRPr="00C90C1C" w:rsidRDefault="000F128C" w:rsidP="00FE3454">
      <w:pPr>
        <w:pStyle w:val="ListParagraph1"/>
        <w:numPr>
          <w:ilvl w:val="0"/>
          <w:numId w:val="45"/>
        </w:numPr>
        <w:bidi/>
        <w:spacing w:before="120" w:line="276" w:lineRule="auto"/>
        <w:contextualSpacing w:val="0"/>
        <w:rPr>
          <w:rFonts w:ascii="Arial" w:hAnsi="Arial" w:cs="David"/>
        </w:rPr>
      </w:pPr>
      <w:r w:rsidRPr="00C90C1C">
        <w:rPr>
          <w:rFonts w:ascii="Arial" w:hAnsi="Arial" w:cs="David" w:hint="eastAsia"/>
          <w:rtl/>
        </w:rPr>
        <w:t>השירות</w:t>
      </w:r>
      <w:r w:rsidRPr="00C90C1C">
        <w:rPr>
          <w:rFonts w:ascii="Arial" w:hAnsi="Arial" w:cs="David"/>
          <w:rtl/>
        </w:rPr>
        <w:t xml:space="preserve"> </w:t>
      </w:r>
      <w:r w:rsidRPr="00C90C1C">
        <w:rPr>
          <w:rFonts w:ascii="Arial" w:hAnsi="Arial" w:cs="David" w:hint="eastAsia"/>
          <w:rtl/>
        </w:rPr>
        <w:t>יינתן</w:t>
      </w:r>
      <w:r w:rsidRPr="00C90C1C">
        <w:rPr>
          <w:rFonts w:ascii="Arial" w:hAnsi="Arial" w:cs="David"/>
          <w:rtl/>
        </w:rPr>
        <w:t xml:space="preserve"> </w:t>
      </w:r>
      <w:r w:rsidRPr="00C90C1C">
        <w:rPr>
          <w:rFonts w:ascii="Arial" w:hAnsi="Arial" w:cs="David" w:hint="eastAsia"/>
          <w:rtl/>
        </w:rPr>
        <w:t>במשרד</w:t>
      </w:r>
      <w:r w:rsidRPr="00C90C1C">
        <w:rPr>
          <w:rFonts w:ascii="Arial" w:hAnsi="Arial" w:cs="David"/>
          <w:rtl/>
        </w:rPr>
        <w:t xml:space="preserve"> </w:t>
      </w:r>
      <w:r w:rsidRPr="00C90C1C">
        <w:rPr>
          <w:rFonts w:ascii="Arial" w:hAnsi="Arial" w:cs="David" w:hint="eastAsia"/>
          <w:rtl/>
        </w:rPr>
        <w:t>החקלאות</w:t>
      </w:r>
      <w:r w:rsidRPr="00C90C1C">
        <w:rPr>
          <w:rFonts w:ascii="Arial" w:hAnsi="Arial" w:cs="David"/>
          <w:rtl/>
        </w:rPr>
        <w:t xml:space="preserve"> </w:t>
      </w:r>
      <w:r w:rsidRPr="00C90C1C">
        <w:rPr>
          <w:rFonts w:ascii="Arial" w:hAnsi="Arial" w:cs="David" w:hint="eastAsia"/>
          <w:rtl/>
        </w:rPr>
        <w:t>הכול</w:t>
      </w:r>
      <w:r w:rsidRPr="00C90C1C">
        <w:rPr>
          <w:rFonts w:ascii="Arial" w:hAnsi="Arial" w:cs="David"/>
          <w:rtl/>
        </w:rPr>
        <w:t xml:space="preserve"> </w:t>
      </w:r>
      <w:r w:rsidRPr="00C90C1C">
        <w:rPr>
          <w:rFonts w:ascii="Arial" w:hAnsi="Arial" w:cs="David" w:hint="eastAsia"/>
          <w:rtl/>
        </w:rPr>
        <w:t>בהתאם</w:t>
      </w:r>
      <w:r w:rsidRPr="00C90C1C">
        <w:rPr>
          <w:rFonts w:ascii="Arial" w:hAnsi="Arial" w:cs="David"/>
          <w:rtl/>
        </w:rPr>
        <w:t xml:space="preserve"> </w:t>
      </w:r>
      <w:r w:rsidRPr="00C90C1C">
        <w:rPr>
          <w:rFonts w:ascii="Arial" w:hAnsi="Arial" w:cs="David" w:hint="eastAsia"/>
          <w:rtl/>
        </w:rPr>
        <w:t>להנחיותיו</w:t>
      </w:r>
      <w:r w:rsidRPr="00C90C1C">
        <w:rPr>
          <w:rFonts w:ascii="Arial" w:hAnsi="Arial" w:cs="David"/>
          <w:rtl/>
        </w:rPr>
        <w:t xml:space="preserve"> </w:t>
      </w:r>
      <w:r w:rsidRPr="00C90C1C">
        <w:rPr>
          <w:rFonts w:ascii="Arial" w:hAnsi="Arial" w:cs="David" w:hint="eastAsia"/>
          <w:rtl/>
        </w:rPr>
        <w:t>של</w:t>
      </w:r>
      <w:r w:rsidRPr="00C90C1C">
        <w:rPr>
          <w:rFonts w:ascii="Arial" w:hAnsi="Arial" w:cs="David"/>
          <w:rtl/>
        </w:rPr>
        <w:t xml:space="preserve"> </w:t>
      </w:r>
      <w:r w:rsidRPr="00C90C1C">
        <w:rPr>
          <w:rFonts w:ascii="Arial" w:hAnsi="Arial" w:cs="David" w:hint="cs"/>
          <w:rtl/>
        </w:rPr>
        <w:t xml:space="preserve">הממונה מטעם האגף לשימור קרקע במשרד. </w:t>
      </w:r>
      <w:r w:rsidRPr="00C90C1C">
        <w:rPr>
          <w:rFonts w:ascii="Arial" w:hAnsi="Arial" w:cs="David" w:hint="eastAsia"/>
          <w:rtl/>
        </w:rPr>
        <w:t>תשומת</w:t>
      </w:r>
      <w:r w:rsidRPr="00C90C1C">
        <w:rPr>
          <w:rFonts w:ascii="Arial" w:hAnsi="Arial" w:cs="David"/>
          <w:rtl/>
        </w:rPr>
        <w:t xml:space="preserve"> </w:t>
      </w:r>
      <w:r w:rsidRPr="00C90C1C">
        <w:rPr>
          <w:rFonts w:ascii="Arial" w:hAnsi="Arial" w:cs="David" w:hint="eastAsia"/>
          <w:rtl/>
        </w:rPr>
        <w:t>לב</w:t>
      </w:r>
      <w:r w:rsidRPr="00C90C1C">
        <w:rPr>
          <w:rFonts w:ascii="Arial" w:hAnsi="Arial" w:cs="David"/>
          <w:rtl/>
        </w:rPr>
        <w:t xml:space="preserve"> </w:t>
      </w:r>
      <w:r w:rsidRPr="00C90C1C">
        <w:rPr>
          <w:rFonts w:ascii="Arial" w:hAnsi="Arial" w:cs="David" w:hint="eastAsia"/>
          <w:rtl/>
        </w:rPr>
        <w:t>מציעים</w:t>
      </w:r>
      <w:r w:rsidRPr="00C90C1C">
        <w:rPr>
          <w:rFonts w:ascii="Arial" w:hAnsi="Arial" w:cs="David"/>
          <w:rtl/>
        </w:rPr>
        <w:t xml:space="preserve"> </w:t>
      </w:r>
      <w:r w:rsidRPr="00C90C1C">
        <w:rPr>
          <w:rFonts w:ascii="Arial" w:hAnsi="Arial" w:cs="David" w:hint="eastAsia"/>
          <w:rtl/>
        </w:rPr>
        <w:t>שהנם</w:t>
      </w:r>
      <w:r w:rsidRPr="00C90C1C">
        <w:rPr>
          <w:rFonts w:ascii="Arial" w:hAnsi="Arial" w:cs="David"/>
          <w:rtl/>
        </w:rPr>
        <w:t xml:space="preserve"> </w:t>
      </w:r>
      <w:r w:rsidRPr="00C90C1C">
        <w:rPr>
          <w:rFonts w:ascii="Arial" w:hAnsi="Arial" w:cs="David" w:hint="eastAsia"/>
          <w:rtl/>
        </w:rPr>
        <w:t>גמלאי</w:t>
      </w:r>
      <w:r w:rsidRPr="00C90C1C">
        <w:rPr>
          <w:rFonts w:ascii="Arial" w:hAnsi="Arial" w:cs="David"/>
          <w:rtl/>
        </w:rPr>
        <w:t xml:space="preserve"> </w:t>
      </w:r>
      <w:r w:rsidRPr="00C90C1C">
        <w:rPr>
          <w:rFonts w:ascii="Arial" w:hAnsi="Arial" w:cs="David" w:hint="eastAsia"/>
          <w:rtl/>
        </w:rPr>
        <w:t>המשרד</w:t>
      </w:r>
      <w:r w:rsidRPr="00C90C1C">
        <w:rPr>
          <w:rFonts w:ascii="Arial" w:hAnsi="Arial" w:cs="David"/>
          <w:rtl/>
        </w:rPr>
        <w:t xml:space="preserve">, </w:t>
      </w:r>
      <w:r w:rsidRPr="00C90C1C">
        <w:rPr>
          <w:rFonts w:ascii="Arial" w:hAnsi="Arial" w:cs="David" w:hint="eastAsia"/>
          <w:rtl/>
        </w:rPr>
        <w:t>לעובדה</w:t>
      </w:r>
      <w:r w:rsidRPr="00C90C1C">
        <w:rPr>
          <w:rFonts w:ascii="Arial" w:hAnsi="Arial" w:cs="David"/>
          <w:rtl/>
        </w:rPr>
        <w:t xml:space="preserve"> </w:t>
      </w:r>
      <w:r w:rsidRPr="00C90C1C">
        <w:rPr>
          <w:rFonts w:ascii="Arial" w:hAnsi="Arial" w:cs="David" w:hint="eastAsia"/>
          <w:rtl/>
        </w:rPr>
        <w:t>כי</w:t>
      </w:r>
      <w:r w:rsidRPr="00C90C1C">
        <w:rPr>
          <w:rFonts w:ascii="Arial" w:hAnsi="Arial" w:cs="David"/>
          <w:rtl/>
        </w:rPr>
        <w:t xml:space="preserve"> </w:t>
      </w:r>
      <w:r w:rsidRPr="00C90C1C">
        <w:rPr>
          <w:rFonts w:ascii="Arial" w:hAnsi="Arial" w:cs="David" w:hint="eastAsia"/>
          <w:rtl/>
        </w:rPr>
        <w:t>העסקתם</w:t>
      </w:r>
      <w:r w:rsidRPr="00C90C1C">
        <w:rPr>
          <w:rFonts w:ascii="Arial" w:hAnsi="Arial" w:cs="David"/>
          <w:rtl/>
        </w:rPr>
        <w:t xml:space="preserve"> </w:t>
      </w:r>
      <w:r w:rsidRPr="00C90C1C">
        <w:rPr>
          <w:rFonts w:ascii="Arial" w:hAnsi="Arial" w:cs="David" w:hint="eastAsia"/>
          <w:rtl/>
        </w:rPr>
        <w:t>יכול</w:t>
      </w:r>
      <w:r w:rsidRPr="00C90C1C">
        <w:rPr>
          <w:rFonts w:ascii="Arial" w:hAnsi="Arial" w:cs="David"/>
          <w:rtl/>
        </w:rPr>
        <w:t xml:space="preserve"> </w:t>
      </w:r>
      <w:r w:rsidRPr="00C90C1C">
        <w:rPr>
          <w:rFonts w:ascii="Arial" w:hAnsi="Arial" w:cs="David" w:hint="eastAsia"/>
          <w:rtl/>
        </w:rPr>
        <w:t>ותהא</w:t>
      </w:r>
      <w:r w:rsidRPr="00C90C1C">
        <w:rPr>
          <w:rFonts w:ascii="Arial" w:hAnsi="Arial" w:cs="David"/>
          <w:rtl/>
        </w:rPr>
        <w:t xml:space="preserve"> </w:t>
      </w:r>
      <w:r w:rsidRPr="00C90C1C">
        <w:rPr>
          <w:rFonts w:ascii="Arial" w:hAnsi="Arial" w:cs="David" w:hint="eastAsia"/>
          <w:rtl/>
        </w:rPr>
        <w:t>כפופה</w:t>
      </w:r>
      <w:r w:rsidRPr="00C90C1C">
        <w:rPr>
          <w:rFonts w:ascii="Arial" w:hAnsi="Arial" w:cs="David"/>
          <w:rtl/>
        </w:rPr>
        <w:t xml:space="preserve"> </w:t>
      </w:r>
      <w:r w:rsidRPr="00C90C1C">
        <w:rPr>
          <w:rFonts w:ascii="Arial" w:hAnsi="Arial" w:cs="David" w:hint="eastAsia"/>
          <w:rtl/>
        </w:rPr>
        <w:t>לאישורי</w:t>
      </w:r>
      <w:r w:rsidRPr="00C90C1C">
        <w:rPr>
          <w:rFonts w:ascii="Arial" w:hAnsi="Arial" w:cs="David"/>
          <w:rtl/>
        </w:rPr>
        <w:t xml:space="preserve"> </w:t>
      </w:r>
      <w:r w:rsidRPr="00C90C1C">
        <w:rPr>
          <w:rFonts w:ascii="Arial" w:hAnsi="Arial" w:cs="David" w:hint="eastAsia"/>
          <w:rtl/>
        </w:rPr>
        <w:t>נציבות</w:t>
      </w:r>
      <w:r w:rsidRPr="00C90C1C">
        <w:rPr>
          <w:rFonts w:ascii="Arial" w:hAnsi="Arial" w:cs="David"/>
          <w:rtl/>
        </w:rPr>
        <w:t xml:space="preserve"> </w:t>
      </w:r>
      <w:r w:rsidRPr="00C90C1C">
        <w:rPr>
          <w:rFonts w:ascii="Arial" w:hAnsi="Arial" w:cs="David" w:hint="eastAsia"/>
          <w:rtl/>
        </w:rPr>
        <w:t>שירות</w:t>
      </w:r>
      <w:r w:rsidRPr="00C90C1C">
        <w:rPr>
          <w:rFonts w:ascii="Arial" w:hAnsi="Arial" w:cs="David"/>
          <w:rtl/>
        </w:rPr>
        <w:t xml:space="preserve"> </w:t>
      </w:r>
      <w:r w:rsidRPr="00C90C1C">
        <w:rPr>
          <w:rFonts w:ascii="Arial" w:hAnsi="Arial" w:cs="David" w:hint="eastAsia"/>
          <w:rtl/>
        </w:rPr>
        <w:t>המדינה</w:t>
      </w:r>
      <w:r w:rsidRPr="00C90C1C">
        <w:rPr>
          <w:rFonts w:ascii="Arial" w:hAnsi="Arial" w:cs="David"/>
          <w:rtl/>
        </w:rPr>
        <w:t xml:space="preserve"> </w:t>
      </w:r>
      <w:r w:rsidRPr="00C90C1C">
        <w:rPr>
          <w:rFonts w:ascii="Arial" w:hAnsi="Arial" w:cs="David" w:hint="eastAsia"/>
          <w:rtl/>
        </w:rPr>
        <w:t>ו</w:t>
      </w:r>
      <w:r w:rsidRPr="00C90C1C">
        <w:rPr>
          <w:rFonts w:ascii="Arial" w:hAnsi="Arial" w:cs="David"/>
          <w:rtl/>
        </w:rPr>
        <w:t>/</w:t>
      </w:r>
      <w:r w:rsidRPr="00C90C1C">
        <w:rPr>
          <w:rFonts w:ascii="Arial" w:hAnsi="Arial" w:cs="David" w:hint="eastAsia"/>
          <w:rtl/>
        </w:rPr>
        <w:t>א</w:t>
      </w:r>
      <w:r w:rsidRPr="00C90C1C">
        <w:rPr>
          <w:rFonts w:ascii="Arial" w:hAnsi="Arial" w:cs="David" w:hint="cs"/>
          <w:rtl/>
        </w:rPr>
        <w:t>ו</w:t>
      </w:r>
      <w:r w:rsidRPr="00C90C1C">
        <w:rPr>
          <w:rFonts w:ascii="Arial" w:hAnsi="Arial" w:cs="David"/>
          <w:rtl/>
        </w:rPr>
        <w:t xml:space="preserve"> </w:t>
      </w:r>
      <w:r w:rsidRPr="00C90C1C">
        <w:rPr>
          <w:rFonts w:ascii="Arial" w:hAnsi="Arial" w:cs="David" w:hint="eastAsia"/>
          <w:rtl/>
        </w:rPr>
        <w:t>ולעמידה</w:t>
      </w:r>
      <w:r w:rsidRPr="00C90C1C">
        <w:rPr>
          <w:rFonts w:ascii="Arial" w:hAnsi="Arial" w:cs="David"/>
          <w:rtl/>
        </w:rPr>
        <w:t xml:space="preserve"> </w:t>
      </w:r>
      <w:r w:rsidRPr="00C90C1C">
        <w:rPr>
          <w:rFonts w:ascii="Arial" w:hAnsi="Arial" w:cs="David" w:hint="eastAsia"/>
          <w:rtl/>
        </w:rPr>
        <w:t>בהוראות</w:t>
      </w:r>
      <w:r w:rsidRPr="00C90C1C">
        <w:rPr>
          <w:rFonts w:ascii="Arial" w:hAnsi="Arial" w:cs="David"/>
          <w:rtl/>
        </w:rPr>
        <w:t xml:space="preserve"> </w:t>
      </w:r>
      <w:proofErr w:type="spellStart"/>
      <w:r w:rsidRPr="00C90C1C">
        <w:rPr>
          <w:rFonts w:ascii="Arial" w:hAnsi="Arial" w:cs="David" w:hint="eastAsia"/>
          <w:rtl/>
        </w:rPr>
        <w:t>התקש</w:t>
      </w:r>
      <w:r w:rsidRPr="00C90C1C">
        <w:rPr>
          <w:rFonts w:ascii="Arial" w:hAnsi="Arial" w:cs="David"/>
          <w:rtl/>
        </w:rPr>
        <w:t>"</w:t>
      </w:r>
      <w:r w:rsidRPr="00C90C1C">
        <w:rPr>
          <w:rFonts w:ascii="Arial" w:hAnsi="Arial" w:cs="David" w:hint="eastAsia"/>
          <w:rtl/>
        </w:rPr>
        <w:t>יר</w:t>
      </w:r>
      <w:proofErr w:type="spellEnd"/>
      <w:r w:rsidRPr="00C90C1C">
        <w:rPr>
          <w:rFonts w:ascii="Arial" w:hAnsi="Arial" w:cs="David"/>
          <w:rtl/>
        </w:rPr>
        <w:t xml:space="preserve">  </w:t>
      </w:r>
      <w:r w:rsidRPr="00C90C1C">
        <w:rPr>
          <w:rFonts w:ascii="Arial" w:hAnsi="Arial" w:cs="David" w:hint="eastAsia"/>
          <w:rtl/>
        </w:rPr>
        <w:t>לרבות</w:t>
      </w:r>
      <w:r w:rsidRPr="00C90C1C">
        <w:rPr>
          <w:rFonts w:ascii="Arial" w:hAnsi="Arial" w:cs="David"/>
          <w:rtl/>
        </w:rPr>
        <w:t xml:space="preserve"> </w:t>
      </w:r>
      <w:r w:rsidRPr="00C90C1C">
        <w:rPr>
          <w:rFonts w:ascii="Arial" w:hAnsi="Arial" w:cs="David" w:hint="eastAsia"/>
          <w:rtl/>
        </w:rPr>
        <w:t>נהלי</w:t>
      </w:r>
      <w:r w:rsidRPr="00C90C1C">
        <w:rPr>
          <w:rFonts w:ascii="Arial" w:hAnsi="Arial" w:cs="David"/>
          <w:rtl/>
        </w:rPr>
        <w:t xml:space="preserve"> </w:t>
      </w:r>
      <w:r w:rsidRPr="00C90C1C">
        <w:rPr>
          <w:rFonts w:ascii="Arial" w:hAnsi="Arial" w:cs="David" w:hint="eastAsia"/>
          <w:rtl/>
        </w:rPr>
        <w:t>הנציבות</w:t>
      </w:r>
      <w:r w:rsidRPr="00C90C1C">
        <w:rPr>
          <w:rFonts w:ascii="Arial" w:hAnsi="Arial" w:cs="David"/>
          <w:rtl/>
        </w:rPr>
        <w:t xml:space="preserve">. </w:t>
      </w:r>
      <w:r w:rsidRPr="00C90C1C">
        <w:rPr>
          <w:rFonts w:ascii="Arial" w:hAnsi="Arial" w:cs="David" w:hint="eastAsia"/>
          <w:rtl/>
        </w:rPr>
        <w:t>מומלץ</w:t>
      </w:r>
      <w:r w:rsidRPr="00C90C1C">
        <w:rPr>
          <w:rFonts w:ascii="Arial" w:hAnsi="Arial" w:cs="David"/>
          <w:rtl/>
        </w:rPr>
        <w:t xml:space="preserve"> </w:t>
      </w:r>
      <w:r w:rsidRPr="00C90C1C">
        <w:rPr>
          <w:rFonts w:ascii="Arial" w:hAnsi="Arial" w:cs="David" w:hint="eastAsia"/>
          <w:rtl/>
        </w:rPr>
        <w:t>לבחון</w:t>
      </w:r>
      <w:r w:rsidRPr="00C90C1C">
        <w:rPr>
          <w:rFonts w:ascii="Arial" w:hAnsi="Arial" w:cs="David"/>
          <w:rtl/>
        </w:rPr>
        <w:t xml:space="preserve"> </w:t>
      </w:r>
      <w:r w:rsidRPr="00C90C1C">
        <w:rPr>
          <w:rFonts w:ascii="Arial" w:hAnsi="Arial" w:cs="David" w:hint="eastAsia"/>
          <w:rtl/>
        </w:rPr>
        <w:t>נושא</w:t>
      </w:r>
      <w:r w:rsidRPr="00C90C1C">
        <w:rPr>
          <w:rFonts w:ascii="Arial" w:hAnsi="Arial" w:cs="David"/>
          <w:rtl/>
        </w:rPr>
        <w:t xml:space="preserve"> </w:t>
      </w:r>
      <w:r w:rsidRPr="00C90C1C">
        <w:rPr>
          <w:rFonts w:ascii="Arial" w:hAnsi="Arial" w:cs="David" w:hint="eastAsia"/>
          <w:rtl/>
        </w:rPr>
        <w:t>זה</w:t>
      </w:r>
      <w:r w:rsidRPr="00C90C1C">
        <w:rPr>
          <w:rFonts w:ascii="Arial" w:hAnsi="Arial" w:cs="David"/>
          <w:rtl/>
        </w:rPr>
        <w:t xml:space="preserve"> </w:t>
      </w:r>
      <w:r w:rsidRPr="00C90C1C">
        <w:rPr>
          <w:rFonts w:ascii="Arial" w:hAnsi="Arial" w:cs="David" w:hint="eastAsia"/>
          <w:rtl/>
        </w:rPr>
        <w:t>טרם</w:t>
      </w:r>
      <w:r w:rsidRPr="00C90C1C">
        <w:rPr>
          <w:rFonts w:ascii="Arial" w:hAnsi="Arial" w:cs="David"/>
          <w:rtl/>
        </w:rPr>
        <w:t xml:space="preserve"> </w:t>
      </w:r>
      <w:r w:rsidRPr="00C90C1C">
        <w:rPr>
          <w:rFonts w:ascii="Arial" w:hAnsi="Arial" w:cs="David" w:hint="eastAsia"/>
          <w:rtl/>
        </w:rPr>
        <w:t>הגשת</w:t>
      </w:r>
      <w:r w:rsidRPr="00C90C1C">
        <w:rPr>
          <w:rFonts w:ascii="Arial" w:hAnsi="Arial" w:cs="David"/>
          <w:rtl/>
        </w:rPr>
        <w:t xml:space="preserve"> </w:t>
      </w:r>
      <w:r w:rsidRPr="00C90C1C">
        <w:rPr>
          <w:rFonts w:ascii="Arial" w:hAnsi="Arial" w:cs="David" w:hint="eastAsia"/>
          <w:rtl/>
        </w:rPr>
        <w:t>הצעה</w:t>
      </w:r>
      <w:r w:rsidRPr="00C90C1C">
        <w:rPr>
          <w:rFonts w:ascii="Arial" w:hAnsi="Arial" w:cs="David"/>
          <w:rtl/>
        </w:rPr>
        <w:t xml:space="preserve"> </w:t>
      </w:r>
      <w:r w:rsidRPr="00C90C1C">
        <w:rPr>
          <w:rFonts w:ascii="Arial" w:hAnsi="Arial" w:cs="David" w:hint="eastAsia"/>
          <w:rtl/>
        </w:rPr>
        <w:t>על</w:t>
      </w:r>
      <w:r w:rsidRPr="00C90C1C">
        <w:rPr>
          <w:rFonts w:ascii="Arial" w:hAnsi="Arial" w:cs="David"/>
          <w:rtl/>
        </w:rPr>
        <w:t xml:space="preserve"> </w:t>
      </w:r>
      <w:r w:rsidRPr="00C90C1C">
        <w:rPr>
          <w:rFonts w:ascii="Arial" w:hAnsi="Arial" w:cs="David" w:hint="eastAsia"/>
          <w:rtl/>
        </w:rPr>
        <w:t>מנת</w:t>
      </w:r>
      <w:r w:rsidRPr="00C90C1C">
        <w:rPr>
          <w:rFonts w:ascii="Arial" w:hAnsi="Arial" w:cs="David"/>
          <w:rtl/>
        </w:rPr>
        <w:t xml:space="preserve"> </w:t>
      </w:r>
      <w:r w:rsidRPr="00C90C1C">
        <w:rPr>
          <w:rFonts w:ascii="Arial" w:hAnsi="Arial" w:cs="David" w:hint="eastAsia"/>
          <w:rtl/>
        </w:rPr>
        <w:t>לבחון</w:t>
      </w:r>
      <w:r w:rsidRPr="00C90C1C">
        <w:rPr>
          <w:rFonts w:ascii="Arial" w:hAnsi="Arial" w:cs="David"/>
          <w:rtl/>
        </w:rPr>
        <w:t xml:space="preserve"> </w:t>
      </w:r>
      <w:r w:rsidRPr="00C90C1C">
        <w:rPr>
          <w:rFonts w:ascii="Arial" w:hAnsi="Arial" w:cs="David" w:hint="eastAsia"/>
          <w:rtl/>
        </w:rPr>
        <w:t>אפשר</w:t>
      </w:r>
      <w:r w:rsidRPr="00C90C1C">
        <w:rPr>
          <w:rFonts w:ascii="Arial" w:hAnsi="Arial" w:cs="David" w:hint="cs"/>
          <w:rtl/>
        </w:rPr>
        <w:t>ו</w:t>
      </w:r>
      <w:r w:rsidRPr="00C90C1C">
        <w:rPr>
          <w:rFonts w:ascii="Arial" w:hAnsi="Arial" w:cs="David" w:hint="eastAsia"/>
          <w:rtl/>
        </w:rPr>
        <w:t>יות</w:t>
      </w:r>
      <w:r w:rsidRPr="00C90C1C">
        <w:rPr>
          <w:rFonts w:ascii="Arial" w:hAnsi="Arial" w:cs="David"/>
          <w:rtl/>
        </w:rPr>
        <w:t xml:space="preserve"> </w:t>
      </w:r>
      <w:r w:rsidRPr="00C90C1C">
        <w:rPr>
          <w:rFonts w:ascii="Arial" w:hAnsi="Arial" w:cs="David" w:hint="eastAsia"/>
          <w:rtl/>
        </w:rPr>
        <w:t>של</w:t>
      </w:r>
      <w:r w:rsidRPr="00C90C1C">
        <w:rPr>
          <w:rFonts w:ascii="Arial" w:hAnsi="Arial" w:cs="David"/>
          <w:rtl/>
        </w:rPr>
        <w:t xml:space="preserve"> </w:t>
      </w:r>
      <w:r w:rsidRPr="00C90C1C">
        <w:rPr>
          <w:rFonts w:ascii="Arial" w:hAnsi="Arial" w:cs="David" w:hint="eastAsia"/>
          <w:rtl/>
        </w:rPr>
        <w:t>המשרד</w:t>
      </w:r>
      <w:r w:rsidRPr="00C90C1C">
        <w:rPr>
          <w:rFonts w:ascii="Arial" w:hAnsi="Arial" w:cs="David"/>
          <w:rtl/>
        </w:rPr>
        <w:t xml:space="preserve"> </w:t>
      </w:r>
      <w:r w:rsidRPr="00C90C1C">
        <w:rPr>
          <w:rFonts w:ascii="Arial" w:hAnsi="Arial" w:cs="David" w:hint="eastAsia"/>
          <w:rtl/>
        </w:rPr>
        <w:t>להתקשרות</w:t>
      </w:r>
      <w:r w:rsidRPr="00C90C1C">
        <w:rPr>
          <w:rFonts w:ascii="Arial" w:hAnsi="Arial" w:cs="David"/>
          <w:rtl/>
        </w:rPr>
        <w:t xml:space="preserve">. </w:t>
      </w:r>
      <w:r w:rsidRPr="00C90C1C">
        <w:rPr>
          <w:rFonts w:ascii="Arial" w:hAnsi="Arial" w:cs="David" w:hint="eastAsia"/>
          <w:rtl/>
        </w:rPr>
        <w:t>מובהר</w:t>
      </w:r>
      <w:r w:rsidRPr="00C90C1C">
        <w:rPr>
          <w:rFonts w:ascii="Arial" w:hAnsi="Arial" w:cs="David"/>
          <w:rtl/>
        </w:rPr>
        <w:t xml:space="preserve"> </w:t>
      </w:r>
      <w:r w:rsidRPr="00C90C1C">
        <w:rPr>
          <w:rFonts w:ascii="Arial" w:hAnsi="Arial" w:cs="David" w:hint="eastAsia"/>
          <w:rtl/>
        </w:rPr>
        <w:t>בזאת</w:t>
      </w:r>
      <w:r w:rsidRPr="00C90C1C">
        <w:rPr>
          <w:rFonts w:ascii="Arial" w:hAnsi="Arial" w:cs="David"/>
          <w:rtl/>
        </w:rPr>
        <w:t xml:space="preserve"> </w:t>
      </w:r>
      <w:r w:rsidRPr="00C90C1C">
        <w:rPr>
          <w:rFonts w:ascii="Arial" w:hAnsi="Arial" w:cs="David" w:hint="eastAsia"/>
          <w:rtl/>
        </w:rPr>
        <w:t>כבר</w:t>
      </w:r>
      <w:r w:rsidRPr="00C90C1C">
        <w:rPr>
          <w:rFonts w:ascii="Arial" w:hAnsi="Arial" w:cs="David"/>
          <w:rtl/>
        </w:rPr>
        <w:t xml:space="preserve"> </w:t>
      </w:r>
      <w:r w:rsidRPr="00C90C1C">
        <w:rPr>
          <w:rFonts w:ascii="Arial" w:hAnsi="Arial" w:cs="David" w:hint="eastAsia"/>
          <w:rtl/>
        </w:rPr>
        <w:t>בשלב</w:t>
      </w:r>
      <w:r w:rsidRPr="00C90C1C">
        <w:rPr>
          <w:rFonts w:ascii="Arial" w:hAnsi="Arial" w:cs="David"/>
          <w:rtl/>
        </w:rPr>
        <w:t xml:space="preserve"> </w:t>
      </w:r>
      <w:r w:rsidRPr="00C90C1C">
        <w:rPr>
          <w:rFonts w:ascii="Arial" w:hAnsi="Arial" w:cs="David" w:hint="eastAsia"/>
          <w:rtl/>
        </w:rPr>
        <w:t>זה</w:t>
      </w:r>
      <w:r w:rsidRPr="00C90C1C">
        <w:rPr>
          <w:rFonts w:ascii="Arial" w:hAnsi="Arial" w:cs="David"/>
          <w:rtl/>
        </w:rPr>
        <w:t xml:space="preserve"> </w:t>
      </w:r>
      <w:r w:rsidRPr="00C90C1C">
        <w:rPr>
          <w:rFonts w:ascii="Arial" w:hAnsi="Arial" w:cs="David" w:hint="eastAsia"/>
          <w:rtl/>
        </w:rPr>
        <w:t>כי</w:t>
      </w:r>
      <w:r w:rsidRPr="00C90C1C">
        <w:rPr>
          <w:rFonts w:ascii="Arial" w:hAnsi="Arial" w:cs="David"/>
          <w:rtl/>
        </w:rPr>
        <w:t xml:space="preserve"> </w:t>
      </w:r>
      <w:r w:rsidRPr="00C90C1C">
        <w:rPr>
          <w:rFonts w:ascii="Arial" w:hAnsi="Arial" w:cs="David" w:hint="eastAsia"/>
          <w:rtl/>
        </w:rPr>
        <w:t>לא</w:t>
      </w:r>
      <w:r w:rsidRPr="00C90C1C">
        <w:rPr>
          <w:rFonts w:ascii="Arial" w:hAnsi="Arial" w:cs="David"/>
          <w:rtl/>
        </w:rPr>
        <w:t xml:space="preserve"> </w:t>
      </w:r>
      <w:r w:rsidRPr="00C90C1C">
        <w:rPr>
          <w:rFonts w:ascii="Arial" w:hAnsi="Arial" w:cs="David" w:hint="eastAsia"/>
          <w:rtl/>
        </w:rPr>
        <w:t>תשמענה</w:t>
      </w:r>
      <w:r w:rsidRPr="00C90C1C">
        <w:rPr>
          <w:rFonts w:ascii="Arial" w:hAnsi="Arial" w:cs="David"/>
          <w:rtl/>
        </w:rPr>
        <w:t xml:space="preserve"> </w:t>
      </w:r>
      <w:r w:rsidRPr="00C90C1C">
        <w:rPr>
          <w:rFonts w:ascii="Arial" w:hAnsi="Arial" w:cs="David" w:hint="eastAsia"/>
          <w:rtl/>
        </w:rPr>
        <w:t>כל</w:t>
      </w:r>
      <w:r w:rsidRPr="00C90C1C">
        <w:rPr>
          <w:rFonts w:ascii="Arial" w:hAnsi="Arial" w:cs="David"/>
          <w:rtl/>
        </w:rPr>
        <w:t xml:space="preserve"> </w:t>
      </w:r>
      <w:r w:rsidRPr="00C90C1C">
        <w:rPr>
          <w:rFonts w:ascii="Arial" w:hAnsi="Arial" w:cs="David" w:hint="eastAsia"/>
          <w:rtl/>
        </w:rPr>
        <w:t>טענות</w:t>
      </w:r>
      <w:r w:rsidRPr="00C90C1C">
        <w:rPr>
          <w:rFonts w:ascii="Arial" w:hAnsi="Arial" w:cs="David"/>
          <w:rtl/>
        </w:rPr>
        <w:t xml:space="preserve"> </w:t>
      </w:r>
      <w:r w:rsidRPr="00C90C1C">
        <w:rPr>
          <w:rFonts w:ascii="Arial" w:hAnsi="Arial" w:cs="David" w:hint="eastAsia"/>
          <w:rtl/>
        </w:rPr>
        <w:t>ביחס</w:t>
      </w:r>
      <w:r w:rsidRPr="00C90C1C">
        <w:rPr>
          <w:rFonts w:ascii="Arial" w:hAnsi="Arial" w:cs="David"/>
          <w:rtl/>
        </w:rPr>
        <w:t xml:space="preserve"> </w:t>
      </w:r>
      <w:r w:rsidRPr="00C90C1C">
        <w:rPr>
          <w:rFonts w:ascii="Arial" w:hAnsi="Arial" w:cs="David" w:hint="eastAsia"/>
          <w:rtl/>
        </w:rPr>
        <w:t>למציע</w:t>
      </w:r>
      <w:r w:rsidRPr="00C90C1C">
        <w:rPr>
          <w:rFonts w:ascii="Arial" w:hAnsi="Arial" w:cs="David"/>
          <w:rtl/>
        </w:rPr>
        <w:t xml:space="preserve"> </w:t>
      </w:r>
      <w:r w:rsidRPr="00C90C1C">
        <w:rPr>
          <w:rFonts w:ascii="Arial" w:hAnsi="Arial" w:cs="David" w:hint="eastAsia"/>
          <w:rtl/>
        </w:rPr>
        <w:t>גמלאי</w:t>
      </w:r>
      <w:r w:rsidRPr="00C90C1C">
        <w:rPr>
          <w:rFonts w:ascii="Arial" w:hAnsi="Arial" w:cs="David"/>
          <w:rtl/>
        </w:rPr>
        <w:t xml:space="preserve"> </w:t>
      </w:r>
      <w:r w:rsidRPr="00C90C1C">
        <w:rPr>
          <w:rFonts w:ascii="Arial" w:hAnsi="Arial" w:cs="David" w:hint="eastAsia"/>
          <w:rtl/>
        </w:rPr>
        <w:t>שעבודתו</w:t>
      </w:r>
      <w:r w:rsidRPr="00C90C1C">
        <w:rPr>
          <w:rFonts w:ascii="Arial" w:hAnsi="Arial" w:cs="David"/>
          <w:rtl/>
        </w:rPr>
        <w:t xml:space="preserve"> </w:t>
      </w:r>
      <w:r w:rsidRPr="00C90C1C">
        <w:rPr>
          <w:rFonts w:ascii="Arial" w:hAnsi="Arial" w:cs="David" w:hint="eastAsia"/>
          <w:rtl/>
        </w:rPr>
        <w:t>לא</w:t>
      </w:r>
      <w:r w:rsidRPr="00C90C1C">
        <w:rPr>
          <w:rFonts w:ascii="Arial" w:hAnsi="Arial" w:cs="David"/>
          <w:rtl/>
        </w:rPr>
        <w:t xml:space="preserve"> </w:t>
      </w:r>
      <w:r w:rsidRPr="00C90C1C">
        <w:rPr>
          <w:rFonts w:ascii="Arial" w:hAnsi="Arial" w:cs="David" w:hint="eastAsia"/>
          <w:rtl/>
        </w:rPr>
        <w:t>אושרה</w:t>
      </w:r>
      <w:r w:rsidRPr="00C90C1C">
        <w:rPr>
          <w:rFonts w:ascii="Arial" w:hAnsi="Arial" w:cs="David"/>
          <w:rtl/>
        </w:rPr>
        <w:t xml:space="preserve">  </w:t>
      </w:r>
      <w:r w:rsidRPr="00C90C1C">
        <w:rPr>
          <w:rFonts w:ascii="Arial" w:hAnsi="Arial" w:cs="David" w:hint="eastAsia"/>
          <w:rtl/>
        </w:rPr>
        <w:t>ע</w:t>
      </w:r>
      <w:r w:rsidRPr="00C90C1C">
        <w:rPr>
          <w:rFonts w:ascii="Arial" w:hAnsi="Arial" w:cs="David"/>
          <w:rtl/>
        </w:rPr>
        <w:t>"</w:t>
      </w:r>
      <w:r w:rsidRPr="00C90C1C">
        <w:rPr>
          <w:rFonts w:ascii="Arial" w:hAnsi="Arial" w:cs="David" w:hint="eastAsia"/>
          <w:rtl/>
        </w:rPr>
        <w:t>י</w:t>
      </w:r>
      <w:r w:rsidRPr="00C90C1C">
        <w:rPr>
          <w:rFonts w:ascii="Arial" w:hAnsi="Arial" w:cs="David"/>
          <w:rtl/>
        </w:rPr>
        <w:t xml:space="preserve"> </w:t>
      </w:r>
      <w:r w:rsidRPr="00C90C1C">
        <w:rPr>
          <w:rFonts w:ascii="Arial" w:hAnsi="Arial" w:cs="David" w:hint="eastAsia"/>
          <w:rtl/>
        </w:rPr>
        <w:t>הנציבות</w:t>
      </w:r>
      <w:r w:rsidRPr="00C90C1C">
        <w:rPr>
          <w:rFonts w:ascii="Arial" w:hAnsi="Arial" w:cs="David" w:hint="cs"/>
          <w:rtl/>
        </w:rPr>
        <w:t>.</w:t>
      </w:r>
    </w:p>
    <w:p w:rsidR="000F128C" w:rsidRPr="00C90C1C" w:rsidRDefault="000F128C" w:rsidP="000F128C">
      <w:pPr>
        <w:pStyle w:val="ListParagraph1"/>
        <w:numPr>
          <w:ilvl w:val="0"/>
          <w:numId w:val="45"/>
        </w:numPr>
        <w:bidi/>
        <w:spacing w:before="120" w:line="240" w:lineRule="auto"/>
        <w:contextualSpacing w:val="0"/>
        <w:rPr>
          <w:rFonts w:ascii="Arial" w:hAnsi="Arial" w:cs="David"/>
        </w:rPr>
      </w:pPr>
      <w:r w:rsidRPr="00C90C1C">
        <w:rPr>
          <w:rFonts w:ascii="Arial" w:hAnsi="Arial" w:cs="David" w:hint="eastAsia"/>
          <w:rtl/>
        </w:rPr>
        <w:t>למען</w:t>
      </w:r>
      <w:r w:rsidRPr="00C90C1C">
        <w:rPr>
          <w:rFonts w:ascii="Arial" w:hAnsi="Arial" w:cs="David"/>
          <w:rtl/>
        </w:rPr>
        <w:t xml:space="preserve"> </w:t>
      </w:r>
      <w:r w:rsidRPr="00C90C1C">
        <w:rPr>
          <w:rFonts w:ascii="Arial" w:hAnsi="Arial" w:cs="David" w:hint="eastAsia"/>
          <w:rtl/>
        </w:rPr>
        <w:t>הסר</w:t>
      </w:r>
      <w:r w:rsidRPr="00C90C1C">
        <w:rPr>
          <w:rFonts w:ascii="Arial" w:hAnsi="Arial" w:cs="David"/>
          <w:rtl/>
        </w:rPr>
        <w:t xml:space="preserve"> </w:t>
      </w:r>
      <w:r w:rsidRPr="00C90C1C">
        <w:rPr>
          <w:rFonts w:ascii="Arial" w:hAnsi="Arial" w:cs="David" w:hint="eastAsia"/>
          <w:rtl/>
        </w:rPr>
        <w:t>ספק</w:t>
      </w:r>
      <w:r w:rsidRPr="00C90C1C">
        <w:rPr>
          <w:rFonts w:ascii="Arial" w:hAnsi="Arial" w:cs="David"/>
          <w:rtl/>
        </w:rPr>
        <w:t xml:space="preserve"> </w:t>
      </w:r>
      <w:r w:rsidRPr="00C90C1C">
        <w:rPr>
          <w:rFonts w:ascii="Arial" w:hAnsi="Arial" w:cs="David" w:hint="eastAsia"/>
          <w:rtl/>
        </w:rPr>
        <w:t>מובהר</w:t>
      </w:r>
      <w:r w:rsidRPr="00C90C1C">
        <w:rPr>
          <w:rFonts w:ascii="Arial" w:hAnsi="Arial" w:cs="David"/>
          <w:rtl/>
        </w:rPr>
        <w:t xml:space="preserve"> </w:t>
      </w:r>
      <w:r w:rsidRPr="00C90C1C">
        <w:rPr>
          <w:rFonts w:ascii="Arial" w:hAnsi="Arial" w:cs="David" w:hint="eastAsia"/>
          <w:rtl/>
        </w:rPr>
        <w:t>בזאת</w:t>
      </w:r>
      <w:r w:rsidRPr="00C90C1C">
        <w:rPr>
          <w:rFonts w:ascii="Arial" w:hAnsi="Arial" w:cs="David"/>
          <w:rtl/>
        </w:rPr>
        <w:t xml:space="preserve"> </w:t>
      </w:r>
      <w:r w:rsidRPr="00C90C1C">
        <w:rPr>
          <w:rFonts w:ascii="Arial" w:hAnsi="Arial" w:cs="David" w:hint="eastAsia"/>
          <w:rtl/>
        </w:rPr>
        <w:t>כי</w:t>
      </w:r>
      <w:r w:rsidRPr="00C90C1C">
        <w:rPr>
          <w:rFonts w:ascii="Arial" w:hAnsi="Arial" w:cs="David"/>
          <w:rtl/>
        </w:rPr>
        <w:t xml:space="preserve"> </w:t>
      </w:r>
      <w:r w:rsidRPr="00C90C1C">
        <w:rPr>
          <w:rFonts w:ascii="Arial" w:hAnsi="Arial" w:cs="David" w:hint="eastAsia"/>
          <w:rtl/>
        </w:rPr>
        <w:t>הזוכה</w:t>
      </w:r>
      <w:r w:rsidRPr="00C90C1C">
        <w:rPr>
          <w:rFonts w:ascii="Arial" w:hAnsi="Arial" w:cs="David"/>
          <w:rtl/>
        </w:rPr>
        <w:t xml:space="preserve"> </w:t>
      </w:r>
      <w:r w:rsidRPr="00C90C1C">
        <w:rPr>
          <w:rFonts w:ascii="Arial" w:hAnsi="Arial" w:cs="David" w:hint="eastAsia"/>
          <w:rtl/>
        </w:rPr>
        <w:t>בהקשר</w:t>
      </w:r>
      <w:r w:rsidRPr="00C90C1C">
        <w:rPr>
          <w:rFonts w:ascii="Arial" w:hAnsi="Arial" w:cs="David"/>
          <w:rtl/>
        </w:rPr>
        <w:t xml:space="preserve"> </w:t>
      </w:r>
      <w:r w:rsidRPr="00C90C1C">
        <w:rPr>
          <w:rFonts w:ascii="Arial" w:hAnsi="Arial" w:cs="David" w:hint="eastAsia"/>
          <w:rtl/>
        </w:rPr>
        <w:t>זה</w:t>
      </w:r>
      <w:r w:rsidRPr="00C90C1C">
        <w:rPr>
          <w:rFonts w:ascii="Arial" w:hAnsi="Arial" w:cs="David"/>
          <w:rtl/>
        </w:rPr>
        <w:t xml:space="preserve"> </w:t>
      </w:r>
      <w:r w:rsidRPr="00C90C1C">
        <w:rPr>
          <w:rFonts w:ascii="Arial" w:hAnsi="Arial" w:cs="David" w:hint="eastAsia"/>
          <w:rtl/>
        </w:rPr>
        <w:t>של</w:t>
      </w:r>
      <w:r w:rsidRPr="00C90C1C">
        <w:rPr>
          <w:rFonts w:ascii="Arial" w:hAnsi="Arial" w:cs="David"/>
          <w:rtl/>
        </w:rPr>
        <w:t xml:space="preserve"> </w:t>
      </w:r>
      <w:r w:rsidRPr="00C90C1C">
        <w:rPr>
          <w:rFonts w:ascii="Arial" w:hAnsi="Arial" w:cs="David" w:hint="eastAsia"/>
          <w:rtl/>
        </w:rPr>
        <w:t>מתן</w:t>
      </w:r>
      <w:r w:rsidRPr="00C90C1C">
        <w:rPr>
          <w:rFonts w:ascii="Arial" w:hAnsi="Arial" w:cs="David"/>
          <w:rtl/>
        </w:rPr>
        <w:t xml:space="preserve"> </w:t>
      </w:r>
      <w:r w:rsidRPr="00C90C1C">
        <w:rPr>
          <w:rFonts w:ascii="Arial" w:hAnsi="Arial" w:cs="David" w:hint="eastAsia"/>
          <w:rtl/>
        </w:rPr>
        <w:t>השירות</w:t>
      </w:r>
      <w:r w:rsidRPr="00C90C1C">
        <w:rPr>
          <w:rFonts w:ascii="Arial" w:hAnsi="Arial" w:cs="David"/>
          <w:rtl/>
        </w:rPr>
        <w:t xml:space="preserve">, </w:t>
      </w:r>
      <w:r w:rsidRPr="00C90C1C">
        <w:rPr>
          <w:rFonts w:ascii="Arial" w:hAnsi="Arial" w:cs="David" w:hint="eastAsia"/>
          <w:rtl/>
        </w:rPr>
        <w:t>משמש</w:t>
      </w:r>
      <w:r w:rsidRPr="00C90C1C">
        <w:rPr>
          <w:rFonts w:ascii="Arial" w:hAnsi="Arial" w:cs="David"/>
          <w:rtl/>
        </w:rPr>
        <w:t xml:space="preserve"> </w:t>
      </w:r>
      <w:r w:rsidRPr="00C90C1C">
        <w:rPr>
          <w:rFonts w:ascii="Arial" w:hAnsi="Arial" w:cs="David" w:hint="eastAsia"/>
          <w:rtl/>
        </w:rPr>
        <w:t>יועץ</w:t>
      </w:r>
      <w:r w:rsidRPr="00C90C1C">
        <w:rPr>
          <w:rFonts w:ascii="Arial" w:hAnsi="Arial" w:cs="David"/>
          <w:rtl/>
        </w:rPr>
        <w:t xml:space="preserve"> </w:t>
      </w:r>
      <w:r w:rsidRPr="00C90C1C">
        <w:rPr>
          <w:rFonts w:ascii="Arial" w:hAnsi="Arial" w:cs="David" w:hint="eastAsia"/>
          <w:rtl/>
        </w:rPr>
        <w:t>בלבד</w:t>
      </w:r>
      <w:r w:rsidRPr="00C90C1C">
        <w:rPr>
          <w:rFonts w:ascii="Arial" w:hAnsi="Arial" w:cs="David"/>
          <w:rtl/>
        </w:rPr>
        <w:t xml:space="preserve"> </w:t>
      </w:r>
      <w:r w:rsidRPr="00C90C1C">
        <w:rPr>
          <w:rFonts w:ascii="Arial" w:hAnsi="Arial" w:cs="David" w:hint="eastAsia"/>
          <w:rtl/>
        </w:rPr>
        <w:t>ואינו</w:t>
      </w:r>
      <w:r w:rsidRPr="00C90C1C">
        <w:rPr>
          <w:rFonts w:ascii="Arial" w:hAnsi="Arial" w:cs="David"/>
          <w:rtl/>
        </w:rPr>
        <w:t xml:space="preserve"> </w:t>
      </w:r>
      <w:r w:rsidRPr="00C90C1C">
        <w:rPr>
          <w:rFonts w:ascii="Arial" w:hAnsi="Arial" w:cs="David" w:hint="eastAsia"/>
          <w:rtl/>
        </w:rPr>
        <w:t>מחליף</w:t>
      </w:r>
      <w:r w:rsidRPr="00C90C1C">
        <w:rPr>
          <w:rFonts w:ascii="Arial" w:hAnsi="Arial" w:cs="David"/>
          <w:rtl/>
        </w:rPr>
        <w:t xml:space="preserve"> </w:t>
      </w:r>
      <w:r w:rsidRPr="00C90C1C">
        <w:rPr>
          <w:rFonts w:ascii="Arial" w:hAnsi="Arial" w:cs="David" w:hint="eastAsia"/>
          <w:rtl/>
        </w:rPr>
        <w:t>את</w:t>
      </w:r>
      <w:r w:rsidRPr="00C90C1C">
        <w:rPr>
          <w:rFonts w:ascii="Arial" w:hAnsi="Arial" w:cs="David"/>
          <w:rtl/>
        </w:rPr>
        <w:t xml:space="preserve"> </w:t>
      </w:r>
      <w:r w:rsidRPr="00C90C1C">
        <w:rPr>
          <w:rFonts w:ascii="Arial" w:hAnsi="Arial" w:cs="David" w:hint="eastAsia"/>
          <w:rtl/>
        </w:rPr>
        <w:t>שיקול</w:t>
      </w:r>
      <w:r w:rsidRPr="00C90C1C">
        <w:rPr>
          <w:rFonts w:ascii="Arial" w:hAnsi="Arial" w:cs="David"/>
          <w:rtl/>
        </w:rPr>
        <w:t xml:space="preserve"> </w:t>
      </w:r>
      <w:r w:rsidRPr="00C90C1C">
        <w:rPr>
          <w:rFonts w:ascii="Arial" w:hAnsi="Arial" w:cs="David" w:hint="eastAsia"/>
          <w:rtl/>
        </w:rPr>
        <w:t>הדעת</w:t>
      </w:r>
      <w:r w:rsidRPr="00C90C1C">
        <w:rPr>
          <w:rFonts w:ascii="Arial" w:hAnsi="Arial" w:cs="David"/>
          <w:rtl/>
        </w:rPr>
        <w:t xml:space="preserve"> </w:t>
      </w:r>
      <w:r w:rsidRPr="00C90C1C">
        <w:rPr>
          <w:rFonts w:ascii="Arial" w:hAnsi="Arial" w:cs="David" w:hint="eastAsia"/>
          <w:rtl/>
        </w:rPr>
        <w:t>והאחריות</w:t>
      </w:r>
      <w:r w:rsidRPr="00C90C1C">
        <w:rPr>
          <w:rFonts w:ascii="Arial" w:hAnsi="Arial" w:cs="David"/>
          <w:rtl/>
        </w:rPr>
        <w:t xml:space="preserve"> </w:t>
      </w:r>
      <w:r w:rsidRPr="00C90C1C">
        <w:rPr>
          <w:rFonts w:ascii="Arial" w:hAnsi="Arial" w:cs="David" w:hint="eastAsia"/>
          <w:rtl/>
        </w:rPr>
        <w:t>המנהלית</w:t>
      </w:r>
      <w:r w:rsidRPr="00C90C1C">
        <w:rPr>
          <w:rFonts w:ascii="Arial" w:hAnsi="Arial" w:cs="David"/>
          <w:rtl/>
        </w:rPr>
        <w:t xml:space="preserve"> </w:t>
      </w:r>
      <w:r w:rsidRPr="00C90C1C">
        <w:rPr>
          <w:rFonts w:ascii="Arial" w:hAnsi="Arial" w:cs="David" w:hint="cs"/>
          <w:rtl/>
        </w:rPr>
        <w:t>המסורה למשרד בלבד</w:t>
      </w:r>
      <w:r w:rsidRPr="00C90C1C">
        <w:rPr>
          <w:rFonts w:ascii="Arial" w:hAnsi="Arial" w:cs="David"/>
          <w:rtl/>
        </w:rPr>
        <w:t xml:space="preserve">. </w:t>
      </w:r>
      <w:r w:rsidRPr="00C90C1C">
        <w:rPr>
          <w:rFonts w:ascii="Arial" w:hAnsi="Arial" w:cs="David" w:hint="eastAsia"/>
          <w:rtl/>
        </w:rPr>
        <w:t>כל</w:t>
      </w:r>
      <w:r w:rsidRPr="00C90C1C">
        <w:rPr>
          <w:rFonts w:ascii="Arial" w:hAnsi="Arial" w:cs="David"/>
          <w:rtl/>
        </w:rPr>
        <w:t xml:space="preserve"> </w:t>
      </w:r>
      <w:r w:rsidRPr="00C90C1C">
        <w:rPr>
          <w:rFonts w:ascii="Arial" w:hAnsi="Arial" w:cs="David" w:hint="eastAsia"/>
          <w:rtl/>
        </w:rPr>
        <w:t>סמכות</w:t>
      </w:r>
      <w:r w:rsidRPr="00C90C1C">
        <w:rPr>
          <w:rFonts w:ascii="Arial" w:hAnsi="Arial" w:cs="David"/>
          <w:rtl/>
        </w:rPr>
        <w:t xml:space="preserve"> </w:t>
      </w:r>
      <w:r w:rsidRPr="00C90C1C">
        <w:rPr>
          <w:rFonts w:ascii="Arial" w:hAnsi="Arial" w:cs="David" w:hint="eastAsia"/>
          <w:rtl/>
        </w:rPr>
        <w:t>רגולטורית</w:t>
      </w:r>
      <w:r w:rsidRPr="00C90C1C">
        <w:rPr>
          <w:rFonts w:ascii="Arial" w:hAnsi="Arial" w:cs="David"/>
          <w:rtl/>
        </w:rPr>
        <w:t xml:space="preserve"> </w:t>
      </w:r>
      <w:r w:rsidRPr="00C90C1C">
        <w:rPr>
          <w:rFonts w:ascii="Arial" w:hAnsi="Arial" w:cs="David" w:hint="eastAsia"/>
          <w:rtl/>
        </w:rPr>
        <w:t>בהקשר</w:t>
      </w:r>
      <w:r w:rsidRPr="00C90C1C">
        <w:rPr>
          <w:rFonts w:ascii="Arial" w:hAnsi="Arial" w:cs="David"/>
          <w:rtl/>
        </w:rPr>
        <w:t xml:space="preserve"> </w:t>
      </w:r>
      <w:r w:rsidRPr="00C90C1C">
        <w:rPr>
          <w:rFonts w:ascii="Arial" w:hAnsi="Arial" w:cs="David" w:hint="eastAsia"/>
          <w:rtl/>
        </w:rPr>
        <w:t>השירות</w:t>
      </w:r>
      <w:r w:rsidRPr="00C90C1C">
        <w:rPr>
          <w:rFonts w:ascii="Arial" w:hAnsi="Arial" w:cs="David"/>
          <w:rtl/>
        </w:rPr>
        <w:t xml:space="preserve"> </w:t>
      </w:r>
      <w:r w:rsidRPr="00C90C1C">
        <w:rPr>
          <w:rFonts w:ascii="Arial" w:hAnsi="Arial" w:cs="David" w:hint="eastAsia"/>
          <w:rtl/>
        </w:rPr>
        <w:t>הניתן</w:t>
      </w:r>
      <w:r w:rsidRPr="00C90C1C">
        <w:rPr>
          <w:rFonts w:ascii="Arial" w:hAnsi="Arial" w:cs="David"/>
          <w:rtl/>
        </w:rPr>
        <w:t xml:space="preserve">, </w:t>
      </w:r>
      <w:r w:rsidRPr="00C90C1C">
        <w:rPr>
          <w:rFonts w:ascii="Arial" w:hAnsi="Arial" w:cs="David" w:hint="eastAsia"/>
          <w:rtl/>
        </w:rPr>
        <w:t>הנה</w:t>
      </w:r>
      <w:r w:rsidRPr="00C90C1C">
        <w:rPr>
          <w:rFonts w:ascii="Arial" w:hAnsi="Arial" w:cs="David"/>
          <w:rtl/>
        </w:rPr>
        <w:t xml:space="preserve">  </w:t>
      </w:r>
      <w:r w:rsidRPr="00C90C1C">
        <w:rPr>
          <w:rFonts w:ascii="Arial" w:hAnsi="Arial" w:cs="David" w:hint="eastAsia"/>
          <w:rtl/>
        </w:rPr>
        <w:t>של</w:t>
      </w:r>
      <w:r w:rsidRPr="00C90C1C">
        <w:rPr>
          <w:rFonts w:ascii="Arial" w:hAnsi="Arial" w:cs="David"/>
          <w:rtl/>
        </w:rPr>
        <w:t xml:space="preserve"> </w:t>
      </w:r>
      <w:r w:rsidRPr="00C90C1C">
        <w:rPr>
          <w:rFonts w:ascii="Arial" w:hAnsi="Arial" w:cs="David" w:hint="eastAsia"/>
          <w:rtl/>
        </w:rPr>
        <w:t>המשרד</w:t>
      </w:r>
      <w:r w:rsidRPr="00C90C1C">
        <w:rPr>
          <w:rFonts w:ascii="Arial" w:hAnsi="Arial" w:cs="David"/>
          <w:rtl/>
        </w:rPr>
        <w:t xml:space="preserve"> </w:t>
      </w:r>
      <w:r w:rsidRPr="00C90C1C">
        <w:rPr>
          <w:rFonts w:ascii="Arial" w:hAnsi="Arial" w:cs="David" w:hint="eastAsia"/>
          <w:rtl/>
        </w:rPr>
        <w:t>ושלו</w:t>
      </w:r>
      <w:r w:rsidRPr="00C90C1C">
        <w:rPr>
          <w:rFonts w:ascii="Arial" w:hAnsi="Arial" w:cs="David"/>
          <w:rtl/>
        </w:rPr>
        <w:t xml:space="preserve"> </w:t>
      </w:r>
      <w:r w:rsidRPr="00C90C1C">
        <w:rPr>
          <w:rFonts w:ascii="Arial" w:hAnsi="Arial" w:cs="David" w:hint="eastAsia"/>
          <w:rtl/>
        </w:rPr>
        <w:t>בלבד</w:t>
      </w:r>
      <w:r w:rsidRPr="00C90C1C">
        <w:rPr>
          <w:rFonts w:ascii="Arial" w:hAnsi="Arial" w:cs="David"/>
          <w:rtl/>
        </w:rPr>
        <w:t>.</w:t>
      </w:r>
    </w:p>
    <w:p w:rsidR="000F128C" w:rsidRPr="00C90C1C" w:rsidRDefault="000F128C" w:rsidP="000F128C">
      <w:pPr>
        <w:pStyle w:val="ListParagraph1"/>
        <w:numPr>
          <w:ilvl w:val="0"/>
          <w:numId w:val="45"/>
        </w:numPr>
        <w:bidi/>
        <w:spacing w:before="120" w:line="240" w:lineRule="auto"/>
        <w:contextualSpacing w:val="0"/>
        <w:rPr>
          <w:rFonts w:ascii="Arial" w:hAnsi="Arial" w:cs="David"/>
        </w:rPr>
      </w:pPr>
      <w:r w:rsidRPr="00C90C1C">
        <w:rPr>
          <w:rFonts w:ascii="Arial" w:hAnsi="Arial" w:cs="David" w:hint="eastAsia"/>
          <w:rtl/>
        </w:rPr>
        <w:t>לכל</w:t>
      </w:r>
      <w:r w:rsidRPr="00C90C1C">
        <w:rPr>
          <w:rFonts w:ascii="Arial" w:hAnsi="Arial" w:cs="David"/>
          <w:rtl/>
        </w:rPr>
        <w:t xml:space="preserve"> </w:t>
      </w:r>
      <w:r w:rsidRPr="00C90C1C">
        <w:rPr>
          <w:rFonts w:ascii="Arial" w:hAnsi="Arial" w:cs="David" w:hint="eastAsia"/>
          <w:rtl/>
        </w:rPr>
        <w:t>עבודה</w:t>
      </w:r>
      <w:r w:rsidRPr="00C90C1C">
        <w:rPr>
          <w:rFonts w:ascii="Arial" w:hAnsi="Arial" w:cs="David"/>
          <w:rtl/>
        </w:rPr>
        <w:t>/</w:t>
      </w:r>
      <w:r w:rsidRPr="00C90C1C">
        <w:rPr>
          <w:rFonts w:ascii="Arial" w:hAnsi="Arial" w:cs="David" w:hint="eastAsia"/>
          <w:rtl/>
        </w:rPr>
        <w:t>שירות</w:t>
      </w:r>
      <w:r w:rsidRPr="00C90C1C">
        <w:rPr>
          <w:rFonts w:ascii="Arial" w:hAnsi="Arial" w:cs="David"/>
          <w:rtl/>
        </w:rPr>
        <w:t xml:space="preserve"> </w:t>
      </w:r>
      <w:r w:rsidRPr="00C90C1C">
        <w:rPr>
          <w:rFonts w:ascii="Arial" w:hAnsi="Arial" w:cs="David" w:hint="eastAsia"/>
          <w:rtl/>
        </w:rPr>
        <w:t>ייקבע</w:t>
      </w:r>
      <w:r w:rsidRPr="00C90C1C">
        <w:rPr>
          <w:rFonts w:ascii="Arial" w:hAnsi="Arial" w:cs="David"/>
          <w:rtl/>
        </w:rPr>
        <w:t xml:space="preserve"> </w:t>
      </w:r>
      <w:r w:rsidRPr="00C90C1C">
        <w:rPr>
          <w:rFonts w:ascii="Arial" w:hAnsi="Arial" w:cs="David" w:hint="eastAsia"/>
          <w:rtl/>
        </w:rPr>
        <w:t>ע</w:t>
      </w:r>
      <w:r w:rsidRPr="00C90C1C">
        <w:rPr>
          <w:rFonts w:ascii="Arial" w:hAnsi="Arial" w:cs="David"/>
          <w:rtl/>
        </w:rPr>
        <w:t>"</w:t>
      </w:r>
      <w:r w:rsidRPr="00C90C1C">
        <w:rPr>
          <w:rFonts w:ascii="Arial" w:hAnsi="Arial" w:cs="David" w:hint="eastAsia"/>
          <w:rtl/>
        </w:rPr>
        <w:t>י</w:t>
      </w:r>
      <w:r w:rsidRPr="00C90C1C">
        <w:rPr>
          <w:rFonts w:ascii="Arial" w:hAnsi="Arial" w:cs="David"/>
          <w:rtl/>
        </w:rPr>
        <w:t xml:space="preserve"> </w:t>
      </w:r>
      <w:r w:rsidRPr="00C90C1C">
        <w:rPr>
          <w:rFonts w:ascii="Arial" w:hAnsi="Arial" w:cs="David" w:hint="eastAsia"/>
          <w:rtl/>
        </w:rPr>
        <w:t>איש</w:t>
      </w:r>
      <w:r w:rsidRPr="00C90C1C">
        <w:rPr>
          <w:rFonts w:ascii="Arial" w:hAnsi="Arial" w:cs="David"/>
          <w:rtl/>
        </w:rPr>
        <w:t xml:space="preserve"> </w:t>
      </w:r>
      <w:r w:rsidRPr="00C90C1C">
        <w:rPr>
          <w:rFonts w:ascii="Arial" w:hAnsi="Arial" w:cs="David" w:hint="eastAsia"/>
          <w:rtl/>
        </w:rPr>
        <w:t>הקשר</w:t>
      </w:r>
      <w:r w:rsidRPr="00C90C1C">
        <w:rPr>
          <w:rFonts w:ascii="Arial" w:hAnsi="Arial" w:cs="David"/>
          <w:rtl/>
        </w:rPr>
        <w:t xml:space="preserve"> "</w:t>
      </w:r>
      <w:r w:rsidRPr="00C90C1C">
        <w:rPr>
          <w:rFonts w:ascii="Arial" w:hAnsi="Arial" w:cs="David" w:hint="eastAsia"/>
          <w:rtl/>
        </w:rPr>
        <w:t>אומדן</w:t>
      </w:r>
      <w:r w:rsidRPr="00C90C1C">
        <w:rPr>
          <w:rFonts w:ascii="Arial" w:hAnsi="Arial" w:cs="David"/>
          <w:rtl/>
        </w:rPr>
        <w:t xml:space="preserve"> </w:t>
      </w:r>
      <w:r w:rsidRPr="00C90C1C">
        <w:rPr>
          <w:rFonts w:ascii="Arial" w:hAnsi="Arial" w:cs="David" w:hint="eastAsia"/>
          <w:rtl/>
        </w:rPr>
        <w:t>שעות</w:t>
      </w:r>
      <w:r w:rsidRPr="00C90C1C">
        <w:rPr>
          <w:rFonts w:ascii="Arial" w:hAnsi="Arial" w:cs="David"/>
          <w:rtl/>
        </w:rPr>
        <w:t xml:space="preserve">" </w:t>
      </w:r>
      <w:r w:rsidRPr="00C90C1C">
        <w:rPr>
          <w:rFonts w:ascii="Arial" w:hAnsi="Arial" w:cs="David" w:hint="eastAsia"/>
          <w:rtl/>
        </w:rPr>
        <w:t>מאושר</w:t>
      </w:r>
      <w:r w:rsidRPr="00C90C1C">
        <w:rPr>
          <w:rFonts w:ascii="Arial" w:hAnsi="Arial" w:cs="David"/>
          <w:rtl/>
        </w:rPr>
        <w:t xml:space="preserve"> </w:t>
      </w:r>
      <w:r w:rsidRPr="00C90C1C">
        <w:rPr>
          <w:rFonts w:ascii="Arial" w:hAnsi="Arial" w:cs="David" w:hint="eastAsia"/>
          <w:rtl/>
        </w:rPr>
        <w:t>לביצוע</w:t>
      </w:r>
      <w:r w:rsidRPr="00C90C1C">
        <w:rPr>
          <w:rFonts w:ascii="Arial" w:hAnsi="Arial" w:cs="David"/>
          <w:rtl/>
        </w:rPr>
        <w:t xml:space="preserve"> </w:t>
      </w:r>
      <w:r w:rsidRPr="00C90C1C">
        <w:rPr>
          <w:rFonts w:ascii="Arial" w:hAnsi="Arial" w:cs="David" w:hint="eastAsia"/>
          <w:rtl/>
        </w:rPr>
        <w:t>הפעולה</w:t>
      </w:r>
      <w:r w:rsidRPr="00C90C1C">
        <w:rPr>
          <w:rFonts w:ascii="Arial" w:hAnsi="Arial" w:cs="David"/>
          <w:rtl/>
        </w:rPr>
        <w:t>/</w:t>
      </w:r>
      <w:r w:rsidRPr="00C90C1C">
        <w:rPr>
          <w:rFonts w:ascii="Arial" w:hAnsi="Arial" w:cs="David" w:hint="eastAsia"/>
          <w:rtl/>
        </w:rPr>
        <w:t>התהליך</w:t>
      </w:r>
      <w:r w:rsidRPr="00C90C1C">
        <w:rPr>
          <w:rFonts w:ascii="Arial" w:hAnsi="Arial" w:cs="David"/>
          <w:rtl/>
        </w:rPr>
        <w:t xml:space="preserve"> </w:t>
      </w:r>
      <w:r w:rsidRPr="00C90C1C">
        <w:rPr>
          <w:rFonts w:ascii="Arial" w:hAnsi="Arial" w:cs="David" w:hint="eastAsia"/>
          <w:rtl/>
        </w:rPr>
        <w:t>הנדרש</w:t>
      </w:r>
      <w:r w:rsidRPr="00C90C1C">
        <w:rPr>
          <w:rFonts w:ascii="Arial" w:hAnsi="Arial" w:cs="David"/>
          <w:rtl/>
        </w:rPr>
        <w:t xml:space="preserve">. </w:t>
      </w:r>
      <w:r w:rsidRPr="00C90C1C">
        <w:rPr>
          <w:rFonts w:ascii="Arial" w:hAnsi="Arial" w:cs="David" w:hint="eastAsia"/>
          <w:rtl/>
        </w:rPr>
        <w:t>מובהר</w:t>
      </w:r>
      <w:r w:rsidRPr="00C90C1C">
        <w:rPr>
          <w:rFonts w:ascii="Arial" w:hAnsi="Arial" w:cs="David"/>
          <w:rtl/>
        </w:rPr>
        <w:t xml:space="preserve"> </w:t>
      </w:r>
      <w:r w:rsidRPr="00C90C1C">
        <w:rPr>
          <w:rFonts w:ascii="Arial" w:hAnsi="Arial" w:cs="David" w:hint="eastAsia"/>
          <w:rtl/>
        </w:rPr>
        <w:t>בזאת</w:t>
      </w:r>
      <w:r w:rsidRPr="00C90C1C">
        <w:rPr>
          <w:rFonts w:ascii="Arial" w:hAnsi="Arial" w:cs="David"/>
          <w:rtl/>
        </w:rPr>
        <w:t xml:space="preserve"> </w:t>
      </w:r>
      <w:r w:rsidRPr="00C90C1C">
        <w:rPr>
          <w:rFonts w:ascii="Arial" w:hAnsi="Arial" w:cs="David" w:hint="eastAsia"/>
          <w:rtl/>
        </w:rPr>
        <w:t>כבר</w:t>
      </w:r>
      <w:r w:rsidRPr="00C90C1C">
        <w:rPr>
          <w:rFonts w:ascii="Arial" w:hAnsi="Arial" w:cs="David"/>
          <w:rtl/>
        </w:rPr>
        <w:t xml:space="preserve"> </w:t>
      </w:r>
      <w:r w:rsidRPr="00C90C1C">
        <w:rPr>
          <w:rFonts w:ascii="Arial" w:hAnsi="Arial" w:cs="David" w:hint="eastAsia"/>
          <w:rtl/>
        </w:rPr>
        <w:t>כי</w:t>
      </w:r>
      <w:r w:rsidRPr="00C90C1C">
        <w:rPr>
          <w:rFonts w:ascii="Arial" w:hAnsi="Arial" w:cs="David"/>
          <w:rtl/>
        </w:rPr>
        <w:t xml:space="preserve"> </w:t>
      </w:r>
      <w:r w:rsidRPr="00C90C1C">
        <w:rPr>
          <w:rFonts w:ascii="Arial" w:hAnsi="Arial" w:cs="David" w:hint="eastAsia"/>
          <w:rtl/>
        </w:rPr>
        <w:t>בהקשר</w:t>
      </w:r>
      <w:r w:rsidRPr="00C90C1C">
        <w:rPr>
          <w:rFonts w:ascii="Arial" w:hAnsi="Arial" w:cs="David"/>
          <w:rtl/>
        </w:rPr>
        <w:t xml:space="preserve"> </w:t>
      </w:r>
      <w:r w:rsidRPr="00C90C1C">
        <w:rPr>
          <w:rFonts w:ascii="Arial" w:hAnsi="Arial" w:cs="David" w:hint="eastAsia"/>
          <w:rtl/>
        </w:rPr>
        <w:t>זה</w:t>
      </w:r>
      <w:r w:rsidRPr="00C90C1C">
        <w:rPr>
          <w:rFonts w:ascii="Arial" w:hAnsi="Arial" w:cs="David"/>
          <w:rtl/>
        </w:rPr>
        <w:t xml:space="preserve"> </w:t>
      </w:r>
      <w:r w:rsidRPr="00C90C1C">
        <w:rPr>
          <w:rFonts w:ascii="Arial" w:hAnsi="Arial" w:cs="David" w:hint="eastAsia"/>
          <w:rtl/>
        </w:rPr>
        <w:t>של</w:t>
      </w:r>
      <w:r w:rsidRPr="00C90C1C">
        <w:rPr>
          <w:rFonts w:ascii="Arial" w:hAnsi="Arial" w:cs="David"/>
          <w:rtl/>
        </w:rPr>
        <w:t xml:space="preserve"> </w:t>
      </w:r>
      <w:r w:rsidRPr="00C90C1C">
        <w:rPr>
          <w:rFonts w:ascii="Arial" w:hAnsi="Arial" w:cs="David" w:hint="eastAsia"/>
          <w:rtl/>
        </w:rPr>
        <w:t>שעות</w:t>
      </w:r>
      <w:r w:rsidRPr="00C90C1C">
        <w:rPr>
          <w:rFonts w:ascii="Arial" w:hAnsi="Arial" w:cs="David"/>
          <w:rtl/>
        </w:rPr>
        <w:t xml:space="preserve"> </w:t>
      </w:r>
      <w:r w:rsidRPr="00C90C1C">
        <w:rPr>
          <w:rFonts w:ascii="Arial" w:hAnsi="Arial" w:cs="David" w:hint="eastAsia"/>
          <w:rtl/>
        </w:rPr>
        <w:t>מאושרות</w:t>
      </w:r>
      <w:r w:rsidRPr="00C90C1C">
        <w:rPr>
          <w:rFonts w:ascii="Arial" w:hAnsi="Arial" w:cs="David"/>
          <w:rtl/>
        </w:rPr>
        <w:t xml:space="preserve">, </w:t>
      </w:r>
      <w:r w:rsidRPr="00C90C1C">
        <w:rPr>
          <w:rFonts w:ascii="Arial" w:hAnsi="Arial" w:cs="David" w:hint="eastAsia"/>
          <w:rtl/>
        </w:rPr>
        <w:t>קביעתו</w:t>
      </w:r>
      <w:r w:rsidRPr="00C90C1C">
        <w:rPr>
          <w:rFonts w:ascii="Arial" w:hAnsi="Arial" w:cs="David"/>
          <w:rtl/>
        </w:rPr>
        <w:t xml:space="preserve"> </w:t>
      </w:r>
      <w:r w:rsidRPr="00C90C1C">
        <w:rPr>
          <w:rFonts w:ascii="Arial" w:hAnsi="Arial" w:cs="David" w:hint="eastAsia"/>
          <w:rtl/>
        </w:rPr>
        <w:t>תהיה</w:t>
      </w:r>
      <w:r w:rsidRPr="00C90C1C">
        <w:rPr>
          <w:rFonts w:ascii="Arial" w:hAnsi="Arial" w:cs="David"/>
          <w:rtl/>
        </w:rPr>
        <w:t xml:space="preserve"> </w:t>
      </w:r>
      <w:r w:rsidRPr="00C90C1C">
        <w:rPr>
          <w:rFonts w:ascii="Arial" w:hAnsi="Arial" w:cs="David" w:hint="eastAsia"/>
          <w:rtl/>
        </w:rPr>
        <w:t>סופית</w:t>
      </w:r>
      <w:r w:rsidRPr="00C90C1C">
        <w:rPr>
          <w:rFonts w:ascii="Arial" w:hAnsi="Arial" w:cs="David"/>
          <w:rtl/>
        </w:rPr>
        <w:t xml:space="preserve"> </w:t>
      </w:r>
      <w:r w:rsidRPr="00C90C1C">
        <w:rPr>
          <w:rFonts w:ascii="Arial" w:hAnsi="Arial" w:cs="David" w:hint="eastAsia"/>
          <w:rtl/>
        </w:rPr>
        <w:t>ונותן</w:t>
      </w:r>
      <w:r w:rsidRPr="00C90C1C">
        <w:rPr>
          <w:rFonts w:ascii="Arial" w:hAnsi="Arial" w:cs="David" w:hint="cs"/>
          <w:rtl/>
        </w:rPr>
        <w:t xml:space="preserve"> </w:t>
      </w:r>
      <w:r w:rsidRPr="00C90C1C">
        <w:rPr>
          <w:rFonts w:ascii="Arial" w:hAnsi="Arial" w:cs="David" w:hint="eastAsia"/>
          <w:rtl/>
        </w:rPr>
        <w:t>השירות</w:t>
      </w:r>
      <w:r w:rsidRPr="00C90C1C">
        <w:rPr>
          <w:rFonts w:ascii="Arial" w:hAnsi="Arial" w:cs="David"/>
          <w:rtl/>
        </w:rPr>
        <w:t xml:space="preserve"> /</w:t>
      </w:r>
      <w:r w:rsidRPr="00C90C1C">
        <w:rPr>
          <w:rFonts w:ascii="Arial" w:hAnsi="Arial" w:cs="David" w:hint="eastAsia"/>
          <w:rtl/>
        </w:rPr>
        <w:t>הזוכה</w:t>
      </w:r>
      <w:r w:rsidRPr="00C90C1C">
        <w:rPr>
          <w:rFonts w:ascii="Arial" w:hAnsi="Arial" w:cs="David"/>
          <w:rtl/>
        </w:rPr>
        <w:t xml:space="preserve"> </w:t>
      </w:r>
      <w:r w:rsidRPr="00C90C1C">
        <w:rPr>
          <w:rFonts w:ascii="Arial" w:hAnsi="Arial" w:cs="David" w:hint="eastAsia"/>
          <w:rtl/>
        </w:rPr>
        <w:t>לא</w:t>
      </w:r>
      <w:r w:rsidRPr="00C90C1C">
        <w:rPr>
          <w:rFonts w:ascii="Arial" w:hAnsi="Arial" w:cs="David"/>
          <w:rtl/>
        </w:rPr>
        <w:t xml:space="preserve"> </w:t>
      </w:r>
      <w:r w:rsidRPr="00C90C1C">
        <w:rPr>
          <w:rFonts w:ascii="Arial" w:hAnsi="Arial" w:cs="David" w:hint="eastAsia"/>
          <w:rtl/>
        </w:rPr>
        <w:t>יהיה</w:t>
      </w:r>
      <w:r w:rsidRPr="00C90C1C">
        <w:rPr>
          <w:rFonts w:ascii="Arial" w:hAnsi="Arial" w:cs="David"/>
          <w:rtl/>
        </w:rPr>
        <w:t xml:space="preserve"> </w:t>
      </w:r>
      <w:r w:rsidRPr="00C90C1C">
        <w:rPr>
          <w:rFonts w:ascii="Arial" w:hAnsi="Arial" w:cs="David" w:hint="eastAsia"/>
          <w:rtl/>
        </w:rPr>
        <w:t>זכאי</w:t>
      </w:r>
      <w:r w:rsidRPr="00C90C1C">
        <w:rPr>
          <w:rFonts w:ascii="Arial" w:hAnsi="Arial" w:cs="David"/>
          <w:rtl/>
        </w:rPr>
        <w:t xml:space="preserve"> </w:t>
      </w:r>
      <w:r w:rsidRPr="00C90C1C">
        <w:rPr>
          <w:rFonts w:ascii="Arial" w:hAnsi="Arial" w:cs="David" w:hint="eastAsia"/>
          <w:rtl/>
        </w:rPr>
        <w:t>לתשלום</w:t>
      </w:r>
      <w:r w:rsidRPr="00C90C1C">
        <w:rPr>
          <w:rFonts w:ascii="Arial" w:hAnsi="Arial" w:cs="David"/>
          <w:rtl/>
        </w:rPr>
        <w:t xml:space="preserve"> </w:t>
      </w:r>
      <w:r w:rsidRPr="00C90C1C">
        <w:rPr>
          <w:rFonts w:ascii="Arial" w:hAnsi="Arial" w:cs="David" w:hint="eastAsia"/>
          <w:rtl/>
        </w:rPr>
        <w:t>על</w:t>
      </w:r>
      <w:r w:rsidRPr="00C90C1C">
        <w:rPr>
          <w:rFonts w:ascii="Arial" w:hAnsi="Arial" w:cs="David"/>
          <w:rtl/>
        </w:rPr>
        <w:t xml:space="preserve"> </w:t>
      </w:r>
      <w:r w:rsidRPr="00C90C1C">
        <w:rPr>
          <w:rFonts w:ascii="Arial" w:hAnsi="Arial" w:cs="David" w:hint="eastAsia"/>
          <w:rtl/>
        </w:rPr>
        <w:t>חריגה</w:t>
      </w:r>
      <w:r w:rsidRPr="00C90C1C">
        <w:rPr>
          <w:rFonts w:ascii="Arial" w:hAnsi="Arial" w:cs="David"/>
          <w:rtl/>
        </w:rPr>
        <w:t xml:space="preserve"> </w:t>
      </w:r>
      <w:r w:rsidRPr="00C90C1C">
        <w:rPr>
          <w:rFonts w:ascii="Arial" w:hAnsi="Arial" w:cs="David" w:hint="cs"/>
          <w:rtl/>
        </w:rPr>
        <w:t xml:space="preserve">ממסגרת זו. </w:t>
      </w:r>
    </w:p>
    <w:p w:rsidR="000F128C" w:rsidRPr="00C90C1C" w:rsidRDefault="000F128C" w:rsidP="000F128C">
      <w:pPr>
        <w:pStyle w:val="ListParagraph1"/>
        <w:numPr>
          <w:ilvl w:val="0"/>
          <w:numId w:val="45"/>
        </w:numPr>
        <w:bidi/>
        <w:spacing w:before="120" w:line="240" w:lineRule="auto"/>
        <w:contextualSpacing w:val="0"/>
        <w:rPr>
          <w:rFonts w:ascii="Arial" w:hAnsi="Arial" w:cs="David"/>
          <w:rtl/>
        </w:rPr>
      </w:pPr>
      <w:r w:rsidRPr="00C90C1C">
        <w:rPr>
          <w:rFonts w:ascii="Arial" w:hAnsi="Arial" w:cs="David" w:hint="eastAsia"/>
          <w:rtl/>
        </w:rPr>
        <w:t>עוד</w:t>
      </w:r>
      <w:r w:rsidRPr="00C90C1C">
        <w:rPr>
          <w:rFonts w:ascii="Arial" w:hAnsi="Arial" w:cs="David"/>
          <w:rtl/>
        </w:rPr>
        <w:t xml:space="preserve"> </w:t>
      </w:r>
      <w:r w:rsidRPr="00C90C1C">
        <w:rPr>
          <w:rFonts w:ascii="Arial" w:hAnsi="Arial" w:cs="David" w:hint="eastAsia"/>
          <w:rtl/>
        </w:rPr>
        <w:t>מובהר</w:t>
      </w:r>
      <w:r w:rsidRPr="00C90C1C">
        <w:rPr>
          <w:rFonts w:ascii="Arial" w:hAnsi="Arial" w:cs="David"/>
          <w:rtl/>
        </w:rPr>
        <w:t xml:space="preserve"> </w:t>
      </w:r>
      <w:r w:rsidRPr="00C90C1C">
        <w:rPr>
          <w:rFonts w:ascii="Arial" w:hAnsi="Arial" w:cs="David" w:hint="eastAsia"/>
          <w:rtl/>
        </w:rPr>
        <w:t>בזאת</w:t>
      </w:r>
      <w:r w:rsidRPr="00C90C1C">
        <w:rPr>
          <w:rFonts w:ascii="Arial" w:hAnsi="Arial" w:cs="David"/>
          <w:rtl/>
        </w:rPr>
        <w:t xml:space="preserve"> </w:t>
      </w:r>
      <w:r w:rsidRPr="00C90C1C">
        <w:rPr>
          <w:rFonts w:ascii="Arial" w:hAnsi="Arial" w:cs="David" w:hint="eastAsia"/>
          <w:rtl/>
        </w:rPr>
        <w:t>כי</w:t>
      </w:r>
      <w:r w:rsidRPr="00C90C1C">
        <w:rPr>
          <w:rFonts w:ascii="Arial" w:hAnsi="Arial" w:cs="David"/>
          <w:rtl/>
        </w:rPr>
        <w:t xml:space="preserve"> </w:t>
      </w:r>
      <w:r w:rsidRPr="00C90C1C">
        <w:rPr>
          <w:rFonts w:ascii="Arial" w:hAnsi="Arial" w:cs="David" w:hint="eastAsia"/>
          <w:rtl/>
        </w:rPr>
        <w:t>ייתכן</w:t>
      </w:r>
      <w:r w:rsidRPr="00C90C1C">
        <w:rPr>
          <w:rFonts w:ascii="Arial" w:hAnsi="Arial" w:cs="David"/>
          <w:rtl/>
        </w:rPr>
        <w:t xml:space="preserve"> </w:t>
      </w:r>
      <w:r w:rsidRPr="00C90C1C">
        <w:rPr>
          <w:rFonts w:ascii="Arial" w:hAnsi="Arial" w:cs="David" w:hint="eastAsia"/>
          <w:rtl/>
        </w:rPr>
        <w:t>ומספר</w:t>
      </w:r>
      <w:r w:rsidRPr="00C90C1C">
        <w:rPr>
          <w:rFonts w:ascii="Arial" w:hAnsi="Arial" w:cs="David"/>
          <w:rtl/>
        </w:rPr>
        <w:t xml:space="preserve"> </w:t>
      </w:r>
      <w:r w:rsidRPr="00C90C1C">
        <w:rPr>
          <w:rFonts w:ascii="Arial" w:hAnsi="Arial" w:cs="David" w:hint="eastAsia"/>
          <w:rtl/>
        </w:rPr>
        <w:t>שירותים</w:t>
      </w:r>
      <w:r w:rsidRPr="00C90C1C">
        <w:rPr>
          <w:rFonts w:ascii="Arial" w:hAnsi="Arial" w:cs="David"/>
          <w:rtl/>
        </w:rPr>
        <w:t xml:space="preserve"> </w:t>
      </w:r>
      <w:r w:rsidRPr="00C90C1C">
        <w:rPr>
          <w:rFonts w:ascii="Arial" w:hAnsi="Arial" w:cs="David" w:hint="eastAsia"/>
          <w:rtl/>
        </w:rPr>
        <w:t>יידרשו</w:t>
      </w:r>
      <w:r w:rsidRPr="00C90C1C">
        <w:rPr>
          <w:rFonts w:ascii="Arial" w:hAnsi="Arial" w:cs="David"/>
          <w:rtl/>
        </w:rPr>
        <w:t xml:space="preserve"> </w:t>
      </w:r>
      <w:r w:rsidRPr="00C90C1C">
        <w:rPr>
          <w:rFonts w:ascii="Arial" w:hAnsi="Arial" w:cs="David" w:hint="eastAsia"/>
          <w:rtl/>
        </w:rPr>
        <w:t>במקביל</w:t>
      </w:r>
      <w:r w:rsidRPr="00C90C1C">
        <w:rPr>
          <w:rFonts w:ascii="Arial" w:hAnsi="Arial" w:cs="David"/>
          <w:rtl/>
        </w:rPr>
        <w:t xml:space="preserve">. </w:t>
      </w:r>
      <w:r w:rsidRPr="00C90C1C">
        <w:rPr>
          <w:rFonts w:ascii="Arial" w:hAnsi="Arial" w:cs="David" w:hint="eastAsia"/>
          <w:rtl/>
        </w:rPr>
        <w:t>על</w:t>
      </w:r>
      <w:r w:rsidRPr="00C90C1C">
        <w:rPr>
          <w:rFonts w:ascii="Arial" w:hAnsi="Arial" w:cs="David"/>
          <w:rtl/>
        </w:rPr>
        <w:t xml:space="preserve"> </w:t>
      </w:r>
      <w:r w:rsidRPr="00C90C1C">
        <w:rPr>
          <w:rFonts w:ascii="Arial" w:hAnsi="Arial" w:cs="David" w:hint="eastAsia"/>
          <w:rtl/>
        </w:rPr>
        <w:t>המציע</w:t>
      </w:r>
      <w:r w:rsidRPr="00C90C1C">
        <w:rPr>
          <w:rFonts w:ascii="Arial" w:hAnsi="Arial" w:cs="David"/>
          <w:rtl/>
        </w:rPr>
        <w:t xml:space="preserve"> </w:t>
      </w:r>
      <w:r w:rsidRPr="00C90C1C">
        <w:rPr>
          <w:rFonts w:ascii="Arial" w:hAnsi="Arial" w:cs="David" w:hint="eastAsia"/>
          <w:rtl/>
        </w:rPr>
        <w:t>לשים</w:t>
      </w:r>
      <w:r w:rsidRPr="00C90C1C">
        <w:rPr>
          <w:rFonts w:ascii="Arial" w:hAnsi="Arial" w:cs="David"/>
          <w:rtl/>
        </w:rPr>
        <w:t xml:space="preserve"> </w:t>
      </w:r>
      <w:r w:rsidRPr="00C90C1C">
        <w:rPr>
          <w:rFonts w:ascii="Arial" w:hAnsi="Arial" w:cs="David" w:hint="eastAsia"/>
          <w:rtl/>
        </w:rPr>
        <w:t>לב</w:t>
      </w:r>
      <w:r w:rsidRPr="00C90C1C">
        <w:rPr>
          <w:rFonts w:ascii="Arial" w:hAnsi="Arial" w:cs="David"/>
          <w:rtl/>
        </w:rPr>
        <w:t xml:space="preserve"> </w:t>
      </w:r>
      <w:r w:rsidRPr="00C90C1C">
        <w:rPr>
          <w:rFonts w:ascii="Arial" w:hAnsi="Arial" w:cs="David" w:hint="eastAsia"/>
          <w:rtl/>
        </w:rPr>
        <w:t>היטב</w:t>
      </w:r>
      <w:r w:rsidRPr="00C90C1C">
        <w:rPr>
          <w:rFonts w:ascii="Arial" w:hAnsi="Arial" w:cs="David"/>
          <w:rtl/>
        </w:rPr>
        <w:t xml:space="preserve"> </w:t>
      </w:r>
      <w:r w:rsidRPr="00C90C1C">
        <w:rPr>
          <w:rFonts w:ascii="Arial" w:hAnsi="Arial" w:cs="David" w:hint="eastAsia"/>
          <w:rtl/>
        </w:rPr>
        <w:t>ליכולתו</w:t>
      </w:r>
      <w:r w:rsidRPr="00C90C1C">
        <w:rPr>
          <w:rFonts w:ascii="Arial" w:hAnsi="Arial" w:cs="David"/>
          <w:rtl/>
        </w:rPr>
        <w:t xml:space="preserve"> </w:t>
      </w:r>
      <w:r w:rsidRPr="00C90C1C">
        <w:rPr>
          <w:rFonts w:ascii="Arial" w:hAnsi="Arial" w:cs="David" w:hint="eastAsia"/>
          <w:rtl/>
        </w:rPr>
        <w:t>לפנות</w:t>
      </w:r>
      <w:r w:rsidRPr="00C90C1C">
        <w:rPr>
          <w:rFonts w:ascii="Arial" w:hAnsi="Arial" w:cs="David"/>
          <w:rtl/>
        </w:rPr>
        <w:t xml:space="preserve"> </w:t>
      </w:r>
      <w:r w:rsidRPr="00C90C1C">
        <w:rPr>
          <w:rFonts w:ascii="Arial" w:hAnsi="Arial" w:cs="David" w:hint="eastAsia"/>
          <w:rtl/>
        </w:rPr>
        <w:t>זמן</w:t>
      </w:r>
      <w:r w:rsidRPr="00C90C1C">
        <w:rPr>
          <w:rFonts w:ascii="Arial" w:hAnsi="Arial" w:cs="David"/>
          <w:rtl/>
        </w:rPr>
        <w:t xml:space="preserve"> </w:t>
      </w:r>
      <w:r w:rsidRPr="00C90C1C">
        <w:rPr>
          <w:rFonts w:ascii="Arial" w:hAnsi="Arial" w:cs="David" w:hint="eastAsia"/>
          <w:rtl/>
        </w:rPr>
        <w:t>מספק</w:t>
      </w:r>
      <w:r w:rsidRPr="00C90C1C">
        <w:rPr>
          <w:rFonts w:ascii="Arial" w:hAnsi="Arial" w:cs="David"/>
          <w:rtl/>
        </w:rPr>
        <w:t xml:space="preserve"> </w:t>
      </w:r>
      <w:r w:rsidRPr="00C90C1C">
        <w:rPr>
          <w:rFonts w:ascii="Arial" w:hAnsi="Arial" w:cs="David" w:hint="eastAsia"/>
          <w:rtl/>
        </w:rPr>
        <w:t>למתן</w:t>
      </w:r>
      <w:r w:rsidRPr="00C90C1C">
        <w:rPr>
          <w:rFonts w:ascii="Arial" w:hAnsi="Arial" w:cs="David"/>
          <w:rtl/>
        </w:rPr>
        <w:t xml:space="preserve"> </w:t>
      </w:r>
      <w:r w:rsidRPr="00C90C1C">
        <w:rPr>
          <w:rFonts w:ascii="Arial" w:hAnsi="Arial" w:cs="David" w:hint="eastAsia"/>
          <w:rtl/>
        </w:rPr>
        <w:t>השירות</w:t>
      </w:r>
      <w:r w:rsidRPr="00C90C1C">
        <w:rPr>
          <w:rFonts w:ascii="Arial" w:hAnsi="Arial" w:cs="David"/>
          <w:rtl/>
        </w:rPr>
        <w:t xml:space="preserve"> </w:t>
      </w:r>
      <w:r w:rsidRPr="00C90C1C">
        <w:rPr>
          <w:rFonts w:ascii="Arial" w:hAnsi="Arial" w:cs="David" w:hint="eastAsia"/>
          <w:rtl/>
        </w:rPr>
        <w:t>במהירות</w:t>
      </w:r>
      <w:r w:rsidRPr="00C90C1C">
        <w:rPr>
          <w:rFonts w:ascii="Arial" w:hAnsi="Arial" w:cs="David"/>
          <w:rtl/>
        </w:rPr>
        <w:t xml:space="preserve"> </w:t>
      </w:r>
      <w:r w:rsidRPr="00C90C1C">
        <w:rPr>
          <w:rFonts w:ascii="Arial" w:hAnsi="Arial" w:cs="David" w:hint="eastAsia"/>
          <w:rtl/>
        </w:rPr>
        <w:t>וביעילות</w:t>
      </w:r>
      <w:r w:rsidRPr="00C90C1C">
        <w:rPr>
          <w:rFonts w:ascii="Arial" w:hAnsi="Arial" w:cs="David"/>
          <w:rtl/>
        </w:rPr>
        <w:t xml:space="preserve">.  </w:t>
      </w:r>
    </w:p>
    <w:p w:rsidR="000F128C" w:rsidRPr="00C90C1C" w:rsidRDefault="000F128C" w:rsidP="000F128C">
      <w:pPr>
        <w:ind w:left="1080"/>
        <w:rPr>
          <w:rFonts w:ascii="Arial" w:hAnsi="Arial"/>
          <w:sz w:val="22"/>
          <w:szCs w:val="22"/>
          <w:rtl/>
        </w:rPr>
      </w:pPr>
    </w:p>
    <w:p w:rsidR="000F128C" w:rsidRPr="00C90C1C" w:rsidRDefault="000F128C" w:rsidP="000F128C">
      <w:pPr>
        <w:numPr>
          <w:ilvl w:val="0"/>
          <w:numId w:val="45"/>
        </w:numPr>
        <w:spacing w:line="240" w:lineRule="auto"/>
        <w:rPr>
          <w:rFonts w:ascii="Arial" w:hAnsi="Arial"/>
          <w:sz w:val="22"/>
          <w:szCs w:val="22"/>
          <w:rtl/>
        </w:rPr>
      </w:pPr>
      <w:r w:rsidRPr="00C90C1C">
        <w:rPr>
          <w:rFonts w:ascii="Arial" w:hAnsi="Arial" w:hint="eastAsia"/>
          <w:sz w:val="22"/>
          <w:szCs w:val="22"/>
          <w:rtl/>
        </w:rPr>
        <w:t>בתום</w:t>
      </w:r>
      <w:r w:rsidRPr="00C90C1C">
        <w:rPr>
          <w:rFonts w:ascii="Arial" w:hAnsi="Arial"/>
          <w:sz w:val="22"/>
          <w:szCs w:val="22"/>
          <w:rtl/>
        </w:rPr>
        <w:t xml:space="preserve"> </w:t>
      </w:r>
      <w:r w:rsidRPr="00C90C1C">
        <w:rPr>
          <w:rFonts w:ascii="Arial" w:hAnsi="Arial" w:hint="eastAsia"/>
          <w:sz w:val="22"/>
          <w:szCs w:val="22"/>
          <w:rtl/>
        </w:rPr>
        <w:t>כל</w:t>
      </w:r>
      <w:r w:rsidRPr="00C90C1C">
        <w:rPr>
          <w:rFonts w:ascii="Arial" w:hAnsi="Arial"/>
          <w:sz w:val="22"/>
          <w:szCs w:val="22"/>
          <w:rtl/>
        </w:rPr>
        <w:t xml:space="preserve"> </w:t>
      </w:r>
      <w:r w:rsidRPr="00C90C1C">
        <w:rPr>
          <w:rFonts w:ascii="Arial" w:hAnsi="Arial" w:hint="eastAsia"/>
          <w:sz w:val="22"/>
          <w:szCs w:val="22"/>
          <w:rtl/>
        </w:rPr>
        <w:t>ביצוע</w:t>
      </w:r>
      <w:r w:rsidRPr="00C90C1C">
        <w:rPr>
          <w:rFonts w:ascii="Arial" w:hAnsi="Arial"/>
          <w:sz w:val="22"/>
          <w:szCs w:val="22"/>
          <w:rtl/>
        </w:rPr>
        <w:t xml:space="preserve"> </w:t>
      </w:r>
      <w:r w:rsidRPr="00C90C1C">
        <w:rPr>
          <w:rFonts w:ascii="Arial" w:hAnsi="Arial" w:hint="eastAsia"/>
          <w:sz w:val="22"/>
          <w:szCs w:val="22"/>
          <w:rtl/>
        </w:rPr>
        <w:t>משימה</w:t>
      </w:r>
      <w:r w:rsidRPr="00C90C1C">
        <w:rPr>
          <w:rFonts w:ascii="Arial" w:hAnsi="Arial"/>
          <w:sz w:val="22"/>
          <w:szCs w:val="22"/>
          <w:rtl/>
        </w:rPr>
        <w:t xml:space="preserve"> </w:t>
      </w:r>
      <w:r w:rsidRPr="00C90C1C">
        <w:rPr>
          <w:rFonts w:ascii="Arial" w:hAnsi="Arial" w:hint="eastAsia"/>
          <w:sz w:val="22"/>
          <w:szCs w:val="22"/>
          <w:rtl/>
        </w:rPr>
        <w:t>מוגדרת</w:t>
      </w:r>
      <w:r w:rsidRPr="00C90C1C">
        <w:rPr>
          <w:rFonts w:ascii="Arial" w:hAnsi="Arial" w:hint="cs"/>
          <w:sz w:val="22"/>
          <w:szCs w:val="22"/>
          <w:rtl/>
        </w:rPr>
        <w:t xml:space="preserve"> (לפי העניי</w:t>
      </w:r>
      <w:r w:rsidRPr="00C90C1C">
        <w:rPr>
          <w:rFonts w:ascii="Arial" w:hAnsi="Arial" w:hint="eastAsia"/>
          <w:sz w:val="22"/>
          <w:szCs w:val="22"/>
          <w:rtl/>
        </w:rPr>
        <w:t>ן</w:t>
      </w:r>
      <w:r w:rsidRPr="00C90C1C">
        <w:rPr>
          <w:rFonts w:ascii="Arial" w:hAnsi="Arial" w:hint="cs"/>
          <w:sz w:val="22"/>
          <w:szCs w:val="22"/>
          <w:rtl/>
        </w:rPr>
        <w:t xml:space="preserve"> והיועץ הרלבנטי)</w:t>
      </w:r>
      <w:r w:rsidRPr="00C90C1C">
        <w:rPr>
          <w:rFonts w:ascii="Arial" w:hAnsi="Arial"/>
          <w:sz w:val="22"/>
          <w:szCs w:val="22"/>
          <w:rtl/>
        </w:rPr>
        <w:t>,</w:t>
      </w:r>
      <w:r w:rsidRPr="00C90C1C">
        <w:rPr>
          <w:rFonts w:ascii="Arial" w:hAnsi="Arial" w:hint="cs"/>
          <w:sz w:val="22"/>
          <w:szCs w:val="22"/>
          <w:rtl/>
        </w:rPr>
        <w:t xml:space="preserve"> </w:t>
      </w:r>
      <w:r w:rsidRPr="00C90C1C">
        <w:rPr>
          <w:rFonts w:ascii="Arial" w:hAnsi="Arial" w:hint="eastAsia"/>
          <w:sz w:val="22"/>
          <w:szCs w:val="22"/>
          <w:rtl/>
        </w:rPr>
        <w:t>יגיש</w:t>
      </w:r>
      <w:r w:rsidRPr="00C90C1C">
        <w:rPr>
          <w:rFonts w:ascii="Arial" w:hAnsi="Arial"/>
          <w:sz w:val="22"/>
          <w:szCs w:val="22"/>
          <w:rtl/>
        </w:rPr>
        <w:t xml:space="preserve"> </w:t>
      </w:r>
      <w:r w:rsidRPr="00C90C1C">
        <w:rPr>
          <w:rFonts w:ascii="Arial" w:hAnsi="Arial" w:hint="cs"/>
          <w:sz w:val="22"/>
          <w:szCs w:val="22"/>
          <w:rtl/>
        </w:rPr>
        <w:t xml:space="preserve">היועץ </w:t>
      </w:r>
      <w:r w:rsidRPr="00C90C1C">
        <w:rPr>
          <w:rFonts w:ascii="Arial" w:hAnsi="Arial" w:hint="eastAsia"/>
          <w:sz w:val="22"/>
          <w:szCs w:val="22"/>
          <w:rtl/>
        </w:rPr>
        <w:t>את</w:t>
      </w:r>
      <w:r w:rsidRPr="00C90C1C">
        <w:rPr>
          <w:rFonts w:ascii="Arial" w:hAnsi="Arial"/>
          <w:sz w:val="22"/>
          <w:szCs w:val="22"/>
          <w:rtl/>
        </w:rPr>
        <w:t xml:space="preserve"> </w:t>
      </w:r>
      <w:r w:rsidRPr="00C90C1C">
        <w:rPr>
          <w:rFonts w:ascii="Arial" w:hAnsi="Arial" w:hint="eastAsia"/>
          <w:sz w:val="22"/>
          <w:szCs w:val="22"/>
          <w:rtl/>
        </w:rPr>
        <w:t>טיוטת</w:t>
      </w:r>
      <w:r w:rsidRPr="00C90C1C">
        <w:rPr>
          <w:rFonts w:ascii="Arial" w:hAnsi="Arial"/>
          <w:sz w:val="22"/>
          <w:szCs w:val="22"/>
          <w:rtl/>
        </w:rPr>
        <w:t xml:space="preserve"> </w:t>
      </w:r>
      <w:r w:rsidRPr="00C90C1C">
        <w:rPr>
          <w:rFonts w:ascii="Arial" w:hAnsi="Arial" w:hint="eastAsia"/>
          <w:sz w:val="22"/>
          <w:szCs w:val="22"/>
          <w:rtl/>
        </w:rPr>
        <w:t>התקנות</w:t>
      </w:r>
      <w:r w:rsidRPr="00C90C1C">
        <w:rPr>
          <w:rFonts w:ascii="Arial" w:hAnsi="Arial"/>
          <w:sz w:val="22"/>
          <w:szCs w:val="22"/>
          <w:rtl/>
        </w:rPr>
        <w:t>/</w:t>
      </w:r>
      <w:r w:rsidRPr="00C90C1C">
        <w:rPr>
          <w:rFonts w:ascii="Arial" w:hAnsi="Arial" w:hint="eastAsia"/>
          <w:sz w:val="22"/>
          <w:szCs w:val="22"/>
          <w:rtl/>
        </w:rPr>
        <w:t>נהלים</w:t>
      </w:r>
      <w:r w:rsidRPr="00C90C1C">
        <w:rPr>
          <w:rFonts w:ascii="Arial" w:hAnsi="Arial"/>
          <w:sz w:val="22"/>
          <w:szCs w:val="22"/>
          <w:rtl/>
        </w:rPr>
        <w:t>/</w:t>
      </w:r>
      <w:r w:rsidRPr="00C90C1C">
        <w:rPr>
          <w:rFonts w:ascii="Arial" w:hAnsi="Arial" w:hint="eastAsia"/>
          <w:sz w:val="22"/>
          <w:szCs w:val="22"/>
          <w:rtl/>
        </w:rPr>
        <w:t>חוות</w:t>
      </w:r>
      <w:r w:rsidRPr="00C90C1C">
        <w:rPr>
          <w:rFonts w:ascii="Arial" w:hAnsi="Arial"/>
          <w:sz w:val="22"/>
          <w:szCs w:val="22"/>
          <w:rtl/>
        </w:rPr>
        <w:t xml:space="preserve">  </w:t>
      </w:r>
      <w:r w:rsidRPr="00C90C1C">
        <w:rPr>
          <w:rFonts w:ascii="Arial" w:hAnsi="Arial" w:hint="eastAsia"/>
          <w:sz w:val="22"/>
          <w:szCs w:val="22"/>
          <w:rtl/>
        </w:rPr>
        <w:t>הדעת</w:t>
      </w:r>
      <w:r w:rsidRPr="00C90C1C">
        <w:rPr>
          <w:rFonts w:ascii="Arial" w:hAnsi="Arial"/>
          <w:sz w:val="22"/>
          <w:szCs w:val="22"/>
          <w:rtl/>
        </w:rPr>
        <w:t xml:space="preserve"> </w:t>
      </w:r>
      <w:r w:rsidRPr="00C90C1C">
        <w:rPr>
          <w:rFonts w:ascii="Arial" w:hAnsi="Arial" w:hint="eastAsia"/>
          <w:sz w:val="22"/>
          <w:szCs w:val="22"/>
          <w:rtl/>
        </w:rPr>
        <w:t>שכתב</w:t>
      </w:r>
      <w:r w:rsidRPr="00C90C1C">
        <w:rPr>
          <w:rFonts w:ascii="Arial" w:hAnsi="Arial"/>
          <w:sz w:val="22"/>
          <w:szCs w:val="22"/>
          <w:rtl/>
        </w:rPr>
        <w:t xml:space="preserve">. </w:t>
      </w:r>
      <w:r w:rsidRPr="00C90C1C">
        <w:rPr>
          <w:rFonts w:ascii="Arial" w:hAnsi="Arial" w:hint="eastAsia"/>
          <w:sz w:val="22"/>
          <w:szCs w:val="22"/>
          <w:rtl/>
        </w:rPr>
        <w:t>יובהר</w:t>
      </w:r>
      <w:r w:rsidRPr="00C90C1C">
        <w:rPr>
          <w:rFonts w:ascii="Arial" w:hAnsi="Arial"/>
          <w:sz w:val="22"/>
          <w:szCs w:val="22"/>
          <w:rtl/>
        </w:rPr>
        <w:t xml:space="preserve"> </w:t>
      </w:r>
      <w:r w:rsidRPr="00C90C1C">
        <w:rPr>
          <w:rFonts w:ascii="Arial" w:hAnsi="Arial" w:hint="eastAsia"/>
          <w:sz w:val="22"/>
          <w:szCs w:val="22"/>
          <w:rtl/>
        </w:rPr>
        <w:t>כי</w:t>
      </w:r>
      <w:r w:rsidRPr="00C90C1C">
        <w:rPr>
          <w:rFonts w:ascii="Arial" w:hAnsi="Arial"/>
          <w:sz w:val="22"/>
          <w:szCs w:val="22"/>
          <w:rtl/>
        </w:rPr>
        <w:t xml:space="preserve"> </w:t>
      </w:r>
      <w:r w:rsidRPr="00C90C1C">
        <w:rPr>
          <w:rFonts w:ascii="Arial" w:hAnsi="Arial" w:hint="eastAsia"/>
          <w:sz w:val="22"/>
          <w:szCs w:val="22"/>
          <w:rtl/>
        </w:rPr>
        <w:t>הטיוטות</w:t>
      </w:r>
      <w:r w:rsidRPr="00C90C1C">
        <w:rPr>
          <w:rFonts w:ascii="Arial" w:hAnsi="Arial"/>
          <w:sz w:val="22"/>
          <w:szCs w:val="22"/>
          <w:rtl/>
        </w:rPr>
        <w:t xml:space="preserve"> </w:t>
      </w:r>
      <w:r w:rsidRPr="00C90C1C">
        <w:rPr>
          <w:rFonts w:ascii="Arial" w:hAnsi="Arial" w:hint="eastAsia"/>
          <w:sz w:val="22"/>
          <w:szCs w:val="22"/>
          <w:rtl/>
        </w:rPr>
        <w:t>ידרשו</w:t>
      </w:r>
      <w:r w:rsidRPr="00C90C1C">
        <w:rPr>
          <w:rFonts w:ascii="Arial" w:hAnsi="Arial"/>
          <w:sz w:val="22"/>
          <w:szCs w:val="22"/>
          <w:rtl/>
        </w:rPr>
        <w:t xml:space="preserve"> </w:t>
      </w:r>
      <w:r w:rsidRPr="00C90C1C">
        <w:rPr>
          <w:rFonts w:ascii="Arial" w:hAnsi="Arial" w:hint="eastAsia"/>
          <w:sz w:val="22"/>
          <w:szCs w:val="22"/>
          <w:rtl/>
        </w:rPr>
        <w:t>בשפה</w:t>
      </w:r>
      <w:r w:rsidRPr="00C90C1C">
        <w:rPr>
          <w:rFonts w:ascii="Arial" w:hAnsi="Arial"/>
          <w:sz w:val="22"/>
          <w:szCs w:val="22"/>
          <w:rtl/>
        </w:rPr>
        <w:t xml:space="preserve"> </w:t>
      </w:r>
      <w:r w:rsidRPr="00C90C1C">
        <w:rPr>
          <w:rFonts w:ascii="Arial" w:hAnsi="Arial" w:hint="eastAsia"/>
          <w:sz w:val="22"/>
          <w:szCs w:val="22"/>
          <w:rtl/>
        </w:rPr>
        <w:t>העברית</w:t>
      </w:r>
      <w:r w:rsidRPr="00C90C1C">
        <w:rPr>
          <w:rFonts w:ascii="Arial" w:hAnsi="Arial"/>
          <w:sz w:val="22"/>
          <w:szCs w:val="22"/>
          <w:rtl/>
        </w:rPr>
        <w:t>.</w:t>
      </w:r>
    </w:p>
    <w:p w:rsidR="00334B9F" w:rsidRPr="00C90C1C" w:rsidRDefault="000F128C" w:rsidP="00493E2C">
      <w:pPr>
        <w:pStyle w:val="a2"/>
      </w:pPr>
      <w:r w:rsidRPr="00C90C1C">
        <w:rPr>
          <w:sz w:val="22"/>
          <w:szCs w:val="22"/>
          <w:rtl/>
        </w:rPr>
        <w:t xml:space="preserve">שימור ארכיון </w:t>
      </w:r>
      <w:r w:rsidRPr="00C90C1C">
        <w:rPr>
          <w:rFonts w:hint="cs"/>
          <w:sz w:val="22"/>
          <w:szCs w:val="22"/>
          <w:rtl/>
        </w:rPr>
        <w:t>התוכניות ו</w:t>
      </w:r>
      <w:r w:rsidRPr="00C90C1C">
        <w:rPr>
          <w:sz w:val="22"/>
          <w:szCs w:val="22"/>
          <w:rtl/>
        </w:rPr>
        <w:t>המפות</w:t>
      </w:r>
    </w:p>
    <w:p w:rsidR="00533E38" w:rsidRPr="00C90C1C" w:rsidRDefault="00852E96" w:rsidP="00493E2C">
      <w:pPr>
        <w:pStyle w:val="21"/>
        <w:numPr>
          <w:ilvl w:val="1"/>
          <w:numId w:val="25"/>
        </w:numPr>
        <w:ind w:right="0"/>
        <w:rPr>
          <w:sz w:val="28"/>
        </w:rPr>
      </w:pPr>
      <w:bookmarkStart w:id="74" w:name="_Toc437772363"/>
      <w:r w:rsidRPr="00C90C1C">
        <w:rPr>
          <w:rFonts w:hint="cs"/>
          <w:sz w:val="28"/>
          <w:rtl/>
        </w:rPr>
        <w:t>תנאי סף ספציפיים</w:t>
      </w:r>
      <w:bookmarkEnd w:id="74"/>
    </w:p>
    <w:p w:rsidR="000F128C" w:rsidRPr="00C90C1C" w:rsidRDefault="000F128C" w:rsidP="00493E2C">
      <w:pPr>
        <w:pStyle w:val="afd"/>
        <w:bidi/>
        <w:spacing w:after="120" w:line="276" w:lineRule="auto"/>
        <w:ind w:left="0"/>
        <w:contextualSpacing w:val="0"/>
        <w:jc w:val="left"/>
        <w:rPr>
          <w:b/>
          <w:bCs/>
          <w:sz w:val="22"/>
          <w:szCs w:val="22"/>
          <w:rtl/>
        </w:rPr>
      </w:pPr>
      <w:r w:rsidRPr="00C90C1C">
        <w:rPr>
          <w:b/>
          <w:bCs/>
          <w:sz w:val="22"/>
          <w:szCs w:val="22"/>
          <w:rtl/>
        </w:rPr>
        <w:t xml:space="preserve">יועץ א – מנהל הפרויקט </w:t>
      </w:r>
    </w:p>
    <w:p w:rsidR="000F128C" w:rsidRPr="00C90C1C" w:rsidRDefault="000F128C" w:rsidP="00493E2C">
      <w:pPr>
        <w:pStyle w:val="afd"/>
        <w:numPr>
          <w:ilvl w:val="0"/>
          <w:numId w:val="92"/>
        </w:numPr>
        <w:bidi/>
        <w:spacing w:after="120" w:line="276" w:lineRule="auto"/>
        <w:contextualSpacing w:val="0"/>
        <w:rPr>
          <w:sz w:val="22"/>
          <w:szCs w:val="22"/>
          <w:rtl/>
        </w:rPr>
      </w:pPr>
      <w:r w:rsidRPr="00C90C1C">
        <w:rPr>
          <w:rFonts w:hint="cs"/>
          <w:sz w:val="22"/>
          <w:szCs w:val="22"/>
          <w:rtl/>
        </w:rPr>
        <w:t xml:space="preserve">ניסיון בעבודה של </w:t>
      </w:r>
      <w:r w:rsidRPr="00C90C1C">
        <w:rPr>
          <w:rFonts w:hint="cs"/>
          <w:b/>
          <w:bCs/>
          <w:sz w:val="22"/>
          <w:szCs w:val="22"/>
          <w:rtl/>
        </w:rPr>
        <w:t>אפיון מערכות מידע גיאוגרפיות לרבות ליווי ופיתוח פרויקטים של מערכות מידע גיאוגרפיות</w:t>
      </w:r>
      <w:r w:rsidRPr="00C90C1C">
        <w:rPr>
          <w:rFonts w:hint="cs"/>
          <w:sz w:val="22"/>
          <w:szCs w:val="22"/>
          <w:rtl/>
        </w:rPr>
        <w:t xml:space="preserve"> וזאת בגופים ממשלתיים ו/או מוסדיים. הניסיון הנדרש הוא של שלוש שנים לכל הפחות בחמש השנים האחרונות ( 2011-2015). </w:t>
      </w:r>
      <w:proofErr w:type="spellStart"/>
      <w:r w:rsidRPr="00C90C1C">
        <w:rPr>
          <w:rFonts w:hint="cs"/>
          <w:sz w:val="22"/>
          <w:szCs w:val="22"/>
          <w:rtl/>
        </w:rPr>
        <w:t>הנסיון</w:t>
      </w:r>
      <w:proofErr w:type="spellEnd"/>
      <w:r w:rsidRPr="00C90C1C">
        <w:rPr>
          <w:rFonts w:hint="cs"/>
          <w:sz w:val="22"/>
          <w:szCs w:val="22"/>
          <w:rtl/>
        </w:rPr>
        <w:t xml:space="preserve"> כאמור יוכח באמצעות הגשת קו"ח של היועץ בו יפורט הניסיון שצבר </w:t>
      </w:r>
      <w:r w:rsidRPr="00C90C1C">
        <w:rPr>
          <w:rFonts w:hint="cs"/>
          <w:sz w:val="22"/>
          <w:szCs w:val="22"/>
          <w:rtl/>
        </w:rPr>
        <w:lastRenderedPageBreak/>
        <w:t xml:space="preserve">(מקומות / שנים / סוג העבודות שביצע וכו'). תשומת הלב כי למשך דרישת הניסיון  מעבר לשלוש שנים </w:t>
      </w:r>
      <w:r w:rsidRPr="00C90C1C">
        <w:rPr>
          <w:sz w:val="22"/>
          <w:szCs w:val="22"/>
          <w:rtl/>
        </w:rPr>
        <w:t>–</w:t>
      </w:r>
      <w:r w:rsidRPr="00C90C1C">
        <w:rPr>
          <w:rFonts w:hint="cs"/>
          <w:sz w:val="22"/>
          <w:szCs w:val="22"/>
          <w:rtl/>
        </w:rPr>
        <w:t xml:space="preserve"> השפעה על דירוג האיכות </w:t>
      </w:r>
      <w:r w:rsidRPr="00C90C1C">
        <w:rPr>
          <w:sz w:val="22"/>
          <w:szCs w:val="22"/>
          <w:rtl/>
        </w:rPr>
        <w:t>–</w:t>
      </w:r>
      <w:r w:rsidRPr="00C90C1C">
        <w:rPr>
          <w:rFonts w:hint="cs"/>
          <w:sz w:val="22"/>
          <w:szCs w:val="22"/>
          <w:rtl/>
        </w:rPr>
        <w:t xml:space="preserve"> להלן</w:t>
      </w:r>
      <w:r w:rsidR="00334B9F" w:rsidRPr="00C90C1C">
        <w:rPr>
          <w:rFonts w:hint="cs"/>
          <w:sz w:val="22"/>
          <w:szCs w:val="22"/>
          <w:rtl/>
        </w:rPr>
        <w:t xml:space="preserve"> </w:t>
      </w:r>
      <w:r w:rsidRPr="00C90C1C">
        <w:rPr>
          <w:rFonts w:hint="cs"/>
          <w:sz w:val="22"/>
          <w:szCs w:val="22"/>
          <w:rtl/>
        </w:rPr>
        <w:t>.</w:t>
      </w:r>
    </w:p>
    <w:p w:rsidR="000F128C" w:rsidRPr="00C90C1C" w:rsidRDefault="000F128C" w:rsidP="00493E2C">
      <w:pPr>
        <w:pStyle w:val="afd"/>
        <w:numPr>
          <w:ilvl w:val="0"/>
          <w:numId w:val="92"/>
        </w:numPr>
        <w:bidi/>
        <w:spacing w:after="120" w:line="276" w:lineRule="auto"/>
        <w:contextualSpacing w:val="0"/>
        <w:rPr>
          <w:sz w:val="22"/>
          <w:szCs w:val="22"/>
        </w:rPr>
      </w:pPr>
      <w:r w:rsidRPr="00C90C1C">
        <w:rPr>
          <w:rFonts w:hint="cs"/>
          <w:sz w:val="22"/>
          <w:szCs w:val="22"/>
          <w:rtl/>
        </w:rPr>
        <w:t xml:space="preserve">ניסיון בניהול </w:t>
      </w:r>
      <w:r w:rsidRPr="00C90C1C">
        <w:rPr>
          <w:rFonts w:hint="cs"/>
          <w:b/>
          <w:bCs/>
          <w:sz w:val="22"/>
          <w:szCs w:val="22"/>
          <w:rtl/>
        </w:rPr>
        <w:t>פרויקטים לקליטת נתונים</w:t>
      </w:r>
      <w:r w:rsidRPr="00C90C1C">
        <w:rPr>
          <w:rFonts w:hint="cs"/>
          <w:sz w:val="22"/>
          <w:szCs w:val="22"/>
          <w:rtl/>
        </w:rPr>
        <w:t xml:space="preserve"> של לפחות 3 שנים במוסדות ממשלתיים/ציבוריים. </w:t>
      </w:r>
      <w:proofErr w:type="spellStart"/>
      <w:r w:rsidRPr="00C90C1C">
        <w:rPr>
          <w:rFonts w:hint="cs"/>
          <w:sz w:val="22"/>
          <w:szCs w:val="22"/>
          <w:rtl/>
        </w:rPr>
        <w:t>הנסיון</w:t>
      </w:r>
      <w:proofErr w:type="spellEnd"/>
      <w:r w:rsidRPr="00C90C1C">
        <w:rPr>
          <w:rFonts w:hint="cs"/>
          <w:sz w:val="22"/>
          <w:szCs w:val="22"/>
          <w:rtl/>
        </w:rPr>
        <w:t xml:space="preserve"> כאמור יוכח באמצעות הגשת קו"ח של היועץ בו יפורט הניסיון שצבר (מקומות / שנים / סוג העבודות שביצע וכו'). תשומת הלב כי למשך דרישת הניסיון מעבר לשלוש שנים </w:t>
      </w:r>
      <w:r w:rsidRPr="00C90C1C">
        <w:rPr>
          <w:sz w:val="22"/>
          <w:szCs w:val="22"/>
          <w:rtl/>
        </w:rPr>
        <w:t>–</w:t>
      </w:r>
      <w:r w:rsidRPr="00C90C1C">
        <w:rPr>
          <w:rFonts w:hint="cs"/>
          <w:sz w:val="22"/>
          <w:szCs w:val="22"/>
          <w:rtl/>
        </w:rPr>
        <w:t xml:space="preserve"> השפעה על דירוג האיכות </w:t>
      </w:r>
      <w:r w:rsidRPr="00C90C1C">
        <w:rPr>
          <w:sz w:val="22"/>
          <w:szCs w:val="22"/>
          <w:rtl/>
        </w:rPr>
        <w:t>–</w:t>
      </w:r>
      <w:r w:rsidRPr="00C90C1C">
        <w:rPr>
          <w:rFonts w:hint="cs"/>
          <w:sz w:val="22"/>
          <w:szCs w:val="22"/>
          <w:rtl/>
        </w:rPr>
        <w:t xml:space="preserve"> להלן . יתרון איכותי יינתן על ניסיון בתחום החקלאות, ניקוז וקרקע.</w:t>
      </w:r>
    </w:p>
    <w:p w:rsidR="000F128C" w:rsidRPr="00C90C1C" w:rsidRDefault="000F128C" w:rsidP="00493E2C">
      <w:pPr>
        <w:pStyle w:val="afd"/>
        <w:numPr>
          <w:ilvl w:val="0"/>
          <w:numId w:val="92"/>
        </w:numPr>
        <w:bidi/>
        <w:spacing w:after="120" w:line="276" w:lineRule="auto"/>
        <w:contextualSpacing w:val="0"/>
        <w:rPr>
          <w:sz w:val="22"/>
          <w:szCs w:val="22"/>
        </w:rPr>
      </w:pPr>
      <w:r w:rsidRPr="00C90C1C">
        <w:rPr>
          <w:rFonts w:hint="cs"/>
          <w:sz w:val="22"/>
          <w:szCs w:val="22"/>
          <w:rtl/>
        </w:rPr>
        <w:t xml:space="preserve">ניסיון של לפחות שנה ביישום </w:t>
      </w:r>
      <w:r w:rsidRPr="00C90C1C">
        <w:rPr>
          <w:sz w:val="22"/>
          <w:szCs w:val="22"/>
        </w:rPr>
        <w:t>GIS</w:t>
      </w:r>
      <w:r w:rsidRPr="00C90C1C">
        <w:rPr>
          <w:rFonts w:hint="cs"/>
          <w:sz w:val="22"/>
          <w:szCs w:val="22"/>
          <w:rtl/>
        </w:rPr>
        <w:t xml:space="preserve"> ארגוני בעזרת טכנולוגיית </w:t>
      </w:r>
      <w:r w:rsidRPr="00C90C1C">
        <w:rPr>
          <w:sz w:val="22"/>
          <w:szCs w:val="22"/>
        </w:rPr>
        <w:t>ArcGIS server</w:t>
      </w:r>
      <w:r w:rsidRPr="00C90C1C">
        <w:rPr>
          <w:rFonts w:hint="cs"/>
          <w:sz w:val="22"/>
          <w:szCs w:val="22"/>
          <w:rtl/>
        </w:rPr>
        <w:t xml:space="preserve"> </w:t>
      </w:r>
      <w:proofErr w:type="spellStart"/>
      <w:r w:rsidRPr="00C90C1C">
        <w:rPr>
          <w:rFonts w:hint="cs"/>
          <w:sz w:val="22"/>
          <w:szCs w:val="22"/>
          <w:rtl/>
        </w:rPr>
        <w:t>גירסה</w:t>
      </w:r>
      <w:proofErr w:type="spellEnd"/>
      <w:r w:rsidRPr="00C90C1C">
        <w:rPr>
          <w:rFonts w:hint="cs"/>
          <w:sz w:val="22"/>
          <w:szCs w:val="22"/>
          <w:rtl/>
        </w:rPr>
        <w:t xml:space="preserve"> 10.2.2 לפחות, רצוי גם 10.3 (</w:t>
      </w:r>
      <w:proofErr w:type="spellStart"/>
      <w:r w:rsidRPr="00C90C1C">
        <w:rPr>
          <w:rFonts w:hint="cs"/>
          <w:sz w:val="22"/>
          <w:szCs w:val="22"/>
          <w:rtl/>
        </w:rPr>
        <w:t>הגירסה</w:t>
      </w:r>
      <w:proofErr w:type="spellEnd"/>
      <w:r w:rsidRPr="00C90C1C">
        <w:rPr>
          <w:rFonts w:hint="cs"/>
          <w:sz w:val="22"/>
          <w:szCs w:val="22"/>
          <w:rtl/>
        </w:rPr>
        <w:t xml:space="preserve"> הקיימת במשרד). </w:t>
      </w:r>
    </w:p>
    <w:p w:rsidR="000F128C" w:rsidRPr="00C90C1C" w:rsidRDefault="000F128C" w:rsidP="00493E2C">
      <w:pPr>
        <w:pStyle w:val="afd"/>
        <w:numPr>
          <w:ilvl w:val="0"/>
          <w:numId w:val="92"/>
        </w:numPr>
        <w:bidi/>
        <w:spacing w:after="120" w:line="276" w:lineRule="auto"/>
        <w:contextualSpacing w:val="0"/>
        <w:rPr>
          <w:sz w:val="22"/>
          <w:szCs w:val="22"/>
        </w:rPr>
      </w:pPr>
      <w:r w:rsidRPr="00C90C1C">
        <w:rPr>
          <w:rFonts w:hint="cs"/>
          <w:b/>
          <w:bCs/>
          <w:sz w:val="22"/>
          <w:szCs w:val="22"/>
          <w:rtl/>
        </w:rPr>
        <w:t>הצהרה של המועמד ובמ</w:t>
      </w:r>
      <w:r w:rsidR="00334B9F" w:rsidRPr="00C90C1C">
        <w:rPr>
          <w:rFonts w:hint="cs"/>
          <w:b/>
          <w:bCs/>
          <w:sz w:val="22"/>
          <w:szCs w:val="22"/>
          <w:rtl/>
        </w:rPr>
        <w:t>י</w:t>
      </w:r>
      <w:r w:rsidRPr="00C90C1C">
        <w:rPr>
          <w:rFonts w:hint="cs"/>
          <w:b/>
          <w:bCs/>
          <w:sz w:val="22"/>
          <w:szCs w:val="22"/>
          <w:rtl/>
        </w:rPr>
        <w:t>דת הצורך</w:t>
      </w:r>
      <w:r w:rsidR="00334B9F" w:rsidRPr="00C90C1C">
        <w:rPr>
          <w:rFonts w:hint="cs"/>
          <w:b/>
          <w:bCs/>
          <w:sz w:val="22"/>
          <w:szCs w:val="22"/>
          <w:rtl/>
        </w:rPr>
        <w:t>,</w:t>
      </w:r>
      <w:r w:rsidRPr="00C90C1C">
        <w:rPr>
          <w:rFonts w:hint="cs"/>
          <w:b/>
          <w:bCs/>
          <w:sz w:val="22"/>
          <w:szCs w:val="22"/>
          <w:rtl/>
        </w:rPr>
        <w:t xml:space="preserve"> הוכחת יכולת לפיה הוא מכיר היטב את תחום הטיפול קליטת נתונים בתחום של ניקוז, </w:t>
      </w:r>
      <w:proofErr w:type="spellStart"/>
      <w:r w:rsidRPr="00C90C1C">
        <w:rPr>
          <w:rFonts w:hint="cs"/>
          <w:b/>
          <w:bCs/>
          <w:sz w:val="22"/>
          <w:szCs w:val="22"/>
          <w:rtl/>
        </w:rPr>
        <w:t>מאגרים</w:t>
      </w:r>
      <w:r w:rsidRPr="00C90C1C">
        <w:rPr>
          <w:rFonts w:hint="cs"/>
          <w:sz w:val="22"/>
          <w:szCs w:val="22"/>
          <w:rtl/>
        </w:rPr>
        <w:t>,</w:t>
      </w:r>
      <w:r w:rsidRPr="00C90C1C">
        <w:rPr>
          <w:rFonts w:hint="cs"/>
          <w:b/>
          <w:bCs/>
          <w:sz w:val="22"/>
          <w:szCs w:val="22"/>
          <w:rtl/>
        </w:rPr>
        <w:t>שימור</w:t>
      </w:r>
      <w:proofErr w:type="spellEnd"/>
      <w:r w:rsidRPr="00C90C1C">
        <w:rPr>
          <w:rFonts w:hint="cs"/>
          <w:sz w:val="22"/>
          <w:szCs w:val="22"/>
          <w:rtl/>
        </w:rPr>
        <w:t xml:space="preserve"> </w:t>
      </w:r>
      <w:r w:rsidRPr="00C90C1C">
        <w:rPr>
          <w:rFonts w:hint="cs"/>
          <w:b/>
          <w:bCs/>
          <w:sz w:val="22"/>
          <w:szCs w:val="22"/>
          <w:rtl/>
        </w:rPr>
        <w:t xml:space="preserve"> קרקע</w:t>
      </w:r>
      <w:r w:rsidRPr="00C90C1C" w:rsidDel="00D76B08">
        <w:rPr>
          <w:rFonts w:hint="cs"/>
          <w:sz w:val="22"/>
          <w:szCs w:val="22"/>
          <w:rtl/>
        </w:rPr>
        <w:t xml:space="preserve"> </w:t>
      </w:r>
      <w:r w:rsidRPr="00C90C1C">
        <w:rPr>
          <w:rFonts w:hint="cs"/>
          <w:sz w:val="22"/>
          <w:szCs w:val="22"/>
          <w:rtl/>
        </w:rPr>
        <w:t xml:space="preserve">והטמעת </w:t>
      </w:r>
      <w:r w:rsidRPr="00C90C1C">
        <w:rPr>
          <w:rFonts w:hint="cs"/>
          <w:sz w:val="22"/>
          <w:szCs w:val="22"/>
        </w:rPr>
        <w:t>GIS</w:t>
      </w:r>
      <w:r w:rsidRPr="00C90C1C">
        <w:rPr>
          <w:rFonts w:hint="cs"/>
          <w:sz w:val="22"/>
          <w:szCs w:val="22"/>
          <w:rtl/>
        </w:rPr>
        <w:t xml:space="preserve"> וכי התנסה בה בתקופה שלא פחותה משנה אחת.  </w:t>
      </w:r>
    </w:p>
    <w:p w:rsidR="000F128C" w:rsidRPr="00C90C1C" w:rsidRDefault="000F128C" w:rsidP="00493E2C">
      <w:pPr>
        <w:pStyle w:val="afd"/>
        <w:bidi/>
        <w:spacing w:after="120" w:line="276" w:lineRule="auto"/>
        <w:ind w:left="360"/>
        <w:contextualSpacing w:val="0"/>
        <w:jc w:val="left"/>
        <w:rPr>
          <w:b/>
          <w:bCs/>
          <w:sz w:val="22"/>
          <w:szCs w:val="22"/>
          <w:rtl/>
        </w:rPr>
      </w:pPr>
      <w:r w:rsidRPr="00C90C1C">
        <w:rPr>
          <w:b/>
          <w:bCs/>
          <w:sz w:val="22"/>
          <w:szCs w:val="22"/>
          <w:rtl/>
        </w:rPr>
        <w:t>יועץ ב'</w:t>
      </w:r>
    </w:p>
    <w:p w:rsidR="000F128C" w:rsidRPr="00C90C1C" w:rsidRDefault="000F128C" w:rsidP="000F128C">
      <w:pPr>
        <w:pStyle w:val="afd"/>
        <w:numPr>
          <w:ilvl w:val="0"/>
          <w:numId w:val="43"/>
        </w:numPr>
        <w:bidi/>
        <w:spacing w:after="120" w:line="276" w:lineRule="auto"/>
        <w:contextualSpacing w:val="0"/>
        <w:rPr>
          <w:sz w:val="22"/>
          <w:szCs w:val="22"/>
        </w:rPr>
      </w:pPr>
      <w:r w:rsidRPr="00C90C1C">
        <w:rPr>
          <w:rFonts w:hint="cs"/>
          <w:b/>
          <w:bCs/>
          <w:sz w:val="22"/>
          <w:szCs w:val="22"/>
          <w:rtl/>
        </w:rPr>
        <w:t xml:space="preserve">השכלה </w:t>
      </w:r>
      <w:r w:rsidRPr="00C90C1C">
        <w:rPr>
          <w:sz w:val="22"/>
          <w:szCs w:val="22"/>
          <w:rtl/>
        </w:rPr>
        <w:t>–</w:t>
      </w:r>
      <w:r w:rsidRPr="00C90C1C">
        <w:rPr>
          <w:rFonts w:hint="cs"/>
          <w:sz w:val="22"/>
          <w:szCs w:val="22"/>
          <w:rtl/>
        </w:rPr>
        <w:t xml:space="preserve"> </w:t>
      </w:r>
      <w:r w:rsidRPr="00C90C1C">
        <w:rPr>
          <w:rFonts w:hint="cs"/>
          <w:b/>
          <w:bCs/>
          <w:sz w:val="22"/>
          <w:szCs w:val="22"/>
          <w:rtl/>
        </w:rPr>
        <w:t>תואר ראשון</w:t>
      </w:r>
      <w:r w:rsidRPr="00C90C1C">
        <w:rPr>
          <w:rFonts w:hint="cs"/>
          <w:sz w:val="22"/>
          <w:szCs w:val="22"/>
          <w:rtl/>
        </w:rPr>
        <w:t xml:space="preserve"> לפחות בתחום חקלאות / קרקע / גיאוגרפיה ממוסד אוניברסיטאי מוכר בארץ (או בחו"ל אם נתקבל אישור הועדה לשקילת תארים במשרד החינוך). הוכחת העמידה בתנאי הסף תעשה באמצעות צילום תעודת תואר או אישור זכאות לתואר מן המוסד האקדמי. </w:t>
      </w:r>
    </w:p>
    <w:p w:rsidR="000F128C" w:rsidRPr="00C90C1C" w:rsidRDefault="000F128C" w:rsidP="000F128C">
      <w:pPr>
        <w:pStyle w:val="afd"/>
        <w:numPr>
          <w:ilvl w:val="0"/>
          <w:numId w:val="43"/>
        </w:numPr>
        <w:bidi/>
        <w:spacing w:after="120" w:line="276" w:lineRule="auto"/>
        <w:contextualSpacing w:val="0"/>
        <w:rPr>
          <w:sz w:val="22"/>
          <w:szCs w:val="22"/>
        </w:rPr>
      </w:pPr>
      <w:r w:rsidRPr="00C90C1C">
        <w:rPr>
          <w:rFonts w:hint="cs"/>
          <w:b/>
          <w:bCs/>
          <w:sz w:val="22"/>
          <w:szCs w:val="22"/>
          <w:rtl/>
        </w:rPr>
        <w:t xml:space="preserve">ניסיון בביצוע </w:t>
      </w:r>
      <w:proofErr w:type="spellStart"/>
      <w:r w:rsidRPr="00C90C1C">
        <w:rPr>
          <w:rFonts w:hint="cs"/>
          <w:b/>
          <w:bCs/>
          <w:sz w:val="22"/>
          <w:szCs w:val="22"/>
          <w:rtl/>
        </w:rPr>
        <w:t>תוכניות</w:t>
      </w:r>
      <w:proofErr w:type="spellEnd"/>
      <w:r w:rsidRPr="00C90C1C">
        <w:rPr>
          <w:rFonts w:hint="cs"/>
          <w:b/>
          <w:bCs/>
          <w:sz w:val="22"/>
          <w:szCs w:val="22"/>
          <w:rtl/>
        </w:rPr>
        <w:t xml:space="preserve"> ניקוז ושימור קרקע </w:t>
      </w:r>
      <w:r w:rsidRPr="00C90C1C">
        <w:rPr>
          <w:rFonts w:hint="cs"/>
          <w:sz w:val="22"/>
          <w:szCs w:val="22"/>
          <w:rtl/>
        </w:rPr>
        <w:t xml:space="preserve">לפחות 3 שנים בחמש השנים האחרונות (2011-2015) </w:t>
      </w:r>
    </w:p>
    <w:p w:rsidR="000F128C" w:rsidRPr="00C90C1C" w:rsidRDefault="000F128C" w:rsidP="000F128C">
      <w:pPr>
        <w:spacing w:after="120" w:line="276" w:lineRule="auto"/>
        <w:ind w:left="766"/>
        <w:rPr>
          <w:sz w:val="22"/>
          <w:szCs w:val="22"/>
        </w:rPr>
      </w:pPr>
      <w:r w:rsidRPr="00C90C1C">
        <w:rPr>
          <w:sz w:val="22"/>
          <w:szCs w:val="22"/>
          <w:rtl/>
        </w:rPr>
        <w:t>הנ</w:t>
      </w:r>
      <w:r w:rsidRPr="00C90C1C">
        <w:rPr>
          <w:rFonts w:hint="cs"/>
          <w:sz w:val="22"/>
          <w:szCs w:val="22"/>
          <w:rtl/>
        </w:rPr>
        <w:t>י</w:t>
      </w:r>
      <w:r w:rsidRPr="00C90C1C">
        <w:rPr>
          <w:sz w:val="22"/>
          <w:szCs w:val="22"/>
          <w:rtl/>
        </w:rPr>
        <w:t xml:space="preserve">סיון כאמור יוכח באמצעות הגשת קו"ח של היועץ בו יפורט הניסיון שצבר (מקומות / שנים / סוג העבודות שביצע וכו'). תשומת הלב כי למשך דרישת הניסיון  מעבר לשלוש שנים – השפעה על הדירוג האיכותי – להלן . </w:t>
      </w:r>
    </w:p>
    <w:p w:rsidR="000F128C" w:rsidRPr="00C90C1C" w:rsidRDefault="000F128C" w:rsidP="00493E2C">
      <w:pPr>
        <w:pStyle w:val="afd"/>
        <w:bidi/>
        <w:spacing w:after="120" w:line="276" w:lineRule="auto"/>
        <w:ind w:left="360"/>
        <w:contextualSpacing w:val="0"/>
        <w:jc w:val="left"/>
        <w:rPr>
          <w:b/>
          <w:bCs/>
          <w:sz w:val="22"/>
          <w:szCs w:val="22"/>
          <w:rtl/>
        </w:rPr>
      </w:pPr>
      <w:r w:rsidRPr="00C90C1C">
        <w:rPr>
          <w:b/>
          <w:bCs/>
          <w:sz w:val="22"/>
          <w:szCs w:val="22"/>
          <w:rtl/>
        </w:rPr>
        <w:t>יועץ ג'</w:t>
      </w:r>
    </w:p>
    <w:p w:rsidR="000F128C" w:rsidRPr="00C90C1C" w:rsidRDefault="000F128C" w:rsidP="000F128C">
      <w:pPr>
        <w:pStyle w:val="afd"/>
        <w:numPr>
          <w:ilvl w:val="0"/>
          <w:numId w:val="44"/>
        </w:numPr>
        <w:bidi/>
        <w:spacing w:after="120" w:line="276" w:lineRule="auto"/>
        <w:contextualSpacing w:val="0"/>
        <w:rPr>
          <w:sz w:val="22"/>
          <w:szCs w:val="22"/>
          <w:rtl/>
        </w:rPr>
      </w:pPr>
      <w:r w:rsidRPr="00C90C1C">
        <w:rPr>
          <w:rFonts w:hint="cs"/>
          <w:b/>
          <w:bCs/>
          <w:sz w:val="22"/>
          <w:szCs w:val="22"/>
          <w:rtl/>
        </w:rPr>
        <w:t>ניסיון בתפעול מערכת</w:t>
      </w:r>
      <w:r w:rsidRPr="00C90C1C">
        <w:rPr>
          <w:b/>
          <w:bCs/>
          <w:sz w:val="22"/>
          <w:szCs w:val="22"/>
        </w:rPr>
        <w:t>GIS</w:t>
      </w:r>
      <w:r w:rsidRPr="00C90C1C">
        <w:rPr>
          <w:sz w:val="22"/>
          <w:szCs w:val="22"/>
        </w:rPr>
        <w:t xml:space="preserve"> </w:t>
      </w:r>
      <w:r w:rsidRPr="00C90C1C">
        <w:rPr>
          <w:rFonts w:hint="cs"/>
          <w:sz w:val="22"/>
          <w:szCs w:val="22"/>
          <w:rtl/>
        </w:rPr>
        <w:t xml:space="preserve"> של לפחות שנה כולל קליטת נתונים, שאילתות, ניתוחים והפקת מפות. ידע בתחום הקרקע, שימור קרקע וניקוז מהווה יתרון. דרישת הניסיון כאמור תוכח באמצעות הגשת קו"ח של היועץ בו יפורט הניסיון שצבר (מקומות / שנים / סוג העבודות שביצע וכו'). תשומת הלב כי למשך דרישת הניסיון  מעבר לשנה ולידע בתחום הקרקע והניקוז </w:t>
      </w:r>
      <w:r w:rsidRPr="00C90C1C">
        <w:rPr>
          <w:sz w:val="22"/>
          <w:szCs w:val="22"/>
          <w:rtl/>
        </w:rPr>
        <w:t>–</w:t>
      </w:r>
      <w:r w:rsidRPr="00C90C1C">
        <w:rPr>
          <w:rFonts w:hint="cs"/>
          <w:sz w:val="22"/>
          <w:szCs w:val="22"/>
          <w:rtl/>
        </w:rPr>
        <w:t xml:space="preserve"> השפעה על דירוג האיכות </w:t>
      </w:r>
      <w:r w:rsidRPr="00C90C1C">
        <w:rPr>
          <w:sz w:val="22"/>
          <w:szCs w:val="22"/>
          <w:rtl/>
        </w:rPr>
        <w:t>–</w:t>
      </w:r>
      <w:r w:rsidRPr="00C90C1C">
        <w:rPr>
          <w:rFonts w:hint="cs"/>
          <w:sz w:val="22"/>
          <w:szCs w:val="22"/>
          <w:rtl/>
        </w:rPr>
        <w:t xml:space="preserve"> להלן . </w:t>
      </w:r>
    </w:p>
    <w:p w:rsidR="00A415C1" w:rsidRPr="00C90C1C" w:rsidRDefault="00A415C1" w:rsidP="00A415C1">
      <w:pPr>
        <w:ind w:left="1247"/>
        <w:rPr>
          <w:rFonts w:ascii="Times New Roman Bold" w:hAnsi="Times New Roman Bold"/>
          <w:b/>
          <w:bCs/>
          <w:rtl/>
        </w:rPr>
      </w:pPr>
    </w:p>
    <w:p w:rsidR="007A21E7" w:rsidRPr="00C90C1C" w:rsidRDefault="007A21E7" w:rsidP="00322D97">
      <w:pPr>
        <w:rPr>
          <w:b/>
          <w:bCs/>
          <w:rtl/>
        </w:rPr>
      </w:pPr>
      <w:r w:rsidRPr="00C90C1C">
        <w:rPr>
          <w:rFonts w:hint="cs"/>
          <w:b/>
          <w:bCs/>
          <w:rtl/>
        </w:rPr>
        <w:t xml:space="preserve">להוכחת עמידתו בתנאי סף זה, המציע יפרט את </w:t>
      </w:r>
      <w:proofErr w:type="spellStart"/>
      <w:r w:rsidRPr="00C90C1C">
        <w:rPr>
          <w:rFonts w:hint="cs"/>
          <w:b/>
          <w:bCs/>
          <w:rtl/>
        </w:rPr>
        <w:t>נסיונו</w:t>
      </w:r>
      <w:proofErr w:type="spellEnd"/>
      <w:r w:rsidRPr="00C90C1C">
        <w:rPr>
          <w:rFonts w:hint="cs"/>
          <w:b/>
          <w:bCs/>
          <w:rtl/>
        </w:rPr>
        <w:t xml:space="preserve"> הרלבנטי ויגיש תצהיר כנדרש </w:t>
      </w:r>
      <w:r w:rsidR="009226C8" w:rsidRPr="00C90C1C">
        <w:rPr>
          <w:rFonts w:hint="cs"/>
          <w:b/>
          <w:bCs/>
          <w:rtl/>
        </w:rPr>
        <w:t>ב</w:t>
      </w:r>
      <w:r w:rsidR="009226C8" w:rsidRPr="00C90C1C">
        <w:rPr>
          <w:b/>
          <w:bCs/>
          <w:rtl/>
        </w:rPr>
        <w:fldChar w:fldCharType="begin"/>
      </w:r>
      <w:r w:rsidR="009226C8" w:rsidRPr="00C90C1C">
        <w:rPr>
          <w:b/>
          <w:bCs/>
          <w:rtl/>
        </w:rPr>
        <w:instrText xml:space="preserve"> </w:instrText>
      </w:r>
      <w:r w:rsidR="009226C8" w:rsidRPr="00C90C1C">
        <w:rPr>
          <w:b/>
          <w:bCs/>
        </w:rPr>
        <w:instrText>REF</w:instrText>
      </w:r>
      <w:r w:rsidR="009226C8" w:rsidRPr="00C90C1C">
        <w:rPr>
          <w:b/>
          <w:bCs/>
          <w:rtl/>
        </w:rPr>
        <w:instrText xml:space="preserve"> נספח_ניסיון_מציע_וצוות \</w:instrText>
      </w:r>
      <w:r w:rsidR="009226C8" w:rsidRPr="00C90C1C">
        <w:rPr>
          <w:b/>
          <w:bCs/>
        </w:rPr>
        <w:instrText>h</w:instrText>
      </w:r>
      <w:r w:rsidR="009226C8" w:rsidRPr="00C90C1C">
        <w:rPr>
          <w:b/>
          <w:bCs/>
          <w:rtl/>
        </w:rPr>
        <w:instrText xml:space="preserve">  \* </w:instrText>
      </w:r>
      <w:r w:rsidR="009226C8" w:rsidRPr="00C90C1C">
        <w:rPr>
          <w:b/>
          <w:bCs/>
        </w:rPr>
        <w:instrText>MERGEFORMAT</w:instrText>
      </w:r>
      <w:r w:rsidR="009226C8" w:rsidRPr="00C90C1C">
        <w:rPr>
          <w:b/>
          <w:bCs/>
          <w:rtl/>
        </w:rPr>
        <w:instrText xml:space="preserve"> </w:instrText>
      </w:r>
      <w:r w:rsidR="009226C8" w:rsidRPr="00C90C1C">
        <w:rPr>
          <w:b/>
          <w:bCs/>
          <w:rtl/>
        </w:rPr>
      </w:r>
      <w:r w:rsidR="009226C8" w:rsidRPr="00C90C1C">
        <w:rPr>
          <w:b/>
          <w:bCs/>
          <w:rtl/>
        </w:rPr>
        <w:fldChar w:fldCharType="separate"/>
      </w:r>
      <w:r w:rsidR="00C73A3D" w:rsidRPr="00C73A3D">
        <w:rPr>
          <w:rFonts w:hint="cs"/>
          <w:b/>
          <w:bCs/>
          <w:rtl/>
        </w:rPr>
        <w:t xml:space="preserve">נספח </w:t>
      </w:r>
      <w:r w:rsidR="00C73A3D" w:rsidRPr="00C73A3D">
        <w:rPr>
          <w:b/>
          <w:bCs/>
          <w:rtl/>
        </w:rPr>
        <w:t xml:space="preserve">10  </w:t>
      </w:r>
      <w:r w:rsidR="009226C8" w:rsidRPr="00C90C1C">
        <w:rPr>
          <w:b/>
          <w:bCs/>
          <w:rtl/>
        </w:rPr>
        <w:fldChar w:fldCharType="end"/>
      </w:r>
      <w:r w:rsidR="009226C8" w:rsidRPr="00C90C1C">
        <w:rPr>
          <w:rFonts w:hint="cs"/>
          <w:b/>
          <w:bCs/>
          <w:rtl/>
        </w:rPr>
        <w:t>.</w:t>
      </w:r>
    </w:p>
    <w:p w:rsidR="00D44AD0" w:rsidRPr="00C90C1C" w:rsidRDefault="00D44AD0" w:rsidP="00D44AD0">
      <w:pPr>
        <w:rPr>
          <w:rtl/>
        </w:rPr>
      </w:pPr>
    </w:p>
    <w:p w:rsidR="007A21E7" w:rsidRPr="00C90C1C" w:rsidRDefault="007A21E7" w:rsidP="00322D97">
      <w:pPr>
        <w:pStyle w:val="21"/>
        <w:numPr>
          <w:ilvl w:val="1"/>
          <w:numId w:val="25"/>
        </w:numPr>
        <w:ind w:right="0"/>
        <w:rPr>
          <w:sz w:val="28"/>
        </w:rPr>
      </w:pPr>
      <w:bookmarkStart w:id="75" w:name="_Ref384665922"/>
      <w:bookmarkStart w:id="76" w:name="_Toc437772364"/>
      <w:r w:rsidRPr="00C90C1C">
        <w:rPr>
          <w:rFonts w:hint="cs"/>
          <w:sz w:val="28"/>
          <w:rtl/>
        </w:rPr>
        <w:t>הצוות המוצע</w:t>
      </w:r>
      <w:bookmarkEnd w:id="75"/>
      <w:bookmarkEnd w:id="76"/>
      <w:r w:rsidRPr="00C90C1C">
        <w:rPr>
          <w:rFonts w:hint="cs"/>
          <w:sz w:val="28"/>
          <w:rtl/>
        </w:rPr>
        <w:t xml:space="preserve"> </w:t>
      </w:r>
    </w:p>
    <w:p w:rsidR="00A6149D" w:rsidRPr="00C90C1C" w:rsidRDefault="00A6149D" w:rsidP="00A6149D">
      <w:pPr>
        <w:ind w:left="1247"/>
        <w:rPr>
          <w:b/>
          <w:bCs/>
        </w:rPr>
      </w:pPr>
    </w:p>
    <w:p w:rsidR="00333687" w:rsidRPr="00C90C1C" w:rsidRDefault="00333687" w:rsidP="00333687">
      <w:pPr>
        <w:rPr>
          <w:sz w:val="22"/>
          <w:szCs w:val="22"/>
          <w:rtl/>
        </w:rPr>
      </w:pPr>
      <w:r w:rsidRPr="00C90C1C">
        <w:rPr>
          <w:rFonts w:hint="cs"/>
          <w:sz w:val="22"/>
          <w:szCs w:val="22"/>
          <w:rtl/>
        </w:rPr>
        <w:t xml:space="preserve">על המציע להגיש הצעה הכוללת שלושה-ארבעה יועצים המיועדים </w:t>
      </w:r>
      <w:proofErr w:type="spellStart"/>
      <w:r w:rsidRPr="00C90C1C">
        <w:rPr>
          <w:rFonts w:hint="cs"/>
          <w:sz w:val="22"/>
          <w:szCs w:val="22"/>
          <w:rtl/>
        </w:rPr>
        <w:t>ליתן</w:t>
      </w:r>
      <w:proofErr w:type="spellEnd"/>
      <w:r w:rsidRPr="00C90C1C">
        <w:rPr>
          <w:rFonts w:hint="cs"/>
          <w:sz w:val="22"/>
          <w:szCs w:val="22"/>
          <w:rtl/>
        </w:rPr>
        <w:t xml:space="preserve"> שירות מוגדר כ"א לפי תחומו. תנאי הסף שצריכים להתקיים בכל אחד מן המנויים בהצעה מפורטים לעיל. </w:t>
      </w:r>
    </w:p>
    <w:p w:rsidR="00333687" w:rsidRPr="00C90C1C" w:rsidRDefault="00333687" w:rsidP="00333687">
      <w:pPr>
        <w:rPr>
          <w:sz w:val="22"/>
          <w:szCs w:val="22"/>
          <w:rtl/>
        </w:rPr>
      </w:pPr>
    </w:p>
    <w:p w:rsidR="00A6149D" w:rsidRPr="00C90C1C" w:rsidRDefault="00A6149D" w:rsidP="00A6149D">
      <w:pPr>
        <w:ind w:left="567"/>
        <w:rPr>
          <w:b/>
          <w:bCs/>
          <w:rtl/>
        </w:rPr>
      </w:pPr>
    </w:p>
    <w:p w:rsidR="007A21E7" w:rsidRPr="00C90C1C" w:rsidRDefault="007A21E7" w:rsidP="007869E8">
      <w:pPr>
        <w:ind w:left="567"/>
        <w:rPr>
          <w:b/>
          <w:bCs/>
          <w:rtl/>
        </w:rPr>
      </w:pPr>
      <w:r w:rsidRPr="00C90C1C">
        <w:rPr>
          <w:rFonts w:hint="cs"/>
          <w:b/>
          <w:bCs/>
          <w:rtl/>
        </w:rPr>
        <w:t xml:space="preserve">להוכחת עמידתו בתנאי סף אלו, המציע יפרט את השכלתו ואת </w:t>
      </w:r>
      <w:proofErr w:type="spellStart"/>
      <w:r w:rsidRPr="00C90C1C">
        <w:rPr>
          <w:rFonts w:hint="cs"/>
          <w:b/>
          <w:bCs/>
          <w:rtl/>
        </w:rPr>
        <w:t>נסיונו</w:t>
      </w:r>
      <w:proofErr w:type="spellEnd"/>
      <w:r w:rsidRPr="00C90C1C">
        <w:rPr>
          <w:rFonts w:hint="cs"/>
          <w:b/>
          <w:bCs/>
          <w:rtl/>
        </w:rPr>
        <w:t xml:space="preserve"> הרלבנטי של הצוות המוצע ויצרף </w:t>
      </w:r>
      <w:bookmarkStart w:id="77" w:name="תנאי_סף_ספציפי_צוות_מוצע"/>
      <w:r w:rsidRPr="00C90C1C">
        <w:rPr>
          <w:rFonts w:hint="cs"/>
          <w:b/>
          <w:bCs/>
          <w:rtl/>
        </w:rPr>
        <w:t>תעודות המעידות על השכלתו</w:t>
      </w:r>
      <w:r w:rsidR="001074A8" w:rsidRPr="00C90C1C">
        <w:rPr>
          <w:rFonts w:hint="cs"/>
          <w:b/>
          <w:bCs/>
          <w:rtl/>
        </w:rPr>
        <w:t xml:space="preserve"> של הצוות המוצע</w:t>
      </w:r>
      <w:r w:rsidR="00A415C1" w:rsidRPr="00C90C1C">
        <w:rPr>
          <w:rFonts w:hint="cs"/>
          <w:b/>
          <w:bCs/>
          <w:rtl/>
        </w:rPr>
        <w:t xml:space="preserve"> </w:t>
      </w:r>
      <w:r w:rsidR="00D44AD0" w:rsidRPr="00C90C1C">
        <w:rPr>
          <w:rFonts w:hint="cs"/>
          <w:b/>
          <w:bCs/>
          <w:rtl/>
        </w:rPr>
        <w:t>אישור</w:t>
      </w:r>
      <w:r w:rsidR="009437DB" w:rsidRPr="00C90C1C">
        <w:rPr>
          <w:rFonts w:hint="cs"/>
          <w:b/>
          <w:bCs/>
          <w:rtl/>
        </w:rPr>
        <w:t>ים על</w:t>
      </w:r>
      <w:r w:rsidR="00D44AD0" w:rsidRPr="00C90C1C">
        <w:rPr>
          <w:rFonts w:hint="cs"/>
          <w:b/>
          <w:bCs/>
          <w:rtl/>
        </w:rPr>
        <w:t xml:space="preserve"> רישום בפנקסים הרלוונטיים</w:t>
      </w:r>
      <w:r w:rsidRPr="00C90C1C">
        <w:rPr>
          <w:rFonts w:hint="cs"/>
          <w:b/>
          <w:bCs/>
          <w:rtl/>
        </w:rPr>
        <w:t>, לפי העניין, וקורות חיים עדכניים</w:t>
      </w:r>
      <w:bookmarkEnd w:id="77"/>
      <w:r w:rsidRPr="00C90C1C">
        <w:rPr>
          <w:rFonts w:hint="cs"/>
          <w:b/>
          <w:bCs/>
          <w:rtl/>
        </w:rPr>
        <w:t xml:space="preserve">, </w:t>
      </w:r>
      <w:r w:rsidR="0049431B" w:rsidRPr="00C90C1C">
        <w:rPr>
          <w:rFonts w:hint="cs"/>
          <w:b/>
          <w:bCs/>
          <w:rtl/>
        </w:rPr>
        <w:t>כמפורט</w:t>
      </w:r>
      <w:r w:rsidRPr="00C90C1C">
        <w:rPr>
          <w:rFonts w:hint="cs"/>
          <w:b/>
          <w:bCs/>
          <w:rtl/>
        </w:rPr>
        <w:t xml:space="preserve"> </w:t>
      </w:r>
      <w:r w:rsidR="00101812" w:rsidRPr="00C90C1C">
        <w:rPr>
          <w:rFonts w:hint="cs"/>
          <w:b/>
          <w:bCs/>
          <w:rtl/>
        </w:rPr>
        <w:t>ב</w:t>
      </w:r>
      <w:r w:rsidR="00864728" w:rsidRPr="00C90C1C">
        <w:rPr>
          <w:b/>
          <w:bCs/>
          <w:rtl/>
        </w:rPr>
        <w:fldChar w:fldCharType="begin"/>
      </w:r>
      <w:r w:rsidR="00864728" w:rsidRPr="00C90C1C">
        <w:rPr>
          <w:b/>
          <w:bCs/>
          <w:rtl/>
        </w:rPr>
        <w:instrText xml:space="preserve"> </w:instrText>
      </w:r>
      <w:r w:rsidR="00864728" w:rsidRPr="00C90C1C">
        <w:rPr>
          <w:rFonts w:hint="cs"/>
          <w:b/>
          <w:bCs/>
        </w:rPr>
        <w:instrText>REF</w:instrText>
      </w:r>
      <w:r w:rsidR="00864728" w:rsidRPr="00C90C1C">
        <w:rPr>
          <w:rFonts w:hint="cs"/>
          <w:b/>
          <w:bCs/>
          <w:rtl/>
        </w:rPr>
        <w:instrText xml:space="preserve"> נספח_ניסיון_צוות \</w:instrText>
      </w:r>
      <w:r w:rsidR="00864728" w:rsidRPr="00C90C1C">
        <w:rPr>
          <w:rFonts w:hint="cs"/>
          <w:b/>
          <w:bCs/>
        </w:rPr>
        <w:instrText>h</w:instrText>
      </w:r>
      <w:r w:rsidR="00864728" w:rsidRPr="00C90C1C">
        <w:rPr>
          <w:b/>
          <w:bCs/>
          <w:rtl/>
        </w:rPr>
        <w:instrText xml:space="preserve">  \* </w:instrText>
      </w:r>
      <w:r w:rsidR="00864728" w:rsidRPr="00C90C1C">
        <w:rPr>
          <w:b/>
          <w:bCs/>
        </w:rPr>
        <w:instrText>MERGEFORMAT</w:instrText>
      </w:r>
      <w:r w:rsidR="00864728" w:rsidRPr="00C90C1C">
        <w:rPr>
          <w:b/>
          <w:bCs/>
          <w:rtl/>
        </w:rPr>
        <w:instrText xml:space="preserve"> </w:instrText>
      </w:r>
      <w:r w:rsidR="00864728" w:rsidRPr="00C90C1C">
        <w:rPr>
          <w:b/>
          <w:bCs/>
          <w:rtl/>
        </w:rPr>
      </w:r>
      <w:r w:rsidR="00864728" w:rsidRPr="00C90C1C">
        <w:rPr>
          <w:b/>
          <w:bCs/>
          <w:rtl/>
        </w:rPr>
        <w:fldChar w:fldCharType="separate"/>
      </w:r>
      <w:r w:rsidR="00C73A3D" w:rsidRPr="00C73A3D">
        <w:rPr>
          <w:rFonts w:hint="cs"/>
          <w:b/>
          <w:bCs/>
          <w:rtl/>
        </w:rPr>
        <w:t xml:space="preserve">נספח </w:t>
      </w:r>
      <w:r w:rsidR="00C73A3D" w:rsidRPr="00C73A3D">
        <w:rPr>
          <w:b/>
          <w:bCs/>
          <w:rtl/>
        </w:rPr>
        <w:t xml:space="preserve">11 </w:t>
      </w:r>
      <w:r w:rsidR="00864728" w:rsidRPr="00C90C1C">
        <w:rPr>
          <w:b/>
          <w:bCs/>
          <w:rtl/>
        </w:rPr>
        <w:fldChar w:fldCharType="end"/>
      </w:r>
      <w:r w:rsidRPr="00C90C1C">
        <w:rPr>
          <w:rFonts w:hint="cs"/>
          <w:b/>
          <w:bCs/>
          <w:rtl/>
        </w:rPr>
        <w:t xml:space="preserve">. </w:t>
      </w:r>
    </w:p>
    <w:p w:rsidR="007A21E7" w:rsidRPr="00C90C1C" w:rsidRDefault="007A21E7" w:rsidP="00C92698">
      <w:pPr>
        <w:pStyle w:val="HNormal"/>
        <w:tabs>
          <w:tab w:val="left" w:pos="1983"/>
        </w:tabs>
        <w:spacing w:after="0" w:line="360" w:lineRule="auto"/>
        <w:ind w:left="360"/>
        <w:rPr>
          <w:rFonts w:cs="David"/>
          <w:b/>
          <w:bCs/>
          <w:rtl/>
        </w:rPr>
      </w:pPr>
    </w:p>
    <w:p w:rsidR="0066324D" w:rsidRPr="00C90C1C" w:rsidRDefault="00D32888" w:rsidP="0066324D">
      <w:pPr>
        <w:rPr>
          <w:b/>
          <w:bCs/>
          <w:rtl/>
          <w:lang w:eastAsia="en-US"/>
        </w:rPr>
      </w:pPr>
      <w:r w:rsidRPr="00C90C1C">
        <w:rPr>
          <w:b/>
          <w:bCs/>
          <w:rtl/>
          <w:lang w:eastAsia="en-US"/>
        </w:rPr>
        <w:lastRenderedPageBreak/>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rsidR="007568D3" w:rsidRPr="00C90C1C" w:rsidRDefault="008D6EF0" w:rsidP="000F6F8C">
      <w:pPr>
        <w:pStyle w:val="11"/>
        <w:numPr>
          <w:ilvl w:val="0"/>
          <w:numId w:val="25"/>
        </w:numPr>
        <w:rPr>
          <w:rtl/>
        </w:rPr>
      </w:pPr>
      <w:bookmarkStart w:id="78" w:name="_Toc399170780"/>
      <w:bookmarkStart w:id="79" w:name="_Toc400379448"/>
      <w:bookmarkStart w:id="80" w:name="_Ref400445933"/>
      <w:bookmarkStart w:id="81" w:name="_Toc437772365"/>
      <w:bookmarkEnd w:id="78"/>
      <w:bookmarkEnd w:id="79"/>
      <w:r w:rsidRPr="00C90C1C">
        <w:rPr>
          <w:rFonts w:hint="cs"/>
          <w:rtl/>
        </w:rPr>
        <w:lastRenderedPageBreak/>
        <w:t xml:space="preserve">פרק </w:t>
      </w:r>
      <w:r w:rsidR="00C87E7A" w:rsidRPr="00C90C1C">
        <w:rPr>
          <w:rtl/>
        </w:rPr>
        <w:t>הקריטריונים לבחירת המציע</w:t>
      </w:r>
      <w:r w:rsidR="00C87E7A" w:rsidRPr="00C90C1C">
        <w:rPr>
          <w:rFonts w:hint="cs"/>
          <w:rtl/>
        </w:rPr>
        <w:t xml:space="preserve"> הזוכה</w:t>
      </w:r>
      <w:bookmarkEnd w:id="80"/>
      <w:bookmarkEnd w:id="81"/>
    </w:p>
    <w:p w:rsidR="00291977" w:rsidRPr="00C90C1C" w:rsidRDefault="00291977" w:rsidP="000F6F8C">
      <w:pPr>
        <w:pStyle w:val="21"/>
        <w:numPr>
          <w:ilvl w:val="1"/>
          <w:numId w:val="25"/>
        </w:numPr>
        <w:ind w:right="0"/>
        <w:rPr>
          <w:rtl/>
        </w:rPr>
      </w:pPr>
      <w:bookmarkStart w:id="82" w:name="_Toc398494879"/>
      <w:bookmarkStart w:id="83" w:name="_Toc399170781"/>
      <w:bookmarkStart w:id="84" w:name="_Toc437772366"/>
      <w:r w:rsidRPr="00C90C1C">
        <w:rPr>
          <w:rFonts w:hint="cs"/>
          <w:rtl/>
        </w:rPr>
        <w:t xml:space="preserve">שלב </w:t>
      </w:r>
      <w:r w:rsidR="00C87E7A" w:rsidRPr="00C90C1C">
        <w:rPr>
          <w:rFonts w:hint="cs"/>
          <w:rtl/>
        </w:rPr>
        <w:t>ראשון</w:t>
      </w:r>
      <w:r w:rsidRPr="00C90C1C">
        <w:rPr>
          <w:rFonts w:hint="cs"/>
          <w:rtl/>
        </w:rPr>
        <w:t xml:space="preserve">: בדיקה </w:t>
      </w:r>
      <w:r w:rsidR="00C87E7A" w:rsidRPr="00C90C1C">
        <w:rPr>
          <w:rFonts w:hint="cs"/>
          <w:rtl/>
        </w:rPr>
        <w:t xml:space="preserve">עמידה </w:t>
      </w:r>
      <w:bookmarkEnd w:id="82"/>
      <w:bookmarkEnd w:id="83"/>
      <w:r w:rsidR="00C87E7A" w:rsidRPr="00C90C1C">
        <w:rPr>
          <w:rFonts w:hint="cs"/>
          <w:rtl/>
        </w:rPr>
        <w:t>בתנאי הסף</w:t>
      </w:r>
      <w:bookmarkEnd w:id="84"/>
    </w:p>
    <w:p w:rsidR="00291977" w:rsidRPr="00C90C1C" w:rsidRDefault="00B60381" w:rsidP="00C87E7A">
      <w:pPr>
        <w:pStyle w:val="HNormal"/>
        <w:spacing w:after="240" w:line="360" w:lineRule="auto"/>
        <w:ind w:left="578"/>
        <w:rPr>
          <w:rFonts w:cs="David"/>
          <w:rtl/>
        </w:rPr>
      </w:pPr>
      <w:r w:rsidRPr="00C90C1C">
        <w:rPr>
          <w:rFonts w:cs="David" w:hint="cs"/>
          <w:rtl/>
        </w:rPr>
        <w:t>בשלב זה ההצעות ייבדקו לפ</w:t>
      </w:r>
      <w:r w:rsidR="00291977" w:rsidRPr="00C90C1C">
        <w:rPr>
          <w:rFonts w:cs="David" w:hint="cs"/>
          <w:rtl/>
        </w:rPr>
        <w:t xml:space="preserve">י מידת המענה על </w:t>
      </w:r>
      <w:r w:rsidRPr="00C90C1C">
        <w:rPr>
          <w:rFonts w:cs="David" w:hint="cs"/>
          <w:rtl/>
        </w:rPr>
        <w:t xml:space="preserve">תנאי-הסף. </w:t>
      </w:r>
      <w:r w:rsidR="00C87E7A" w:rsidRPr="00C90C1C">
        <w:rPr>
          <w:rFonts w:cs="David"/>
          <w:rtl/>
        </w:rPr>
        <w:t>הצעות שעמדו בתנאי הסף, תעבורנה לשלב ה</w:t>
      </w:r>
      <w:r w:rsidR="00C87E7A" w:rsidRPr="00C90C1C">
        <w:rPr>
          <w:rFonts w:cs="David" w:hint="cs"/>
          <w:rtl/>
        </w:rPr>
        <w:t>שני</w:t>
      </w:r>
      <w:r w:rsidR="00C87E7A" w:rsidRPr="00C90C1C">
        <w:rPr>
          <w:rFonts w:cs="David"/>
          <w:rtl/>
        </w:rPr>
        <w:t xml:space="preserve"> שהינו שלב </w:t>
      </w:r>
      <w:r w:rsidR="00C87E7A" w:rsidRPr="00C90C1C">
        <w:rPr>
          <w:rFonts w:cs="David" w:hint="cs"/>
          <w:rtl/>
        </w:rPr>
        <w:t>הערכת</w:t>
      </w:r>
      <w:r w:rsidR="00C87E7A" w:rsidRPr="00C90C1C">
        <w:rPr>
          <w:rFonts w:cs="David"/>
          <w:rtl/>
        </w:rPr>
        <w:t xml:space="preserve"> איכות</w:t>
      </w:r>
      <w:r w:rsidR="00C87E7A" w:rsidRPr="00C90C1C">
        <w:rPr>
          <w:rFonts w:cs="David" w:hint="cs"/>
          <w:rtl/>
        </w:rPr>
        <w:t xml:space="preserve"> ההצעה</w:t>
      </w:r>
      <w:r w:rsidR="00C87E7A" w:rsidRPr="00C90C1C">
        <w:rPr>
          <w:rFonts w:cs="David"/>
          <w:rtl/>
        </w:rPr>
        <w:t xml:space="preserve">.  </w:t>
      </w:r>
    </w:p>
    <w:p w:rsidR="00291977" w:rsidRPr="00C90C1C" w:rsidRDefault="00291977" w:rsidP="000F6F8C">
      <w:pPr>
        <w:pStyle w:val="21"/>
        <w:numPr>
          <w:ilvl w:val="1"/>
          <w:numId w:val="25"/>
        </w:numPr>
        <w:ind w:right="0"/>
        <w:rPr>
          <w:rtl/>
        </w:rPr>
      </w:pPr>
      <w:bookmarkStart w:id="85" w:name="_Toc398494880"/>
      <w:bookmarkStart w:id="86" w:name="_Toc399170782"/>
      <w:bookmarkStart w:id="87" w:name="_Toc437772367"/>
      <w:r w:rsidRPr="00C90C1C">
        <w:rPr>
          <w:rFonts w:hint="cs"/>
          <w:rtl/>
        </w:rPr>
        <w:t xml:space="preserve">שלב </w:t>
      </w:r>
      <w:r w:rsidR="00C87E7A" w:rsidRPr="00C90C1C">
        <w:rPr>
          <w:rFonts w:hint="cs"/>
          <w:rtl/>
        </w:rPr>
        <w:t>שני</w:t>
      </w:r>
      <w:r w:rsidRPr="00C90C1C">
        <w:rPr>
          <w:rFonts w:hint="cs"/>
          <w:rtl/>
        </w:rPr>
        <w:t xml:space="preserve">: הערכה </w:t>
      </w:r>
      <w:r w:rsidR="00A42BF1" w:rsidRPr="00C90C1C">
        <w:rPr>
          <w:rFonts w:hint="cs"/>
          <w:rtl/>
        </w:rPr>
        <w:t>איכות ההצעה</w:t>
      </w:r>
      <w:bookmarkEnd w:id="85"/>
      <w:bookmarkEnd w:id="86"/>
      <w:bookmarkEnd w:id="87"/>
    </w:p>
    <w:p w:rsidR="00C87E7A" w:rsidRPr="00C90C1C" w:rsidRDefault="00C87E7A" w:rsidP="000F6F8C">
      <w:pPr>
        <w:numPr>
          <w:ilvl w:val="2"/>
          <w:numId w:val="25"/>
        </w:numPr>
        <w:ind w:left="1076"/>
        <w:rPr>
          <w:lang w:eastAsia="en-US"/>
        </w:rPr>
      </w:pPr>
      <w:bookmarkStart w:id="88" w:name="_Ref400380380"/>
      <w:r w:rsidRPr="00C90C1C">
        <w:rPr>
          <w:rtl/>
          <w:lang w:eastAsia="en-US"/>
        </w:rPr>
        <w:t>ציון הסף לאיכות ההצעה</w:t>
      </w:r>
      <w:r w:rsidRPr="00C90C1C">
        <w:rPr>
          <w:rFonts w:hint="cs"/>
          <w:rtl/>
          <w:lang w:eastAsia="en-US"/>
        </w:rPr>
        <w:t xml:space="preserve"> שהוא </w:t>
      </w:r>
      <w:r w:rsidRPr="00C90C1C">
        <w:rPr>
          <w:rtl/>
          <w:lang w:eastAsia="en-US"/>
        </w:rPr>
        <w:t>תנאי מעבר לשלב הבא</w:t>
      </w:r>
      <w:r w:rsidRPr="00C90C1C">
        <w:rPr>
          <w:rFonts w:hint="cs"/>
          <w:rtl/>
          <w:lang w:eastAsia="en-US"/>
        </w:rPr>
        <w:t xml:space="preserve"> (שלב שלישי)</w:t>
      </w:r>
      <w:r w:rsidRPr="00C90C1C">
        <w:rPr>
          <w:rtl/>
          <w:lang w:eastAsia="en-US"/>
        </w:rPr>
        <w:t xml:space="preserve"> ה</w:t>
      </w:r>
      <w:r w:rsidRPr="00C90C1C">
        <w:rPr>
          <w:rFonts w:hint="cs"/>
          <w:rtl/>
          <w:lang w:eastAsia="en-US"/>
        </w:rPr>
        <w:t>ינו</w:t>
      </w:r>
      <w:r w:rsidRPr="00C90C1C">
        <w:rPr>
          <w:rtl/>
          <w:lang w:eastAsia="en-US"/>
        </w:rPr>
        <w:t xml:space="preserve"> </w:t>
      </w:r>
      <w:r w:rsidRPr="00C90C1C">
        <w:rPr>
          <w:b/>
          <w:bCs/>
          <w:rtl/>
          <w:lang w:eastAsia="en-US"/>
        </w:rPr>
        <w:t>70 נקודות</w:t>
      </w:r>
      <w:r w:rsidRPr="00C90C1C">
        <w:rPr>
          <w:rFonts w:hint="cs"/>
          <w:rtl/>
          <w:lang w:eastAsia="en-US"/>
        </w:rPr>
        <w:t>.</w:t>
      </w:r>
      <w:bookmarkEnd w:id="88"/>
    </w:p>
    <w:p w:rsidR="00C87E7A" w:rsidRPr="00C90C1C" w:rsidRDefault="00C87E7A" w:rsidP="000F6F8C">
      <w:pPr>
        <w:numPr>
          <w:ilvl w:val="2"/>
          <w:numId w:val="25"/>
        </w:numPr>
        <w:ind w:left="1076"/>
        <w:rPr>
          <w:lang w:eastAsia="en-US"/>
        </w:rPr>
      </w:pPr>
      <w:r w:rsidRPr="00C90C1C">
        <w:rPr>
          <w:rtl/>
          <w:lang w:eastAsia="en-US"/>
        </w:rPr>
        <w:t>במידה ולא יהיו שני מציעים שיעברו את ציון האיכות הקובע</w:t>
      </w:r>
      <w:r w:rsidRPr="00C90C1C">
        <w:rPr>
          <w:rFonts w:hint="cs"/>
          <w:rtl/>
          <w:lang w:eastAsia="en-US"/>
        </w:rPr>
        <w:t xml:space="preserve"> שבסעיף </w:t>
      </w:r>
      <w:r w:rsidRPr="00C90C1C">
        <w:rPr>
          <w:rtl/>
          <w:lang w:eastAsia="en-US"/>
        </w:rPr>
        <w:fldChar w:fldCharType="begin"/>
      </w:r>
      <w:r w:rsidRPr="00C90C1C">
        <w:rPr>
          <w:rtl/>
          <w:lang w:eastAsia="en-US"/>
        </w:rPr>
        <w:instrText xml:space="preserve"> </w:instrText>
      </w:r>
      <w:r w:rsidRPr="00C90C1C">
        <w:rPr>
          <w:rFonts w:hint="cs"/>
          <w:lang w:eastAsia="en-US"/>
        </w:rPr>
        <w:instrText>REF</w:instrText>
      </w:r>
      <w:r w:rsidRPr="00C90C1C">
        <w:rPr>
          <w:rFonts w:hint="cs"/>
          <w:rtl/>
          <w:lang w:eastAsia="en-US"/>
        </w:rPr>
        <w:instrText xml:space="preserve"> _</w:instrText>
      </w:r>
      <w:r w:rsidRPr="00C90C1C">
        <w:rPr>
          <w:rFonts w:hint="cs"/>
          <w:lang w:eastAsia="en-US"/>
        </w:rPr>
        <w:instrText>Ref400380380 \r \h</w:instrText>
      </w:r>
      <w:r w:rsidRPr="00C90C1C">
        <w:rPr>
          <w:rtl/>
          <w:lang w:eastAsia="en-US"/>
        </w:rPr>
        <w:instrText xml:space="preserve">  \* </w:instrText>
      </w:r>
      <w:r w:rsidRPr="00C90C1C">
        <w:rPr>
          <w:lang w:eastAsia="en-US"/>
        </w:rPr>
        <w:instrText>MERGEFORMAT</w:instrText>
      </w:r>
      <w:r w:rsidRPr="00C90C1C">
        <w:rPr>
          <w:rtl/>
          <w:lang w:eastAsia="en-US"/>
        </w:rPr>
        <w:instrText xml:space="preserve"> </w:instrText>
      </w:r>
      <w:r w:rsidRPr="00C90C1C">
        <w:rPr>
          <w:rtl/>
          <w:lang w:eastAsia="en-US"/>
        </w:rPr>
      </w:r>
      <w:r w:rsidRPr="00C90C1C">
        <w:rPr>
          <w:rtl/>
          <w:lang w:eastAsia="en-US"/>
        </w:rPr>
        <w:fldChar w:fldCharType="separate"/>
      </w:r>
      <w:r w:rsidR="00C73A3D">
        <w:rPr>
          <w:cs/>
          <w:lang w:eastAsia="en-US"/>
        </w:rPr>
        <w:t>‎</w:t>
      </w:r>
      <w:r w:rsidR="00C73A3D">
        <w:rPr>
          <w:lang w:eastAsia="en-US"/>
        </w:rPr>
        <w:t>3.2.1</w:t>
      </w:r>
      <w:r w:rsidRPr="00C90C1C">
        <w:rPr>
          <w:rtl/>
          <w:lang w:eastAsia="en-US"/>
        </w:rPr>
        <w:fldChar w:fldCharType="end"/>
      </w:r>
      <w:r w:rsidRPr="00C90C1C">
        <w:rPr>
          <w:rFonts w:hint="cs"/>
          <w:rtl/>
          <w:lang w:eastAsia="en-US"/>
        </w:rPr>
        <w:t xml:space="preserve"> לעיל</w:t>
      </w:r>
      <w:r w:rsidRPr="00C90C1C">
        <w:rPr>
          <w:rtl/>
          <w:lang w:eastAsia="en-US"/>
        </w:rPr>
        <w:t>,</w:t>
      </w:r>
      <w:r w:rsidRPr="00C90C1C">
        <w:rPr>
          <w:rFonts w:hint="cs"/>
          <w:rtl/>
          <w:lang w:eastAsia="en-US"/>
        </w:rPr>
        <w:t xml:space="preserve"> </w:t>
      </w:r>
      <w:r w:rsidRPr="00C90C1C">
        <w:rPr>
          <w:rtl/>
          <w:lang w:eastAsia="en-US"/>
        </w:rPr>
        <w:t xml:space="preserve">רשאי </w:t>
      </w:r>
      <w:r w:rsidRPr="00C90C1C">
        <w:rPr>
          <w:rFonts w:hint="cs"/>
          <w:rtl/>
          <w:lang w:eastAsia="en-US"/>
        </w:rPr>
        <w:t xml:space="preserve">המשרד </w:t>
      </w:r>
      <w:r w:rsidRPr="00C90C1C">
        <w:rPr>
          <w:rtl/>
          <w:lang w:eastAsia="en-US"/>
        </w:rPr>
        <w:t>להוריד 5 נקודות מציון הסף עד שיהיו שני מציעים שיעברו את ציון הסף ובתנאי שציון הסף לא ירד מ-55 נקודות.</w:t>
      </w:r>
    </w:p>
    <w:p w:rsidR="00DD2CEF" w:rsidRDefault="00C87E7A" w:rsidP="000F6F8C">
      <w:pPr>
        <w:numPr>
          <w:ilvl w:val="2"/>
          <w:numId w:val="25"/>
        </w:numPr>
        <w:ind w:left="1076"/>
        <w:rPr>
          <w:rFonts w:hint="cs"/>
          <w:rtl/>
          <w:lang w:eastAsia="en-US"/>
        </w:rPr>
      </w:pPr>
      <w:r w:rsidRPr="00C90C1C">
        <w:rPr>
          <w:rtl/>
          <w:lang w:eastAsia="en-US"/>
        </w:rPr>
        <w:t xml:space="preserve">בדיקת פרמטר האיכות תתבצע בהתאם למשקלות הנקובים </w:t>
      </w:r>
      <w:r w:rsidRPr="00C90C1C">
        <w:rPr>
          <w:rFonts w:hint="cs"/>
          <w:rtl/>
          <w:lang w:eastAsia="en-US"/>
        </w:rPr>
        <w:t xml:space="preserve">בטבלה </w:t>
      </w:r>
      <w:r w:rsidRPr="00C90C1C">
        <w:rPr>
          <w:rtl/>
          <w:lang w:eastAsia="en-US"/>
        </w:rPr>
        <w:t>להלן ובנוסח המפורט בנספחים המצורפים למסמכי ההצעה והמתייחסים למידע שיתקבל ממסמכים שיצרף המציע בהתאם למבוקש</w:t>
      </w:r>
      <w:r w:rsidRPr="00C90C1C">
        <w:rPr>
          <w:lang w:eastAsia="en-US"/>
        </w:rPr>
        <w:t>.</w:t>
      </w:r>
    </w:p>
    <w:p w:rsidR="00C86416" w:rsidRPr="00C86416" w:rsidRDefault="00C86416" w:rsidP="00C86416">
      <w:pPr>
        <w:pStyle w:val="a2"/>
        <w:rPr>
          <w:lang w:eastAsia="en-US"/>
        </w:rPr>
      </w:pPr>
    </w:p>
    <w:tbl>
      <w:tblPr>
        <w:tblStyle w:val="afe"/>
        <w:tblpPr w:leftFromText="180" w:rightFromText="180" w:vertAnchor="text" w:tblpY="1"/>
        <w:tblOverlap w:val="never"/>
        <w:bidiVisual/>
        <w:tblW w:w="8916" w:type="dxa"/>
        <w:tblLook w:val="04A0" w:firstRow="1" w:lastRow="0" w:firstColumn="1" w:lastColumn="0" w:noHBand="0" w:noVBand="1"/>
      </w:tblPr>
      <w:tblGrid>
        <w:gridCol w:w="1585"/>
        <w:gridCol w:w="643"/>
        <w:gridCol w:w="2010"/>
        <w:gridCol w:w="3805"/>
        <w:gridCol w:w="873"/>
      </w:tblGrid>
      <w:tr w:rsidR="00393CCE" w:rsidRPr="00C90C1C" w:rsidTr="00393CCE">
        <w:trPr>
          <w:trHeight w:val="254"/>
        </w:trPr>
        <w:tc>
          <w:tcPr>
            <w:tcW w:w="15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C90C1C" w:rsidRDefault="00DD2CEF" w:rsidP="001F569E">
            <w:pPr>
              <w:pStyle w:val="HNormal"/>
              <w:keepNext/>
              <w:keepLines/>
              <w:tabs>
                <w:tab w:val="left" w:pos="2266"/>
              </w:tabs>
              <w:spacing w:after="0"/>
              <w:jc w:val="left"/>
              <w:rPr>
                <w:rFonts w:cs="David"/>
                <w:b/>
                <w:bCs/>
                <w:sz w:val="24"/>
                <w:lang w:eastAsia="en-US"/>
              </w:rPr>
            </w:pPr>
            <w:r w:rsidRPr="00C90C1C">
              <w:rPr>
                <w:rFonts w:cs="David" w:hint="cs"/>
                <w:b/>
                <w:bCs/>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C90C1C" w:rsidRDefault="00DD2CEF"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מס.</w:t>
            </w:r>
          </w:p>
        </w:tc>
        <w:tc>
          <w:tcPr>
            <w:tcW w:w="201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C90C1C" w:rsidRDefault="00DD2CEF"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אמת המידה</w:t>
            </w:r>
          </w:p>
        </w:tc>
        <w:tc>
          <w:tcPr>
            <w:tcW w:w="380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C90C1C" w:rsidRDefault="00C933D8"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 xml:space="preserve">פירוט </w:t>
            </w:r>
            <w:r w:rsidR="00A36605" w:rsidRPr="00C90C1C">
              <w:rPr>
                <w:rFonts w:cs="David" w:hint="cs"/>
                <w:b/>
                <w:bCs/>
                <w:sz w:val="24"/>
                <w:rtl/>
                <w:lang w:eastAsia="en-US"/>
              </w:rPr>
              <w:t xml:space="preserve">אופן ניקוד </w:t>
            </w:r>
            <w:r w:rsidRPr="00C90C1C">
              <w:rPr>
                <w:rFonts w:cs="David" w:hint="cs"/>
                <w:b/>
                <w:bCs/>
                <w:sz w:val="24"/>
                <w:rtl/>
                <w:lang w:eastAsia="en-US"/>
              </w:rPr>
              <w:t>אמת המידה</w:t>
            </w:r>
          </w:p>
        </w:tc>
        <w:tc>
          <w:tcPr>
            <w:tcW w:w="87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C90C1C" w:rsidRDefault="00DD2CEF"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ניקוד מירבי</w:t>
            </w:r>
          </w:p>
        </w:tc>
      </w:tr>
      <w:tr w:rsidR="00393CCE" w:rsidRPr="00C90C1C" w:rsidTr="00393CCE">
        <w:trPr>
          <w:trHeight w:val="254"/>
        </w:trPr>
        <w:tc>
          <w:tcPr>
            <w:tcW w:w="1585" w:type="dxa"/>
            <w:tcBorders>
              <w:top w:val="single" w:sz="4" w:space="0" w:color="auto"/>
              <w:left w:val="single" w:sz="4" w:space="0" w:color="auto"/>
              <w:bottom w:val="nil"/>
              <w:right w:val="single" w:sz="4" w:space="0" w:color="auto"/>
            </w:tcBorders>
            <w:shd w:val="clear" w:color="auto" w:fill="auto"/>
          </w:tcPr>
          <w:p w:rsidR="006F3B36" w:rsidRPr="00C90C1C" w:rsidRDefault="00A415C1" w:rsidP="000F6F8C">
            <w:pPr>
              <w:pStyle w:val="HNormal"/>
              <w:keepNext/>
              <w:keepLines/>
              <w:numPr>
                <w:ilvl w:val="0"/>
                <w:numId w:val="30"/>
              </w:numPr>
              <w:tabs>
                <w:tab w:val="left" w:pos="2266"/>
              </w:tabs>
              <w:spacing w:after="0"/>
              <w:jc w:val="left"/>
              <w:rPr>
                <w:rFonts w:cs="David"/>
                <w:b/>
                <w:bCs/>
                <w:sz w:val="24"/>
                <w:rtl/>
                <w:lang w:eastAsia="en-US"/>
              </w:rPr>
            </w:pPr>
            <w:r w:rsidRPr="00C90C1C">
              <w:rPr>
                <w:rFonts w:cs="David" w:hint="cs"/>
                <w:b/>
                <w:bCs/>
                <w:sz w:val="24"/>
                <w:rtl/>
                <w:lang w:eastAsia="en-US"/>
              </w:rPr>
              <w:t>המציע</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6F3B36" w:rsidRPr="00C90C1C" w:rsidRDefault="00A415C1" w:rsidP="000F6F8C">
            <w:pPr>
              <w:pStyle w:val="HNormal"/>
              <w:keepNext/>
              <w:keepLines/>
              <w:numPr>
                <w:ilvl w:val="1"/>
                <w:numId w:val="30"/>
              </w:numPr>
              <w:tabs>
                <w:tab w:val="left" w:pos="2266"/>
              </w:tabs>
              <w:spacing w:after="0"/>
              <w:jc w:val="left"/>
              <w:rPr>
                <w:rFonts w:cs="David"/>
                <w:b/>
                <w:bCs/>
                <w:sz w:val="24"/>
                <w:rtl/>
                <w:lang w:eastAsia="en-US"/>
              </w:rPr>
            </w:pPr>
            <w:bookmarkStart w:id="89" w:name="_Ref398322763"/>
            <w:r w:rsidRPr="00C90C1C">
              <w:rPr>
                <w:rFonts w:cs="David" w:hint="cs"/>
                <w:b/>
                <w:bCs/>
                <w:sz w:val="24"/>
                <w:rtl/>
                <w:lang w:eastAsia="en-US"/>
              </w:rPr>
              <w:t>.</w:t>
            </w:r>
            <w:bookmarkEnd w:id="89"/>
          </w:p>
        </w:tc>
        <w:tc>
          <w:tcPr>
            <w:tcW w:w="2010" w:type="dxa"/>
            <w:tcBorders>
              <w:top w:val="single" w:sz="4" w:space="0" w:color="auto"/>
              <w:left w:val="single" w:sz="4" w:space="0" w:color="auto"/>
              <w:bottom w:val="single" w:sz="4" w:space="0" w:color="auto"/>
              <w:right w:val="single" w:sz="4" w:space="0" w:color="auto"/>
            </w:tcBorders>
            <w:shd w:val="clear" w:color="auto" w:fill="auto"/>
          </w:tcPr>
          <w:p w:rsidR="006F3B36" w:rsidRPr="00C90C1C" w:rsidRDefault="005972E7" w:rsidP="00393CCE">
            <w:pPr>
              <w:pStyle w:val="ListParagraph1"/>
              <w:spacing w:before="120"/>
              <w:ind w:left="0"/>
              <w:contextualSpacing w:val="0"/>
              <w:jc w:val="right"/>
              <w:rPr>
                <w:rFonts w:cs="David"/>
                <w:sz w:val="20"/>
                <w:szCs w:val="20"/>
                <w:rtl/>
                <w:lang w:eastAsia="en-US"/>
              </w:rPr>
            </w:pPr>
            <w:r w:rsidRPr="00C90C1C">
              <w:rPr>
                <w:rFonts w:cs="David" w:hint="eastAsia"/>
                <w:noProof/>
                <w:sz w:val="20"/>
                <w:szCs w:val="20"/>
                <w:rtl/>
                <w:lang w:eastAsia="en-US"/>
              </w:rPr>
              <w:t>ניסיון</w:t>
            </w:r>
            <w:r w:rsidRPr="00C90C1C">
              <w:rPr>
                <w:rFonts w:cs="David"/>
                <w:noProof/>
                <w:sz w:val="20"/>
                <w:szCs w:val="20"/>
                <w:rtl/>
                <w:lang w:eastAsia="en-US"/>
              </w:rPr>
              <w:t xml:space="preserve"> </w:t>
            </w:r>
            <w:r w:rsidRPr="00C90C1C">
              <w:rPr>
                <w:rFonts w:cs="David" w:hint="eastAsia"/>
                <w:noProof/>
                <w:sz w:val="20"/>
                <w:szCs w:val="20"/>
                <w:rtl/>
                <w:lang w:eastAsia="en-US"/>
              </w:rPr>
              <w:t>בעבודה</w:t>
            </w:r>
            <w:r w:rsidRPr="00C90C1C">
              <w:rPr>
                <w:rFonts w:cs="David"/>
                <w:noProof/>
                <w:sz w:val="20"/>
                <w:szCs w:val="20"/>
                <w:rtl/>
                <w:lang w:eastAsia="en-US"/>
              </w:rPr>
              <w:t xml:space="preserve"> </w:t>
            </w:r>
            <w:r w:rsidRPr="00C90C1C">
              <w:rPr>
                <w:rFonts w:cs="David" w:hint="eastAsia"/>
                <w:noProof/>
                <w:sz w:val="20"/>
                <w:szCs w:val="20"/>
                <w:rtl/>
                <w:lang w:eastAsia="en-US"/>
              </w:rPr>
              <w:t>של</w:t>
            </w:r>
            <w:r w:rsidRPr="00C90C1C">
              <w:rPr>
                <w:rFonts w:cs="David"/>
                <w:noProof/>
                <w:sz w:val="20"/>
                <w:szCs w:val="20"/>
                <w:rtl/>
                <w:lang w:eastAsia="en-US"/>
              </w:rPr>
              <w:t xml:space="preserve"> </w:t>
            </w:r>
            <w:r w:rsidRPr="00C90C1C">
              <w:rPr>
                <w:rFonts w:cs="David" w:hint="eastAsia"/>
                <w:noProof/>
                <w:sz w:val="20"/>
                <w:szCs w:val="20"/>
                <w:rtl/>
                <w:lang w:eastAsia="en-US"/>
              </w:rPr>
              <w:t>אפיון</w:t>
            </w:r>
            <w:r w:rsidRPr="00C90C1C">
              <w:rPr>
                <w:rFonts w:cs="David"/>
                <w:noProof/>
                <w:sz w:val="20"/>
                <w:szCs w:val="20"/>
                <w:rtl/>
                <w:lang w:eastAsia="en-US"/>
              </w:rPr>
              <w:t xml:space="preserve"> </w:t>
            </w:r>
            <w:r w:rsidRPr="00C90C1C">
              <w:rPr>
                <w:rFonts w:cs="David" w:hint="eastAsia"/>
                <w:noProof/>
                <w:sz w:val="20"/>
                <w:szCs w:val="20"/>
                <w:rtl/>
                <w:lang w:eastAsia="en-US"/>
              </w:rPr>
              <w:t>מערכות</w:t>
            </w:r>
            <w:r w:rsidRPr="00C90C1C">
              <w:rPr>
                <w:rFonts w:cs="David"/>
                <w:noProof/>
                <w:sz w:val="20"/>
                <w:szCs w:val="20"/>
                <w:rtl/>
                <w:lang w:eastAsia="en-US"/>
              </w:rPr>
              <w:t xml:space="preserve"> </w:t>
            </w:r>
            <w:r w:rsidRPr="00C90C1C">
              <w:rPr>
                <w:rFonts w:cs="David" w:hint="eastAsia"/>
                <w:noProof/>
                <w:sz w:val="20"/>
                <w:szCs w:val="20"/>
                <w:rtl/>
                <w:lang w:eastAsia="en-US"/>
              </w:rPr>
              <w:t>מידע</w:t>
            </w:r>
            <w:r w:rsidRPr="00C90C1C">
              <w:rPr>
                <w:rFonts w:cs="David"/>
                <w:noProof/>
                <w:sz w:val="20"/>
                <w:szCs w:val="20"/>
                <w:rtl/>
                <w:lang w:eastAsia="en-US"/>
              </w:rPr>
              <w:t xml:space="preserve"> </w:t>
            </w:r>
            <w:r w:rsidRPr="00C90C1C">
              <w:rPr>
                <w:rFonts w:cs="David" w:hint="eastAsia"/>
                <w:noProof/>
                <w:sz w:val="20"/>
                <w:szCs w:val="20"/>
                <w:rtl/>
                <w:lang w:eastAsia="en-US"/>
              </w:rPr>
              <w:t>גיאוגרפיות</w:t>
            </w:r>
            <w:r w:rsidRPr="00C90C1C">
              <w:rPr>
                <w:rFonts w:cs="David"/>
                <w:noProof/>
                <w:sz w:val="20"/>
                <w:szCs w:val="20"/>
                <w:rtl/>
                <w:lang w:eastAsia="en-US"/>
              </w:rPr>
              <w:t xml:space="preserve"> </w:t>
            </w:r>
            <w:r w:rsidRPr="00C90C1C">
              <w:rPr>
                <w:rFonts w:cs="David" w:hint="eastAsia"/>
                <w:noProof/>
                <w:sz w:val="20"/>
                <w:szCs w:val="20"/>
                <w:rtl/>
                <w:lang w:eastAsia="en-US"/>
              </w:rPr>
              <w:t>לרבות</w:t>
            </w:r>
            <w:r w:rsidRPr="00C90C1C">
              <w:rPr>
                <w:rFonts w:cs="David"/>
                <w:noProof/>
                <w:sz w:val="20"/>
                <w:szCs w:val="20"/>
                <w:rtl/>
                <w:lang w:eastAsia="en-US"/>
              </w:rPr>
              <w:t xml:space="preserve"> </w:t>
            </w:r>
            <w:r w:rsidRPr="00C90C1C">
              <w:rPr>
                <w:rFonts w:cs="David" w:hint="eastAsia"/>
                <w:noProof/>
                <w:sz w:val="20"/>
                <w:szCs w:val="20"/>
                <w:rtl/>
                <w:lang w:eastAsia="en-US"/>
              </w:rPr>
              <w:t>ליווי</w:t>
            </w:r>
            <w:r w:rsidRPr="00C90C1C">
              <w:rPr>
                <w:rFonts w:cs="David"/>
                <w:noProof/>
                <w:sz w:val="20"/>
                <w:szCs w:val="20"/>
                <w:rtl/>
                <w:lang w:eastAsia="en-US"/>
              </w:rPr>
              <w:t xml:space="preserve"> </w:t>
            </w:r>
            <w:r w:rsidRPr="00C90C1C">
              <w:rPr>
                <w:rFonts w:cs="David" w:hint="eastAsia"/>
                <w:noProof/>
                <w:sz w:val="20"/>
                <w:szCs w:val="20"/>
                <w:rtl/>
                <w:lang w:eastAsia="en-US"/>
              </w:rPr>
              <w:t>ופיתוח</w:t>
            </w:r>
            <w:r w:rsidRPr="00C90C1C">
              <w:rPr>
                <w:rFonts w:cs="David"/>
                <w:noProof/>
                <w:sz w:val="20"/>
                <w:szCs w:val="20"/>
                <w:rtl/>
                <w:lang w:eastAsia="en-US"/>
              </w:rPr>
              <w:t xml:space="preserve"> </w:t>
            </w:r>
            <w:r w:rsidRPr="00C90C1C">
              <w:rPr>
                <w:rFonts w:cs="David" w:hint="eastAsia"/>
                <w:noProof/>
                <w:sz w:val="20"/>
                <w:szCs w:val="20"/>
                <w:rtl/>
                <w:lang w:eastAsia="en-US"/>
              </w:rPr>
              <w:t>פרויקטים</w:t>
            </w:r>
            <w:r w:rsidRPr="00C90C1C">
              <w:rPr>
                <w:rFonts w:cs="David"/>
                <w:noProof/>
                <w:sz w:val="20"/>
                <w:szCs w:val="20"/>
                <w:rtl/>
                <w:lang w:eastAsia="en-US"/>
              </w:rPr>
              <w:t xml:space="preserve"> </w:t>
            </w:r>
            <w:r w:rsidRPr="00C90C1C">
              <w:rPr>
                <w:rFonts w:cs="David" w:hint="eastAsia"/>
                <w:noProof/>
                <w:sz w:val="20"/>
                <w:szCs w:val="20"/>
                <w:rtl/>
                <w:lang w:eastAsia="en-US"/>
              </w:rPr>
              <w:t>של</w:t>
            </w:r>
            <w:r w:rsidRPr="00C90C1C">
              <w:rPr>
                <w:rFonts w:cs="David"/>
                <w:noProof/>
                <w:sz w:val="20"/>
                <w:szCs w:val="20"/>
                <w:rtl/>
                <w:lang w:eastAsia="en-US"/>
              </w:rPr>
              <w:t xml:space="preserve"> </w:t>
            </w:r>
            <w:r w:rsidRPr="00C90C1C">
              <w:rPr>
                <w:rFonts w:cs="David" w:hint="eastAsia"/>
                <w:noProof/>
                <w:sz w:val="20"/>
                <w:szCs w:val="20"/>
                <w:rtl/>
                <w:lang w:eastAsia="en-US"/>
              </w:rPr>
              <w:t>מערכות</w:t>
            </w:r>
            <w:r w:rsidRPr="00C90C1C">
              <w:rPr>
                <w:rFonts w:cs="David"/>
                <w:noProof/>
                <w:sz w:val="20"/>
                <w:szCs w:val="20"/>
                <w:rtl/>
                <w:lang w:eastAsia="en-US"/>
              </w:rPr>
              <w:t xml:space="preserve"> </w:t>
            </w:r>
            <w:r w:rsidRPr="00C90C1C">
              <w:rPr>
                <w:rFonts w:cs="David" w:hint="eastAsia"/>
                <w:noProof/>
                <w:sz w:val="20"/>
                <w:szCs w:val="20"/>
                <w:rtl/>
                <w:lang w:eastAsia="en-US"/>
              </w:rPr>
              <w:t>מידע</w:t>
            </w:r>
            <w:r w:rsidRPr="00C90C1C">
              <w:rPr>
                <w:rFonts w:cs="David"/>
                <w:noProof/>
                <w:sz w:val="20"/>
                <w:szCs w:val="20"/>
                <w:rtl/>
                <w:lang w:eastAsia="en-US"/>
              </w:rPr>
              <w:t xml:space="preserve"> </w:t>
            </w:r>
            <w:r w:rsidRPr="00C90C1C">
              <w:rPr>
                <w:rFonts w:cs="David" w:hint="eastAsia"/>
                <w:noProof/>
                <w:sz w:val="20"/>
                <w:szCs w:val="20"/>
                <w:rtl/>
                <w:lang w:eastAsia="en-US"/>
              </w:rPr>
              <w:t>גיאוגרפיות</w:t>
            </w:r>
            <w:r w:rsidRPr="00C90C1C">
              <w:rPr>
                <w:rFonts w:cs="David"/>
                <w:noProof/>
                <w:sz w:val="20"/>
                <w:szCs w:val="20"/>
                <w:rtl/>
                <w:lang w:eastAsia="en-US"/>
              </w:rPr>
              <w:t xml:space="preserve"> </w:t>
            </w:r>
            <w:r w:rsidRPr="00C90C1C">
              <w:rPr>
                <w:rFonts w:cs="David" w:hint="eastAsia"/>
                <w:noProof/>
                <w:sz w:val="20"/>
                <w:szCs w:val="20"/>
                <w:rtl/>
                <w:lang w:eastAsia="en-US"/>
              </w:rPr>
              <w:t>וזאת</w:t>
            </w:r>
            <w:r w:rsidRPr="00C90C1C">
              <w:rPr>
                <w:rFonts w:cs="David"/>
                <w:noProof/>
                <w:sz w:val="20"/>
                <w:szCs w:val="20"/>
                <w:rtl/>
                <w:lang w:eastAsia="en-US"/>
              </w:rPr>
              <w:t xml:space="preserve"> </w:t>
            </w:r>
            <w:r w:rsidRPr="00C90C1C">
              <w:rPr>
                <w:rFonts w:cs="David" w:hint="eastAsia"/>
                <w:noProof/>
                <w:sz w:val="20"/>
                <w:szCs w:val="20"/>
                <w:rtl/>
                <w:lang w:eastAsia="en-US"/>
              </w:rPr>
              <w:t>בגופים</w:t>
            </w:r>
            <w:r w:rsidRPr="00C90C1C">
              <w:rPr>
                <w:rFonts w:cs="David"/>
                <w:noProof/>
                <w:sz w:val="20"/>
                <w:szCs w:val="20"/>
                <w:rtl/>
                <w:lang w:eastAsia="en-US"/>
              </w:rPr>
              <w:t xml:space="preserve"> </w:t>
            </w:r>
            <w:r w:rsidRPr="00C90C1C">
              <w:rPr>
                <w:rFonts w:cs="David" w:hint="eastAsia"/>
                <w:noProof/>
                <w:sz w:val="20"/>
                <w:szCs w:val="20"/>
                <w:rtl/>
                <w:lang w:eastAsia="en-US"/>
              </w:rPr>
              <w:t>ממשלתיים</w:t>
            </w:r>
            <w:r w:rsidRPr="00C90C1C">
              <w:rPr>
                <w:rFonts w:cs="David"/>
                <w:noProof/>
                <w:sz w:val="20"/>
                <w:szCs w:val="20"/>
                <w:rtl/>
                <w:lang w:eastAsia="en-US"/>
              </w:rPr>
              <w:t xml:space="preserve"> </w:t>
            </w:r>
            <w:r w:rsidRPr="00C90C1C">
              <w:rPr>
                <w:rFonts w:cs="David" w:hint="eastAsia"/>
                <w:noProof/>
                <w:sz w:val="20"/>
                <w:szCs w:val="20"/>
                <w:rtl/>
                <w:lang w:eastAsia="en-US"/>
              </w:rPr>
              <w:t>ו</w:t>
            </w:r>
            <w:r w:rsidRPr="00C90C1C">
              <w:rPr>
                <w:rFonts w:cs="David"/>
                <w:noProof/>
                <w:sz w:val="20"/>
                <w:szCs w:val="20"/>
                <w:rtl/>
                <w:lang w:eastAsia="en-US"/>
              </w:rPr>
              <w:t>/</w:t>
            </w:r>
            <w:r w:rsidRPr="00C90C1C">
              <w:rPr>
                <w:rFonts w:cs="David" w:hint="eastAsia"/>
                <w:noProof/>
                <w:sz w:val="20"/>
                <w:szCs w:val="20"/>
                <w:rtl/>
                <w:lang w:eastAsia="en-US"/>
              </w:rPr>
              <w:t>ו</w:t>
            </w:r>
            <w:r w:rsidRPr="00C90C1C">
              <w:rPr>
                <w:rFonts w:cs="David"/>
                <w:noProof/>
                <w:sz w:val="20"/>
                <w:szCs w:val="20"/>
                <w:rtl/>
                <w:lang w:eastAsia="en-US"/>
              </w:rPr>
              <w:t xml:space="preserve"> </w:t>
            </w:r>
            <w:r w:rsidRPr="00C90C1C">
              <w:rPr>
                <w:rFonts w:cs="David" w:hint="eastAsia"/>
                <w:noProof/>
                <w:sz w:val="20"/>
                <w:szCs w:val="20"/>
                <w:rtl/>
                <w:lang w:eastAsia="en-US"/>
              </w:rPr>
              <w:t>מוסדיים</w:t>
            </w:r>
            <w:r w:rsidRPr="00C90C1C">
              <w:rPr>
                <w:rFonts w:cs="David"/>
                <w:noProof/>
                <w:sz w:val="20"/>
                <w:szCs w:val="20"/>
                <w:rtl/>
                <w:lang w:eastAsia="en-US"/>
              </w:rPr>
              <w:t xml:space="preserve">. </w:t>
            </w:r>
          </w:p>
        </w:tc>
        <w:tc>
          <w:tcPr>
            <w:tcW w:w="3805" w:type="dxa"/>
            <w:tcBorders>
              <w:top w:val="single" w:sz="4" w:space="0" w:color="auto"/>
              <w:left w:val="single" w:sz="4" w:space="0" w:color="auto"/>
              <w:bottom w:val="single" w:sz="4" w:space="0" w:color="auto"/>
              <w:right w:val="single" w:sz="4" w:space="0" w:color="auto"/>
            </w:tcBorders>
            <w:shd w:val="clear" w:color="auto" w:fill="auto"/>
          </w:tcPr>
          <w:p w:rsidR="006F3B36" w:rsidRPr="00C90C1C" w:rsidRDefault="005972E7" w:rsidP="005972E7">
            <w:pPr>
              <w:pStyle w:val="HNormal"/>
              <w:keepNext/>
              <w:keepLines/>
              <w:tabs>
                <w:tab w:val="left" w:pos="2266"/>
              </w:tabs>
              <w:spacing w:after="0"/>
              <w:jc w:val="left"/>
              <w:rPr>
                <w:rFonts w:cs="David"/>
                <w:sz w:val="24"/>
                <w:rtl/>
                <w:lang w:eastAsia="en-US"/>
              </w:rPr>
            </w:pPr>
            <w:r w:rsidRPr="00C90C1C">
              <w:rPr>
                <w:rFonts w:cs="David" w:hint="cs"/>
                <w:sz w:val="24"/>
                <w:rtl/>
                <w:lang w:eastAsia="en-US"/>
              </w:rPr>
              <w:t xml:space="preserve">3 נקודות לעמידה בתנאי הסף של שלוש שנות הניסיון  כל שנה נוספת </w:t>
            </w:r>
            <w:r w:rsidRPr="00C90C1C">
              <w:rPr>
                <w:rFonts w:cs="David"/>
                <w:sz w:val="24"/>
                <w:rtl/>
                <w:lang w:eastAsia="en-US"/>
              </w:rPr>
              <w:t>–</w:t>
            </w:r>
            <w:r w:rsidRPr="00C90C1C">
              <w:rPr>
                <w:rFonts w:cs="David" w:hint="cs"/>
                <w:sz w:val="24"/>
                <w:rtl/>
                <w:lang w:eastAsia="en-US"/>
              </w:rPr>
              <w:t xml:space="preserve"> תקנה 2נק' ועד למקסימום של 10 נק'</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6F3B36" w:rsidRPr="00C90C1C" w:rsidRDefault="005972E7" w:rsidP="001F569E">
            <w:pPr>
              <w:pStyle w:val="HNormal"/>
              <w:keepNext/>
              <w:keepLines/>
              <w:tabs>
                <w:tab w:val="left" w:pos="2266"/>
              </w:tabs>
              <w:spacing w:after="0"/>
              <w:jc w:val="left"/>
              <w:rPr>
                <w:rFonts w:cs="David"/>
                <w:b/>
                <w:bCs/>
                <w:sz w:val="24"/>
                <w:rtl/>
                <w:lang w:eastAsia="en-US"/>
              </w:rPr>
            </w:pPr>
            <w:r w:rsidRPr="00C90C1C">
              <w:rPr>
                <w:rFonts w:ascii="Arial" w:hAnsi="Arial" w:cs="David" w:hint="cs"/>
                <w:rtl/>
              </w:rPr>
              <w:t>10 נק'</w:t>
            </w:r>
          </w:p>
        </w:tc>
      </w:tr>
      <w:tr w:rsidR="00393CCE" w:rsidRPr="00C90C1C" w:rsidTr="00393CCE">
        <w:trPr>
          <w:trHeight w:val="254"/>
        </w:trPr>
        <w:tc>
          <w:tcPr>
            <w:tcW w:w="1585" w:type="dxa"/>
            <w:tcBorders>
              <w:top w:val="nil"/>
              <w:left w:val="single" w:sz="4" w:space="0" w:color="auto"/>
              <w:bottom w:val="nil"/>
              <w:right w:val="single" w:sz="4" w:space="0" w:color="auto"/>
            </w:tcBorders>
            <w:shd w:val="clear" w:color="auto" w:fill="auto"/>
          </w:tcPr>
          <w:p w:rsidR="00A415C1" w:rsidRPr="00C90C1C" w:rsidRDefault="00A415C1" w:rsidP="001F569E">
            <w:pPr>
              <w:pStyle w:val="HNormal"/>
              <w:keepNext/>
              <w:keepLines/>
              <w:tabs>
                <w:tab w:val="left" w:pos="2266"/>
              </w:tabs>
              <w:spacing w:after="0"/>
              <w:jc w:val="left"/>
              <w:rPr>
                <w:rFonts w:cs="David"/>
                <w:b/>
                <w:bCs/>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A415C1" w:rsidP="000F6F8C">
            <w:pPr>
              <w:pStyle w:val="HNormal"/>
              <w:keepNext/>
              <w:keepLines/>
              <w:numPr>
                <w:ilvl w:val="1"/>
                <w:numId w:val="30"/>
              </w:numPr>
              <w:tabs>
                <w:tab w:val="left" w:pos="2266"/>
              </w:tabs>
              <w:spacing w:after="0"/>
              <w:jc w:val="left"/>
              <w:rPr>
                <w:rFonts w:cs="David"/>
                <w:b/>
                <w:bCs/>
                <w:sz w:val="24"/>
                <w:rtl/>
                <w:lang w:eastAsia="en-US"/>
              </w:rPr>
            </w:pPr>
            <w:bookmarkStart w:id="90" w:name="_Ref398322767"/>
            <w:r w:rsidRPr="00C90C1C">
              <w:rPr>
                <w:rFonts w:cs="David" w:hint="cs"/>
                <w:b/>
                <w:bCs/>
                <w:sz w:val="24"/>
                <w:rtl/>
                <w:lang w:eastAsia="en-US"/>
              </w:rPr>
              <w:t>.</w:t>
            </w:r>
            <w:bookmarkEnd w:id="90"/>
          </w:p>
        </w:tc>
        <w:tc>
          <w:tcPr>
            <w:tcW w:w="2010"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5972E7">
            <w:pPr>
              <w:pStyle w:val="HNormal"/>
              <w:keepNext/>
              <w:keepLines/>
              <w:tabs>
                <w:tab w:val="left" w:pos="2266"/>
              </w:tabs>
              <w:spacing w:after="0" w:line="360" w:lineRule="auto"/>
              <w:jc w:val="left"/>
              <w:rPr>
                <w:rFonts w:cs="David"/>
                <w:sz w:val="24"/>
                <w:rtl/>
                <w:lang w:eastAsia="en-US"/>
              </w:rPr>
            </w:pPr>
            <w:r w:rsidRPr="00C90C1C">
              <w:rPr>
                <w:rFonts w:cs="David" w:hint="eastAsia"/>
                <w:sz w:val="24"/>
                <w:rtl/>
                <w:lang w:eastAsia="en-US"/>
              </w:rPr>
              <w:t>ניסיון</w:t>
            </w:r>
            <w:r w:rsidRPr="00C90C1C">
              <w:rPr>
                <w:rFonts w:cs="David"/>
                <w:sz w:val="24"/>
                <w:rtl/>
                <w:lang w:eastAsia="en-US"/>
              </w:rPr>
              <w:t xml:space="preserve"> </w:t>
            </w:r>
            <w:r w:rsidRPr="00C90C1C">
              <w:rPr>
                <w:rFonts w:cs="David" w:hint="eastAsia"/>
                <w:sz w:val="24"/>
                <w:rtl/>
                <w:lang w:eastAsia="en-US"/>
              </w:rPr>
              <w:t>בניהול</w:t>
            </w:r>
            <w:r w:rsidRPr="00C90C1C">
              <w:rPr>
                <w:rFonts w:cs="David"/>
                <w:sz w:val="24"/>
                <w:rtl/>
                <w:lang w:eastAsia="en-US"/>
              </w:rPr>
              <w:t xml:space="preserve"> </w:t>
            </w:r>
            <w:r w:rsidRPr="00C90C1C">
              <w:rPr>
                <w:rFonts w:cs="David" w:hint="eastAsia"/>
                <w:sz w:val="24"/>
                <w:rtl/>
                <w:lang w:eastAsia="en-US"/>
              </w:rPr>
              <w:t>פרויקטים</w:t>
            </w:r>
            <w:r w:rsidRPr="00C90C1C">
              <w:rPr>
                <w:rFonts w:cs="David"/>
                <w:sz w:val="24"/>
                <w:rtl/>
                <w:lang w:eastAsia="en-US"/>
              </w:rPr>
              <w:t xml:space="preserve"> של  קליטת נתונים בדגש על תחום החקלאות, ניקוז וקרקע</w:t>
            </w:r>
          </w:p>
        </w:tc>
        <w:tc>
          <w:tcPr>
            <w:tcW w:w="3805"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5972E7">
            <w:pPr>
              <w:pStyle w:val="HNormal"/>
              <w:keepNext/>
              <w:keepLines/>
              <w:tabs>
                <w:tab w:val="left" w:pos="2266"/>
              </w:tabs>
              <w:spacing w:after="0"/>
              <w:jc w:val="left"/>
              <w:rPr>
                <w:rFonts w:cs="David"/>
                <w:b/>
                <w:bCs/>
                <w:sz w:val="24"/>
                <w:rtl/>
                <w:lang w:eastAsia="en-US"/>
              </w:rPr>
            </w:pPr>
            <w:r w:rsidRPr="00C90C1C">
              <w:rPr>
                <w:rFonts w:ascii="Arial" w:hAnsi="Arial" w:cs="David" w:hint="cs"/>
                <w:rtl/>
              </w:rPr>
              <w:t xml:space="preserve">3 נקודות לעמידה בתנאי הסף של שלוש שנות הניסיון  כל שנה נוספת </w:t>
            </w:r>
            <w:r w:rsidRPr="00C90C1C">
              <w:rPr>
                <w:rFonts w:ascii="Arial" w:hAnsi="Arial" w:cs="David"/>
                <w:rtl/>
              </w:rPr>
              <w:t>–</w:t>
            </w:r>
            <w:r w:rsidRPr="00C90C1C">
              <w:rPr>
                <w:rFonts w:ascii="Arial" w:hAnsi="Arial" w:cs="David" w:hint="cs"/>
                <w:rtl/>
              </w:rPr>
              <w:t xml:space="preserve"> תקנה 2 נק' ועד למקסימום של 10 נק'</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1F569E">
            <w:pPr>
              <w:pStyle w:val="HNormal"/>
              <w:keepNext/>
              <w:keepLines/>
              <w:tabs>
                <w:tab w:val="left" w:pos="2266"/>
              </w:tabs>
              <w:spacing w:after="0"/>
              <w:jc w:val="left"/>
              <w:rPr>
                <w:rFonts w:cs="David"/>
                <w:b/>
                <w:bCs/>
                <w:sz w:val="24"/>
                <w:rtl/>
                <w:lang w:eastAsia="en-US"/>
              </w:rPr>
            </w:pPr>
            <w:r w:rsidRPr="00C90C1C">
              <w:rPr>
                <w:rFonts w:ascii="Arial" w:hAnsi="Arial" w:cs="David" w:hint="cs"/>
                <w:rtl/>
              </w:rPr>
              <w:t>10  נק'</w:t>
            </w:r>
          </w:p>
        </w:tc>
      </w:tr>
      <w:tr w:rsidR="00393CCE" w:rsidRPr="00C90C1C" w:rsidTr="00393CCE">
        <w:trPr>
          <w:trHeight w:val="254"/>
        </w:trPr>
        <w:tc>
          <w:tcPr>
            <w:tcW w:w="1585" w:type="dxa"/>
            <w:tcBorders>
              <w:top w:val="nil"/>
              <w:left w:val="single" w:sz="4" w:space="0" w:color="auto"/>
              <w:bottom w:val="single" w:sz="4" w:space="0" w:color="auto"/>
              <w:right w:val="single" w:sz="4" w:space="0" w:color="auto"/>
            </w:tcBorders>
            <w:shd w:val="clear" w:color="auto" w:fill="auto"/>
          </w:tcPr>
          <w:p w:rsidR="00A415C1" w:rsidRPr="00C90C1C" w:rsidRDefault="00A415C1" w:rsidP="001F569E">
            <w:pPr>
              <w:pStyle w:val="HNormal"/>
              <w:keepNext/>
              <w:keepLines/>
              <w:tabs>
                <w:tab w:val="left" w:pos="2266"/>
              </w:tabs>
              <w:spacing w:after="0"/>
              <w:jc w:val="left"/>
              <w:rPr>
                <w:rFonts w:cs="David"/>
                <w:b/>
                <w:bCs/>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A415C1" w:rsidP="000F6F8C">
            <w:pPr>
              <w:pStyle w:val="HNormal"/>
              <w:keepNext/>
              <w:keepLines/>
              <w:numPr>
                <w:ilvl w:val="1"/>
                <w:numId w:val="30"/>
              </w:numPr>
              <w:tabs>
                <w:tab w:val="left" w:pos="2266"/>
              </w:tabs>
              <w:spacing w:after="0"/>
              <w:jc w:val="left"/>
              <w:rPr>
                <w:rFonts w:cs="David"/>
                <w:b/>
                <w:bCs/>
                <w:sz w:val="24"/>
                <w:rtl/>
                <w:lang w:eastAsia="en-US"/>
              </w:rPr>
            </w:pPr>
            <w:bookmarkStart w:id="91" w:name="_Ref398322772"/>
            <w:r w:rsidRPr="00C90C1C">
              <w:rPr>
                <w:rFonts w:cs="David" w:hint="cs"/>
                <w:b/>
                <w:bCs/>
                <w:sz w:val="24"/>
                <w:rtl/>
                <w:lang w:eastAsia="en-US"/>
              </w:rPr>
              <w:t>.</w:t>
            </w:r>
            <w:bookmarkEnd w:id="91"/>
          </w:p>
        </w:tc>
        <w:tc>
          <w:tcPr>
            <w:tcW w:w="2010"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5972E7">
            <w:pPr>
              <w:pStyle w:val="HNormal"/>
              <w:keepNext/>
              <w:keepLines/>
              <w:tabs>
                <w:tab w:val="left" w:pos="2266"/>
              </w:tabs>
              <w:spacing w:after="0"/>
              <w:jc w:val="left"/>
              <w:rPr>
                <w:rFonts w:cs="David"/>
                <w:b/>
                <w:bCs/>
                <w:sz w:val="24"/>
                <w:rtl/>
                <w:lang w:eastAsia="en-US"/>
              </w:rPr>
            </w:pPr>
            <w:r w:rsidRPr="00C90C1C">
              <w:rPr>
                <w:rFonts w:cs="David" w:hint="eastAsia"/>
                <w:sz w:val="24"/>
                <w:rtl/>
                <w:lang w:eastAsia="en-US"/>
              </w:rPr>
              <w:t>ניסיון</w:t>
            </w:r>
            <w:r w:rsidRPr="00C90C1C">
              <w:rPr>
                <w:rFonts w:cs="David"/>
                <w:sz w:val="24"/>
                <w:rtl/>
                <w:lang w:eastAsia="en-US"/>
              </w:rPr>
              <w:t xml:space="preserve"> בהטמעת השימוש ב </w:t>
            </w:r>
            <w:r w:rsidRPr="00C90C1C">
              <w:rPr>
                <w:rFonts w:cs="David"/>
                <w:sz w:val="24"/>
                <w:lang w:eastAsia="en-US"/>
              </w:rPr>
              <w:t>ARCGIS server</w:t>
            </w:r>
            <w:r w:rsidRPr="00C90C1C">
              <w:rPr>
                <w:rFonts w:cs="David"/>
                <w:sz w:val="24"/>
                <w:rtl/>
                <w:lang w:eastAsia="en-US"/>
              </w:rPr>
              <w:t xml:space="preserve"> של לפחות שנה</w:t>
            </w:r>
          </w:p>
        </w:tc>
        <w:tc>
          <w:tcPr>
            <w:tcW w:w="3805"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5972E7">
            <w:pPr>
              <w:pStyle w:val="HNormal"/>
              <w:keepNext/>
              <w:keepLines/>
              <w:tabs>
                <w:tab w:val="left" w:pos="2266"/>
              </w:tabs>
              <w:spacing w:after="0"/>
              <w:jc w:val="left"/>
              <w:rPr>
                <w:rFonts w:cs="David"/>
                <w:sz w:val="24"/>
                <w:rtl/>
                <w:lang w:eastAsia="en-US"/>
              </w:rPr>
            </w:pPr>
            <w:r w:rsidRPr="00C90C1C">
              <w:rPr>
                <w:rFonts w:cs="David" w:hint="cs"/>
                <w:sz w:val="24"/>
                <w:rtl/>
                <w:lang w:eastAsia="en-US"/>
              </w:rPr>
              <w:t xml:space="preserve">3 נקודות לעמידה בתנאי הסף. כל שנה מעבר לשנת הניסיון  </w:t>
            </w:r>
            <w:r w:rsidRPr="00C90C1C">
              <w:rPr>
                <w:rFonts w:cs="David"/>
                <w:sz w:val="24"/>
                <w:rtl/>
                <w:lang w:eastAsia="en-US"/>
              </w:rPr>
              <w:t>–</w:t>
            </w:r>
            <w:r w:rsidRPr="00C90C1C">
              <w:rPr>
                <w:rFonts w:cs="David" w:hint="cs"/>
                <w:sz w:val="24"/>
                <w:rtl/>
                <w:lang w:eastAsia="en-US"/>
              </w:rPr>
              <w:t xml:space="preserve"> תקנה 1 נק' ועד למקסימום של 5 נק'</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1F569E">
            <w:pPr>
              <w:pStyle w:val="HNormal"/>
              <w:keepNext/>
              <w:keepLines/>
              <w:tabs>
                <w:tab w:val="left" w:pos="2266"/>
              </w:tabs>
              <w:spacing w:after="0" w:line="360" w:lineRule="auto"/>
              <w:jc w:val="left"/>
              <w:rPr>
                <w:rFonts w:cs="David"/>
                <w:sz w:val="24"/>
                <w:rtl/>
                <w:lang w:eastAsia="en-US"/>
              </w:rPr>
            </w:pPr>
            <w:r w:rsidRPr="00C90C1C">
              <w:rPr>
                <w:rFonts w:cs="David"/>
                <w:sz w:val="24"/>
                <w:rtl/>
                <w:lang w:eastAsia="en-US"/>
              </w:rPr>
              <w:t xml:space="preserve">5 </w:t>
            </w:r>
            <w:r w:rsidRPr="00C90C1C">
              <w:rPr>
                <w:rFonts w:cs="David" w:hint="eastAsia"/>
                <w:sz w:val="24"/>
                <w:rtl/>
                <w:lang w:eastAsia="en-US"/>
              </w:rPr>
              <w:t>נק</w:t>
            </w:r>
            <w:r w:rsidRPr="00C90C1C">
              <w:rPr>
                <w:rFonts w:cs="David"/>
                <w:sz w:val="24"/>
                <w:rtl/>
                <w:lang w:eastAsia="en-US"/>
              </w:rPr>
              <w:t>'</w:t>
            </w:r>
          </w:p>
        </w:tc>
      </w:tr>
      <w:tr w:rsidR="00393CCE" w:rsidRPr="00C90C1C" w:rsidTr="00393CCE">
        <w:trPr>
          <w:trHeight w:val="254"/>
        </w:trPr>
        <w:tc>
          <w:tcPr>
            <w:tcW w:w="158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C90C1C" w:rsidRDefault="00A415C1" w:rsidP="001F569E">
            <w:pPr>
              <w:pStyle w:val="HNormal"/>
              <w:keepNext/>
              <w:keepLines/>
              <w:tabs>
                <w:tab w:val="left" w:pos="2266"/>
              </w:tabs>
              <w:spacing w:after="0"/>
              <w:ind w:left="360"/>
              <w:jc w:val="left"/>
              <w:rPr>
                <w:rFonts w:cs="David"/>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rsidR="00A415C1" w:rsidRPr="00C90C1C" w:rsidRDefault="00A415C1" w:rsidP="001F569E">
            <w:pPr>
              <w:pStyle w:val="HNormal"/>
              <w:keepNext/>
              <w:keepLines/>
              <w:tabs>
                <w:tab w:val="left" w:pos="2266"/>
              </w:tabs>
              <w:spacing w:after="0"/>
              <w:jc w:val="left"/>
              <w:rPr>
                <w:rFonts w:cs="David"/>
                <w:sz w:val="24"/>
                <w:rtl/>
                <w:lang w:eastAsia="en-US"/>
              </w:rPr>
            </w:pPr>
          </w:p>
        </w:tc>
        <w:tc>
          <w:tcPr>
            <w:tcW w:w="2010" w:type="dxa"/>
            <w:tcBorders>
              <w:top w:val="single" w:sz="4" w:space="0" w:color="auto"/>
              <w:left w:val="nil"/>
              <w:bottom w:val="single" w:sz="4" w:space="0" w:color="auto"/>
              <w:right w:val="nil"/>
            </w:tcBorders>
            <w:shd w:val="clear" w:color="auto" w:fill="D9D9D9" w:themeFill="background1" w:themeFillShade="D9"/>
          </w:tcPr>
          <w:p w:rsidR="00A415C1" w:rsidRPr="00C90C1C" w:rsidRDefault="00A415C1" w:rsidP="001F569E">
            <w:pPr>
              <w:pStyle w:val="HNormal"/>
              <w:keepNext/>
              <w:keepLines/>
              <w:tabs>
                <w:tab w:val="left" w:pos="2266"/>
              </w:tabs>
              <w:spacing w:after="0"/>
              <w:jc w:val="left"/>
              <w:rPr>
                <w:rFonts w:cs="David"/>
                <w:sz w:val="24"/>
                <w:rtl/>
                <w:lang w:eastAsia="en-US"/>
              </w:rPr>
            </w:pPr>
          </w:p>
        </w:tc>
        <w:tc>
          <w:tcPr>
            <w:tcW w:w="3805"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C90C1C" w:rsidRDefault="00A415C1"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סה"כ ניקוד למציע</w:t>
            </w:r>
          </w:p>
        </w:tc>
        <w:tc>
          <w:tcPr>
            <w:tcW w:w="8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C90C1C" w:rsidRDefault="005972E7" w:rsidP="00681E4A">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25 נק'</w:t>
            </w:r>
          </w:p>
        </w:tc>
      </w:tr>
      <w:tr w:rsidR="00393CCE" w:rsidRPr="00C90C1C" w:rsidTr="00393CCE">
        <w:trPr>
          <w:trHeight w:val="254"/>
        </w:trPr>
        <w:tc>
          <w:tcPr>
            <w:tcW w:w="1585" w:type="dxa"/>
            <w:tcBorders>
              <w:top w:val="single" w:sz="4" w:space="0" w:color="auto"/>
              <w:left w:val="single" w:sz="4" w:space="0" w:color="auto"/>
              <w:bottom w:val="nil"/>
              <w:right w:val="single" w:sz="4" w:space="0" w:color="auto"/>
            </w:tcBorders>
            <w:shd w:val="clear" w:color="auto" w:fill="auto"/>
          </w:tcPr>
          <w:p w:rsidR="00A415C1" w:rsidRPr="00C90C1C" w:rsidRDefault="00681E4A" w:rsidP="000F6F8C">
            <w:pPr>
              <w:pStyle w:val="HNormal"/>
              <w:keepNext/>
              <w:keepLines/>
              <w:numPr>
                <w:ilvl w:val="0"/>
                <w:numId w:val="30"/>
              </w:numPr>
              <w:tabs>
                <w:tab w:val="left" w:pos="2266"/>
              </w:tabs>
              <w:spacing w:after="0"/>
              <w:jc w:val="left"/>
              <w:rPr>
                <w:rFonts w:cs="David"/>
                <w:b/>
                <w:bCs/>
                <w:sz w:val="24"/>
                <w:rtl/>
                <w:lang w:eastAsia="en-US"/>
              </w:rPr>
            </w:pPr>
            <w:r w:rsidRPr="00C90C1C">
              <w:rPr>
                <w:rFonts w:cs="David" w:hint="cs"/>
                <w:b/>
                <w:bCs/>
                <w:sz w:val="24"/>
                <w:rtl/>
                <w:lang w:eastAsia="en-US"/>
              </w:rPr>
              <w:t>אנשי הצוות</w:t>
            </w:r>
            <w:r w:rsidR="00A415C1" w:rsidRPr="00C90C1C">
              <w:rPr>
                <w:rFonts w:cs="David" w:hint="cs"/>
                <w:b/>
                <w:bCs/>
                <w:sz w:val="24"/>
                <w:rtl/>
                <w:lang w:eastAsia="en-US"/>
              </w:rPr>
              <w:t xml:space="preserve"> </w:t>
            </w:r>
            <w:r w:rsidR="00A415C1" w:rsidRPr="00C90C1C">
              <w:rPr>
                <w:rFonts w:cs="David" w:hint="cs"/>
                <w:b/>
                <w:bCs/>
                <w:sz w:val="24"/>
                <w:rtl/>
                <w:lang w:eastAsia="en-US"/>
              </w:rPr>
              <w:lastRenderedPageBreak/>
              <w:t>המוצע</w:t>
            </w:r>
            <w:r w:rsidR="005972E7" w:rsidRPr="00C90C1C">
              <w:rPr>
                <w:rFonts w:cs="David" w:hint="cs"/>
                <w:b/>
                <w:bCs/>
                <w:sz w:val="24"/>
                <w:rtl/>
                <w:lang w:eastAsia="en-US"/>
              </w:rPr>
              <w:t xml:space="preserve"> (יועץ ב)</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A415C1" w:rsidP="000F6F8C">
            <w:pPr>
              <w:pStyle w:val="HNormal"/>
              <w:keepNext/>
              <w:keepLines/>
              <w:numPr>
                <w:ilvl w:val="1"/>
                <w:numId w:val="30"/>
              </w:numPr>
              <w:tabs>
                <w:tab w:val="left" w:pos="2266"/>
              </w:tabs>
              <w:spacing w:after="0"/>
              <w:jc w:val="left"/>
              <w:rPr>
                <w:rFonts w:cs="David"/>
                <w:b/>
                <w:bCs/>
                <w:sz w:val="24"/>
                <w:rtl/>
                <w:lang w:eastAsia="en-US"/>
              </w:rPr>
            </w:pPr>
            <w:bookmarkStart w:id="92" w:name="_Ref398322868"/>
            <w:r w:rsidRPr="00C90C1C">
              <w:rPr>
                <w:rFonts w:cs="David" w:hint="cs"/>
                <w:b/>
                <w:bCs/>
                <w:sz w:val="24"/>
                <w:rtl/>
                <w:lang w:eastAsia="en-US"/>
              </w:rPr>
              <w:lastRenderedPageBreak/>
              <w:t>.</w:t>
            </w:r>
            <w:bookmarkEnd w:id="92"/>
          </w:p>
        </w:tc>
        <w:tc>
          <w:tcPr>
            <w:tcW w:w="2010"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5972E7">
            <w:pPr>
              <w:pStyle w:val="HNormal"/>
              <w:keepNext/>
              <w:keepLines/>
              <w:tabs>
                <w:tab w:val="left" w:pos="2266"/>
              </w:tabs>
              <w:spacing w:after="0" w:line="360" w:lineRule="auto"/>
              <w:jc w:val="left"/>
              <w:rPr>
                <w:rFonts w:cs="David"/>
                <w:sz w:val="24"/>
                <w:rtl/>
                <w:lang w:eastAsia="en-US"/>
              </w:rPr>
            </w:pPr>
            <w:r w:rsidRPr="00C90C1C">
              <w:rPr>
                <w:rFonts w:cs="David" w:hint="eastAsia"/>
                <w:sz w:val="24"/>
                <w:rtl/>
                <w:lang w:eastAsia="en-US"/>
              </w:rPr>
              <w:t>ניסיון</w:t>
            </w:r>
            <w:r w:rsidRPr="00C90C1C">
              <w:rPr>
                <w:rFonts w:cs="David"/>
                <w:sz w:val="24"/>
                <w:rtl/>
                <w:lang w:eastAsia="en-US"/>
              </w:rPr>
              <w:t xml:space="preserve"> </w:t>
            </w:r>
            <w:r w:rsidRPr="00C90C1C">
              <w:rPr>
                <w:rFonts w:cs="David" w:hint="eastAsia"/>
                <w:sz w:val="24"/>
                <w:rtl/>
                <w:lang w:eastAsia="en-US"/>
              </w:rPr>
              <w:t>בביצוע</w:t>
            </w:r>
            <w:r w:rsidRPr="00C90C1C">
              <w:rPr>
                <w:rFonts w:cs="David"/>
                <w:sz w:val="24"/>
                <w:rtl/>
                <w:lang w:eastAsia="en-US"/>
              </w:rPr>
              <w:t xml:space="preserve"> </w:t>
            </w:r>
            <w:r w:rsidRPr="00C90C1C">
              <w:rPr>
                <w:rFonts w:cs="David" w:hint="eastAsia"/>
                <w:sz w:val="24"/>
                <w:rtl/>
                <w:lang w:eastAsia="en-US"/>
              </w:rPr>
              <w:lastRenderedPageBreak/>
              <w:t>תכניות</w:t>
            </w:r>
            <w:r w:rsidRPr="00C90C1C">
              <w:rPr>
                <w:rFonts w:cs="David"/>
                <w:sz w:val="24"/>
                <w:rtl/>
                <w:lang w:eastAsia="en-US"/>
              </w:rPr>
              <w:t xml:space="preserve"> </w:t>
            </w:r>
            <w:r w:rsidRPr="00C90C1C">
              <w:rPr>
                <w:rFonts w:cs="David" w:hint="eastAsia"/>
                <w:sz w:val="24"/>
                <w:rtl/>
                <w:lang w:eastAsia="en-US"/>
              </w:rPr>
              <w:t>שימור</w:t>
            </w:r>
            <w:r w:rsidRPr="00C90C1C">
              <w:rPr>
                <w:rFonts w:cs="David"/>
                <w:sz w:val="24"/>
                <w:rtl/>
                <w:lang w:eastAsia="en-US"/>
              </w:rPr>
              <w:t xml:space="preserve"> </w:t>
            </w:r>
            <w:r w:rsidRPr="00C90C1C">
              <w:rPr>
                <w:rFonts w:cs="David" w:hint="eastAsia"/>
                <w:sz w:val="24"/>
                <w:rtl/>
                <w:lang w:eastAsia="en-US"/>
              </w:rPr>
              <w:t>קרקע</w:t>
            </w:r>
            <w:r w:rsidRPr="00C90C1C">
              <w:rPr>
                <w:rFonts w:cs="David"/>
                <w:sz w:val="24"/>
                <w:rtl/>
                <w:lang w:eastAsia="en-US"/>
              </w:rPr>
              <w:t xml:space="preserve">, </w:t>
            </w:r>
            <w:r w:rsidRPr="00C90C1C">
              <w:rPr>
                <w:rFonts w:cs="David" w:hint="eastAsia"/>
                <w:sz w:val="24"/>
                <w:rtl/>
                <w:lang w:eastAsia="en-US"/>
              </w:rPr>
              <w:t>ניקוז</w:t>
            </w:r>
            <w:r w:rsidRPr="00C90C1C">
              <w:rPr>
                <w:rFonts w:cs="David"/>
                <w:sz w:val="24"/>
                <w:rtl/>
                <w:lang w:eastAsia="en-US"/>
              </w:rPr>
              <w:t xml:space="preserve"> </w:t>
            </w:r>
            <w:r w:rsidRPr="00C90C1C">
              <w:rPr>
                <w:rFonts w:cs="David" w:hint="eastAsia"/>
                <w:sz w:val="24"/>
                <w:rtl/>
                <w:lang w:eastAsia="en-US"/>
              </w:rPr>
              <w:t>וסקר</w:t>
            </w:r>
            <w:r w:rsidRPr="00C90C1C">
              <w:rPr>
                <w:rFonts w:cs="David"/>
                <w:sz w:val="24"/>
                <w:rtl/>
                <w:lang w:eastAsia="en-US"/>
              </w:rPr>
              <w:t xml:space="preserve"> </w:t>
            </w:r>
            <w:r w:rsidRPr="00C90C1C">
              <w:rPr>
                <w:rFonts w:cs="David" w:hint="eastAsia"/>
                <w:sz w:val="24"/>
                <w:rtl/>
                <w:lang w:eastAsia="en-US"/>
              </w:rPr>
              <w:t>קרקע</w:t>
            </w:r>
          </w:p>
        </w:tc>
        <w:tc>
          <w:tcPr>
            <w:tcW w:w="3805"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C24C9A">
            <w:pPr>
              <w:pStyle w:val="HNormal"/>
              <w:keepNext/>
              <w:keepLines/>
              <w:tabs>
                <w:tab w:val="left" w:pos="2266"/>
              </w:tabs>
              <w:spacing w:after="0"/>
              <w:jc w:val="left"/>
              <w:rPr>
                <w:rFonts w:cs="David"/>
                <w:b/>
                <w:bCs/>
                <w:sz w:val="24"/>
                <w:rtl/>
                <w:lang w:eastAsia="en-US"/>
              </w:rPr>
            </w:pPr>
            <w:r w:rsidRPr="00C90C1C">
              <w:rPr>
                <w:rFonts w:ascii="Arial" w:hAnsi="Arial" w:cs="David" w:hint="cs"/>
                <w:rtl/>
              </w:rPr>
              <w:lastRenderedPageBreak/>
              <w:t xml:space="preserve">3 נקודות לעמידה בתנאי הסף של שלוש שנות הניסיון  כל שנה נוספת </w:t>
            </w:r>
            <w:r w:rsidRPr="00C90C1C">
              <w:rPr>
                <w:rFonts w:ascii="Arial" w:hAnsi="Arial" w:cs="David"/>
                <w:rtl/>
              </w:rPr>
              <w:t>–</w:t>
            </w:r>
            <w:r w:rsidRPr="00C90C1C">
              <w:rPr>
                <w:rFonts w:ascii="Arial" w:hAnsi="Arial" w:cs="David" w:hint="cs"/>
                <w:rtl/>
              </w:rPr>
              <w:t xml:space="preserve"> תקנה </w:t>
            </w:r>
            <w:r w:rsidR="00C24C9A" w:rsidRPr="00C90C1C">
              <w:rPr>
                <w:rFonts w:ascii="Arial" w:hAnsi="Arial" w:cs="David" w:hint="cs"/>
                <w:rtl/>
              </w:rPr>
              <w:t>3</w:t>
            </w:r>
            <w:r w:rsidRPr="00C90C1C">
              <w:rPr>
                <w:rFonts w:ascii="Arial" w:hAnsi="Arial" w:cs="David" w:hint="cs"/>
                <w:rtl/>
              </w:rPr>
              <w:t xml:space="preserve"> </w:t>
            </w:r>
            <w:r w:rsidRPr="00C90C1C">
              <w:rPr>
                <w:rFonts w:ascii="Arial" w:hAnsi="Arial" w:cs="David" w:hint="cs"/>
                <w:rtl/>
              </w:rPr>
              <w:lastRenderedPageBreak/>
              <w:t xml:space="preserve">נק' ועד למקסימום של </w:t>
            </w:r>
            <w:r w:rsidR="00C24C9A" w:rsidRPr="00C90C1C">
              <w:rPr>
                <w:rFonts w:ascii="Arial" w:hAnsi="Arial" w:cs="David" w:hint="cs"/>
                <w:rtl/>
              </w:rPr>
              <w:t>15</w:t>
            </w:r>
            <w:r w:rsidRPr="00C90C1C">
              <w:rPr>
                <w:rFonts w:ascii="Arial" w:hAnsi="Arial" w:cs="David" w:hint="cs"/>
                <w:rtl/>
              </w:rPr>
              <w:t xml:space="preserve"> נק'.</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C24C9A" w:rsidP="00D5061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lastRenderedPageBreak/>
              <w:t>15 נק'</w:t>
            </w:r>
          </w:p>
        </w:tc>
      </w:tr>
      <w:tr w:rsidR="00393CCE" w:rsidRPr="00C90C1C" w:rsidTr="00393CCE">
        <w:trPr>
          <w:trHeight w:val="254"/>
        </w:trPr>
        <w:tc>
          <w:tcPr>
            <w:tcW w:w="1585" w:type="dxa"/>
            <w:tcBorders>
              <w:top w:val="nil"/>
              <w:left w:val="single" w:sz="4" w:space="0" w:color="auto"/>
              <w:bottom w:val="nil"/>
              <w:right w:val="single" w:sz="4" w:space="0" w:color="auto"/>
            </w:tcBorders>
            <w:shd w:val="clear" w:color="auto" w:fill="auto"/>
          </w:tcPr>
          <w:p w:rsidR="00A415C1" w:rsidRPr="00C90C1C" w:rsidRDefault="00A415C1" w:rsidP="001F569E">
            <w:pPr>
              <w:pStyle w:val="HNormal"/>
              <w:keepNext/>
              <w:keepLines/>
              <w:tabs>
                <w:tab w:val="left" w:pos="2266"/>
              </w:tabs>
              <w:spacing w:after="0"/>
              <w:ind w:left="360"/>
              <w:jc w:val="left"/>
              <w:rPr>
                <w:rFonts w:cs="David"/>
                <w:b/>
                <w:bCs/>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A415C1" w:rsidP="000F6F8C">
            <w:pPr>
              <w:pStyle w:val="HNormal"/>
              <w:keepNext/>
              <w:keepLines/>
              <w:numPr>
                <w:ilvl w:val="1"/>
                <w:numId w:val="30"/>
              </w:numPr>
              <w:tabs>
                <w:tab w:val="left" w:pos="2266"/>
              </w:tabs>
              <w:spacing w:after="0"/>
              <w:jc w:val="left"/>
              <w:rPr>
                <w:rFonts w:cs="David"/>
                <w:b/>
                <w:bCs/>
                <w:sz w:val="24"/>
                <w:rtl/>
                <w:lang w:eastAsia="en-US"/>
              </w:rPr>
            </w:pPr>
            <w:bookmarkStart w:id="93" w:name="_Ref398322880"/>
            <w:r w:rsidRPr="00C90C1C">
              <w:rPr>
                <w:rFonts w:cs="David" w:hint="cs"/>
                <w:b/>
                <w:bCs/>
                <w:sz w:val="24"/>
                <w:rtl/>
                <w:lang w:eastAsia="en-US"/>
              </w:rPr>
              <w:t>.</w:t>
            </w:r>
            <w:bookmarkEnd w:id="93"/>
          </w:p>
        </w:tc>
        <w:tc>
          <w:tcPr>
            <w:tcW w:w="2010"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5972E7">
            <w:pPr>
              <w:pStyle w:val="HNormal"/>
              <w:keepNext/>
              <w:keepLines/>
              <w:tabs>
                <w:tab w:val="left" w:pos="2266"/>
              </w:tabs>
              <w:spacing w:after="0"/>
              <w:jc w:val="left"/>
              <w:rPr>
                <w:rFonts w:cs="David"/>
                <w:b/>
                <w:bCs/>
                <w:sz w:val="24"/>
                <w:rtl/>
                <w:lang w:eastAsia="en-US"/>
              </w:rPr>
            </w:pPr>
            <w:r w:rsidRPr="00C90C1C">
              <w:rPr>
                <w:rFonts w:cs="David" w:hint="eastAsia"/>
                <w:sz w:val="24"/>
                <w:rtl/>
                <w:lang w:eastAsia="en-US"/>
              </w:rPr>
              <w:t>היכרות</w:t>
            </w:r>
            <w:r w:rsidRPr="00C90C1C">
              <w:rPr>
                <w:rFonts w:cs="David"/>
                <w:sz w:val="24"/>
                <w:rtl/>
                <w:lang w:eastAsia="en-US"/>
              </w:rPr>
              <w:t xml:space="preserve"> עם מערכת </w:t>
            </w:r>
            <w:r w:rsidRPr="00C90C1C">
              <w:rPr>
                <w:rFonts w:cs="David"/>
                <w:sz w:val="24"/>
                <w:lang w:eastAsia="en-US"/>
              </w:rPr>
              <w:t xml:space="preserve">GIS </w:t>
            </w:r>
            <w:r w:rsidRPr="00C90C1C">
              <w:rPr>
                <w:rFonts w:cs="David"/>
                <w:sz w:val="24"/>
                <w:rtl/>
                <w:lang w:eastAsia="en-US"/>
              </w:rPr>
              <w:t xml:space="preserve"> וקליטת נתוני שימור קרקע, ניקוז וסקרי קרקע</w:t>
            </w:r>
          </w:p>
        </w:tc>
        <w:tc>
          <w:tcPr>
            <w:tcW w:w="3805"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5972E7" w:rsidP="00C24C9A">
            <w:pPr>
              <w:pStyle w:val="HNormal"/>
              <w:keepNext/>
              <w:keepLines/>
              <w:tabs>
                <w:tab w:val="left" w:pos="2266"/>
              </w:tabs>
              <w:spacing w:after="0"/>
              <w:jc w:val="left"/>
              <w:rPr>
                <w:rFonts w:cs="David"/>
                <w:b/>
                <w:bCs/>
                <w:sz w:val="24"/>
                <w:rtl/>
                <w:lang w:eastAsia="en-US"/>
              </w:rPr>
            </w:pPr>
            <w:r w:rsidRPr="00C90C1C">
              <w:rPr>
                <w:rFonts w:cs="David" w:hint="eastAsia"/>
                <w:sz w:val="24"/>
                <w:rtl/>
                <w:lang w:eastAsia="en-US"/>
              </w:rPr>
              <w:t>נתון</w:t>
            </w:r>
            <w:r w:rsidRPr="00C90C1C">
              <w:rPr>
                <w:rFonts w:cs="David"/>
                <w:sz w:val="24"/>
                <w:rtl/>
                <w:lang w:eastAsia="en-US"/>
              </w:rPr>
              <w:t xml:space="preserve"> זה יילמד באחת משתי דרכים: באמצעות פירוט בקורות החיים של היועץ. </w:t>
            </w:r>
            <w:r w:rsidR="00C24C9A" w:rsidRPr="00C90C1C">
              <w:rPr>
                <w:rFonts w:cs="David" w:hint="cs"/>
                <w:sz w:val="24"/>
                <w:rtl/>
                <w:lang w:eastAsia="en-US"/>
              </w:rPr>
              <w:t>10</w:t>
            </w:r>
            <w:r w:rsidRPr="00C90C1C">
              <w:rPr>
                <w:rFonts w:cs="David"/>
                <w:sz w:val="24"/>
                <w:rtl/>
                <w:lang w:eastAsia="en-US"/>
              </w:rPr>
              <w:t xml:space="preserve"> נק' – משמעם היכרות עם מערכת </w:t>
            </w:r>
            <w:r w:rsidRPr="00C90C1C">
              <w:rPr>
                <w:rFonts w:cs="David"/>
                <w:sz w:val="24"/>
                <w:lang w:eastAsia="en-US"/>
              </w:rPr>
              <w:t xml:space="preserve">GIS </w:t>
            </w:r>
            <w:r w:rsidRPr="00C90C1C">
              <w:rPr>
                <w:rFonts w:cs="David"/>
                <w:sz w:val="24"/>
                <w:rtl/>
                <w:lang w:eastAsia="en-US"/>
              </w:rPr>
              <w:t xml:space="preserve"> בתקופה שלא פחתה משנה, כל ניסיון אחר – יקנה 0 נק'.</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C24C9A"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10 נק'</w:t>
            </w:r>
          </w:p>
        </w:tc>
      </w:tr>
      <w:tr w:rsidR="00393CCE" w:rsidRPr="00C90C1C" w:rsidTr="00393CCE">
        <w:trPr>
          <w:trHeight w:val="254"/>
        </w:trPr>
        <w:tc>
          <w:tcPr>
            <w:tcW w:w="1585" w:type="dxa"/>
            <w:tcBorders>
              <w:top w:val="nil"/>
              <w:left w:val="single" w:sz="4" w:space="0" w:color="auto"/>
              <w:bottom w:val="single" w:sz="4" w:space="0" w:color="auto"/>
              <w:right w:val="single" w:sz="4" w:space="0" w:color="auto"/>
            </w:tcBorders>
            <w:shd w:val="clear" w:color="auto" w:fill="auto"/>
          </w:tcPr>
          <w:p w:rsidR="00A415C1" w:rsidRPr="00C90C1C" w:rsidRDefault="00C24C9A" w:rsidP="00C24C9A">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אנשי הצוות המוצע (יועץ ג)</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A415C1" w:rsidP="000F6F8C">
            <w:pPr>
              <w:pStyle w:val="HNormal"/>
              <w:keepNext/>
              <w:keepLines/>
              <w:numPr>
                <w:ilvl w:val="1"/>
                <w:numId w:val="30"/>
              </w:numPr>
              <w:tabs>
                <w:tab w:val="left" w:pos="2266"/>
              </w:tabs>
              <w:spacing w:after="0"/>
              <w:jc w:val="left"/>
              <w:rPr>
                <w:rFonts w:cs="David"/>
                <w:b/>
                <w:bCs/>
                <w:sz w:val="24"/>
                <w:rtl/>
                <w:lang w:eastAsia="en-US"/>
              </w:rPr>
            </w:pPr>
          </w:p>
        </w:tc>
        <w:tc>
          <w:tcPr>
            <w:tcW w:w="2010"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C24C9A" w:rsidP="001F569E">
            <w:pPr>
              <w:pStyle w:val="HNormal"/>
              <w:keepNext/>
              <w:keepLines/>
              <w:tabs>
                <w:tab w:val="left" w:pos="2266"/>
              </w:tabs>
              <w:spacing w:after="0" w:line="360" w:lineRule="auto"/>
              <w:jc w:val="left"/>
              <w:rPr>
                <w:rFonts w:cs="David"/>
                <w:sz w:val="24"/>
                <w:rtl/>
                <w:lang w:eastAsia="en-US"/>
              </w:rPr>
            </w:pPr>
            <w:r w:rsidRPr="00C90C1C">
              <w:rPr>
                <w:rFonts w:cs="David" w:hint="eastAsia"/>
                <w:sz w:val="24"/>
                <w:rtl/>
                <w:lang w:eastAsia="en-US"/>
              </w:rPr>
              <w:t>ניסיון</w:t>
            </w:r>
            <w:r w:rsidRPr="00C90C1C">
              <w:rPr>
                <w:rFonts w:cs="David"/>
                <w:sz w:val="24"/>
                <w:rtl/>
                <w:lang w:eastAsia="en-US"/>
              </w:rPr>
              <w:t xml:space="preserve"> </w:t>
            </w:r>
            <w:r w:rsidRPr="00C90C1C">
              <w:rPr>
                <w:rFonts w:cs="David" w:hint="eastAsia"/>
                <w:sz w:val="24"/>
                <w:rtl/>
                <w:lang w:eastAsia="en-US"/>
              </w:rPr>
              <w:t>בתפעול</w:t>
            </w:r>
            <w:r w:rsidRPr="00C90C1C">
              <w:rPr>
                <w:rFonts w:cs="David"/>
                <w:sz w:val="24"/>
                <w:rtl/>
                <w:lang w:eastAsia="en-US"/>
              </w:rPr>
              <w:t xml:space="preserve"> </w:t>
            </w:r>
            <w:r w:rsidRPr="00C90C1C">
              <w:rPr>
                <w:rFonts w:cs="David" w:hint="eastAsia"/>
                <w:sz w:val="24"/>
                <w:rtl/>
                <w:lang w:eastAsia="en-US"/>
              </w:rPr>
              <w:t>מערכת</w:t>
            </w:r>
            <w:r w:rsidRPr="00C90C1C">
              <w:rPr>
                <w:rFonts w:cs="David"/>
                <w:sz w:val="24"/>
                <w:rtl/>
                <w:lang w:eastAsia="en-US"/>
              </w:rPr>
              <w:t xml:space="preserve"> </w:t>
            </w:r>
            <w:r w:rsidRPr="00C90C1C">
              <w:rPr>
                <w:rFonts w:cs="David"/>
                <w:sz w:val="24"/>
                <w:lang w:eastAsia="en-US"/>
              </w:rPr>
              <w:t>GIS</w:t>
            </w:r>
            <w:r w:rsidRPr="00C90C1C">
              <w:rPr>
                <w:rFonts w:cs="David"/>
                <w:sz w:val="24"/>
                <w:rtl/>
                <w:lang w:eastAsia="en-US"/>
              </w:rPr>
              <w:t xml:space="preserve">  </w:t>
            </w:r>
            <w:r w:rsidRPr="00C90C1C">
              <w:rPr>
                <w:rFonts w:cs="David" w:hint="eastAsia"/>
                <w:sz w:val="24"/>
                <w:rtl/>
                <w:lang w:eastAsia="en-US"/>
              </w:rPr>
              <w:t>של</w:t>
            </w:r>
            <w:r w:rsidRPr="00C90C1C">
              <w:rPr>
                <w:rFonts w:cs="David"/>
                <w:sz w:val="24"/>
                <w:rtl/>
                <w:lang w:eastAsia="en-US"/>
              </w:rPr>
              <w:t xml:space="preserve"> </w:t>
            </w:r>
            <w:r w:rsidRPr="00C90C1C">
              <w:rPr>
                <w:rFonts w:cs="David" w:hint="eastAsia"/>
                <w:sz w:val="24"/>
                <w:rtl/>
                <w:lang w:eastAsia="en-US"/>
              </w:rPr>
              <w:t>לפחות</w:t>
            </w:r>
            <w:r w:rsidRPr="00C90C1C">
              <w:rPr>
                <w:rFonts w:cs="David"/>
                <w:sz w:val="24"/>
                <w:rtl/>
                <w:lang w:eastAsia="en-US"/>
              </w:rPr>
              <w:t xml:space="preserve"> </w:t>
            </w:r>
            <w:r w:rsidRPr="00C90C1C">
              <w:rPr>
                <w:rFonts w:cs="David" w:hint="eastAsia"/>
                <w:sz w:val="24"/>
                <w:rtl/>
                <w:lang w:eastAsia="en-US"/>
              </w:rPr>
              <w:t>שנה</w:t>
            </w:r>
            <w:r w:rsidRPr="00C90C1C">
              <w:rPr>
                <w:rFonts w:cs="David"/>
                <w:sz w:val="24"/>
                <w:rtl/>
                <w:lang w:eastAsia="en-US"/>
              </w:rPr>
              <w:t xml:space="preserve"> </w:t>
            </w:r>
            <w:r w:rsidRPr="00C90C1C">
              <w:rPr>
                <w:rFonts w:cs="David" w:hint="eastAsia"/>
                <w:sz w:val="24"/>
                <w:rtl/>
                <w:lang w:eastAsia="en-US"/>
              </w:rPr>
              <w:t>כולל</w:t>
            </w:r>
            <w:r w:rsidRPr="00C90C1C">
              <w:rPr>
                <w:rFonts w:cs="David"/>
                <w:sz w:val="24"/>
                <w:rtl/>
                <w:lang w:eastAsia="en-US"/>
              </w:rPr>
              <w:t xml:space="preserve"> </w:t>
            </w:r>
            <w:r w:rsidRPr="00C90C1C">
              <w:rPr>
                <w:rFonts w:cs="David" w:hint="eastAsia"/>
                <w:sz w:val="24"/>
                <w:rtl/>
                <w:lang w:eastAsia="en-US"/>
              </w:rPr>
              <w:t>קליטת</w:t>
            </w:r>
            <w:r w:rsidRPr="00C90C1C">
              <w:rPr>
                <w:rFonts w:cs="David"/>
                <w:sz w:val="24"/>
                <w:rtl/>
                <w:lang w:eastAsia="en-US"/>
              </w:rPr>
              <w:t xml:space="preserve"> </w:t>
            </w:r>
            <w:r w:rsidRPr="00C90C1C">
              <w:rPr>
                <w:rFonts w:cs="David" w:hint="eastAsia"/>
                <w:sz w:val="24"/>
                <w:rtl/>
                <w:lang w:eastAsia="en-US"/>
              </w:rPr>
              <w:t>נתונים</w:t>
            </w:r>
            <w:r w:rsidRPr="00C90C1C">
              <w:rPr>
                <w:rFonts w:cs="David"/>
                <w:sz w:val="24"/>
                <w:rtl/>
                <w:lang w:eastAsia="en-US"/>
              </w:rPr>
              <w:t xml:space="preserve">, </w:t>
            </w:r>
            <w:r w:rsidRPr="00C90C1C">
              <w:rPr>
                <w:rFonts w:cs="David" w:hint="eastAsia"/>
                <w:sz w:val="24"/>
                <w:rtl/>
                <w:lang w:eastAsia="en-US"/>
              </w:rPr>
              <w:t>שאילתות</w:t>
            </w:r>
            <w:r w:rsidRPr="00C90C1C">
              <w:rPr>
                <w:rFonts w:cs="David"/>
                <w:sz w:val="24"/>
                <w:rtl/>
                <w:lang w:eastAsia="en-US"/>
              </w:rPr>
              <w:t xml:space="preserve">, </w:t>
            </w:r>
            <w:r w:rsidRPr="00C90C1C">
              <w:rPr>
                <w:rFonts w:cs="David" w:hint="eastAsia"/>
                <w:sz w:val="24"/>
                <w:rtl/>
                <w:lang w:eastAsia="en-US"/>
              </w:rPr>
              <w:t>ניתוחים</w:t>
            </w:r>
            <w:r w:rsidRPr="00C90C1C">
              <w:rPr>
                <w:rFonts w:cs="David"/>
                <w:sz w:val="24"/>
                <w:rtl/>
                <w:lang w:eastAsia="en-US"/>
              </w:rPr>
              <w:t xml:space="preserve"> </w:t>
            </w:r>
            <w:r w:rsidRPr="00C90C1C">
              <w:rPr>
                <w:rFonts w:cs="David" w:hint="eastAsia"/>
                <w:sz w:val="24"/>
                <w:rtl/>
                <w:lang w:eastAsia="en-US"/>
              </w:rPr>
              <w:t>והפקת</w:t>
            </w:r>
            <w:r w:rsidRPr="00C90C1C">
              <w:rPr>
                <w:rFonts w:cs="David"/>
                <w:sz w:val="24"/>
                <w:rtl/>
                <w:lang w:eastAsia="en-US"/>
              </w:rPr>
              <w:t xml:space="preserve"> </w:t>
            </w:r>
            <w:r w:rsidRPr="00C90C1C">
              <w:rPr>
                <w:rFonts w:cs="David" w:hint="eastAsia"/>
                <w:sz w:val="24"/>
                <w:rtl/>
                <w:lang w:eastAsia="en-US"/>
              </w:rPr>
              <w:t>מפות</w:t>
            </w:r>
          </w:p>
        </w:tc>
        <w:tc>
          <w:tcPr>
            <w:tcW w:w="3805"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C24C9A" w:rsidP="00C24C9A">
            <w:pPr>
              <w:pStyle w:val="HNormal"/>
              <w:keepNext/>
              <w:keepLines/>
              <w:tabs>
                <w:tab w:val="left" w:pos="2266"/>
              </w:tabs>
              <w:spacing w:after="0"/>
              <w:jc w:val="left"/>
              <w:rPr>
                <w:rFonts w:cs="David"/>
                <w:sz w:val="24"/>
                <w:rtl/>
                <w:lang w:eastAsia="en-US"/>
              </w:rPr>
            </w:pPr>
            <w:r w:rsidRPr="00C90C1C">
              <w:rPr>
                <w:rFonts w:ascii="Arial" w:hAnsi="Arial" w:cs="David" w:hint="cs"/>
                <w:rtl/>
              </w:rPr>
              <w:t xml:space="preserve">3 נקודות לעמידה בתנאי הסף של שנת ניסיון  כל שנה נוספת </w:t>
            </w:r>
            <w:r w:rsidRPr="00C90C1C">
              <w:rPr>
                <w:rFonts w:ascii="Arial" w:hAnsi="Arial" w:cs="David"/>
                <w:rtl/>
              </w:rPr>
              <w:t>–</w:t>
            </w:r>
            <w:r w:rsidRPr="00C90C1C">
              <w:rPr>
                <w:rFonts w:ascii="Arial" w:hAnsi="Arial" w:cs="David" w:hint="cs"/>
                <w:rtl/>
              </w:rPr>
              <w:t xml:space="preserve"> תקנה 3 נק' ועד למקסימום של 15 נק'.</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A415C1" w:rsidRPr="00C90C1C" w:rsidRDefault="00C24C9A" w:rsidP="001F569E">
            <w:pPr>
              <w:pStyle w:val="HNormal"/>
              <w:keepNext/>
              <w:keepLines/>
              <w:tabs>
                <w:tab w:val="left" w:pos="2266"/>
              </w:tabs>
              <w:spacing w:after="0"/>
              <w:jc w:val="left"/>
              <w:rPr>
                <w:rFonts w:cs="David"/>
                <w:sz w:val="24"/>
                <w:rtl/>
                <w:lang w:eastAsia="en-US"/>
              </w:rPr>
            </w:pPr>
            <w:r w:rsidRPr="00C90C1C">
              <w:rPr>
                <w:rFonts w:cs="David" w:hint="cs"/>
                <w:sz w:val="24"/>
                <w:rtl/>
                <w:lang w:eastAsia="en-US"/>
              </w:rPr>
              <w:t>15 נק'</w:t>
            </w:r>
          </w:p>
        </w:tc>
      </w:tr>
      <w:tr w:rsidR="00393CCE" w:rsidRPr="00C90C1C" w:rsidTr="005972E7">
        <w:trPr>
          <w:trHeight w:val="254"/>
        </w:trPr>
        <w:tc>
          <w:tcPr>
            <w:tcW w:w="1585" w:type="dxa"/>
            <w:tcBorders>
              <w:top w:val="nil"/>
              <w:left w:val="single" w:sz="4" w:space="0" w:color="auto"/>
              <w:bottom w:val="single" w:sz="4" w:space="0" w:color="auto"/>
              <w:right w:val="single" w:sz="4" w:space="0" w:color="auto"/>
            </w:tcBorders>
            <w:shd w:val="clear" w:color="auto" w:fill="auto"/>
          </w:tcPr>
          <w:p w:rsidR="00C24C9A" w:rsidRPr="00C90C1C" w:rsidRDefault="00C24C9A" w:rsidP="001F569E">
            <w:pPr>
              <w:pStyle w:val="HNormal"/>
              <w:keepNext/>
              <w:keepLines/>
              <w:tabs>
                <w:tab w:val="left" w:pos="2266"/>
              </w:tabs>
              <w:spacing w:after="0"/>
              <w:jc w:val="left"/>
              <w:rPr>
                <w:rFonts w:cs="David"/>
                <w:b/>
                <w:bCs/>
                <w:sz w:val="24"/>
                <w:rtl/>
                <w:lang w:eastAsia="en-US"/>
              </w:rPr>
            </w:pPr>
          </w:p>
          <w:p w:rsidR="00C24C9A" w:rsidRPr="00C90C1C" w:rsidRDefault="00C24C9A" w:rsidP="001F569E">
            <w:pPr>
              <w:pStyle w:val="HNormal"/>
              <w:keepNext/>
              <w:keepLines/>
              <w:tabs>
                <w:tab w:val="left" w:pos="2266"/>
              </w:tabs>
              <w:spacing w:after="0"/>
              <w:jc w:val="left"/>
              <w:rPr>
                <w:rFonts w:cs="David"/>
                <w:b/>
                <w:bCs/>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C24C9A" w:rsidRPr="00C90C1C" w:rsidRDefault="00C24C9A" w:rsidP="000F6F8C">
            <w:pPr>
              <w:pStyle w:val="HNormal"/>
              <w:keepNext/>
              <w:keepLines/>
              <w:numPr>
                <w:ilvl w:val="1"/>
                <w:numId w:val="30"/>
              </w:numPr>
              <w:tabs>
                <w:tab w:val="left" w:pos="2266"/>
              </w:tabs>
              <w:spacing w:after="0"/>
              <w:jc w:val="left"/>
              <w:rPr>
                <w:rFonts w:cs="David"/>
                <w:b/>
                <w:bCs/>
                <w:sz w:val="24"/>
                <w:rtl/>
                <w:lang w:eastAsia="en-US"/>
              </w:rPr>
            </w:pPr>
          </w:p>
        </w:tc>
        <w:tc>
          <w:tcPr>
            <w:tcW w:w="2010" w:type="dxa"/>
            <w:tcBorders>
              <w:top w:val="single" w:sz="4" w:space="0" w:color="auto"/>
              <w:left w:val="single" w:sz="4" w:space="0" w:color="auto"/>
              <w:bottom w:val="single" w:sz="4" w:space="0" w:color="auto"/>
              <w:right w:val="single" w:sz="4" w:space="0" w:color="auto"/>
            </w:tcBorders>
            <w:shd w:val="clear" w:color="auto" w:fill="auto"/>
          </w:tcPr>
          <w:p w:rsidR="00C24C9A" w:rsidRPr="00C90C1C" w:rsidRDefault="00C24C9A" w:rsidP="001F569E">
            <w:pPr>
              <w:pStyle w:val="HNormal"/>
              <w:keepNext/>
              <w:keepLines/>
              <w:tabs>
                <w:tab w:val="left" w:pos="2266"/>
              </w:tabs>
              <w:spacing w:after="0" w:line="360" w:lineRule="auto"/>
              <w:jc w:val="left"/>
              <w:rPr>
                <w:rFonts w:cs="David"/>
                <w:sz w:val="24"/>
                <w:rtl/>
                <w:lang w:eastAsia="en-US"/>
              </w:rPr>
            </w:pPr>
            <w:r w:rsidRPr="00C90C1C">
              <w:rPr>
                <w:rFonts w:cs="David" w:hint="eastAsia"/>
                <w:sz w:val="24"/>
                <w:rtl/>
                <w:lang w:eastAsia="en-US"/>
              </w:rPr>
              <w:t>רקע</w:t>
            </w:r>
            <w:r w:rsidRPr="00C90C1C">
              <w:rPr>
                <w:rFonts w:cs="David"/>
                <w:sz w:val="24"/>
                <w:rtl/>
                <w:lang w:eastAsia="en-US"/>
              </w:rPr>
              <w:t xml:space="preserve"> </w:t>
            </w:r>
            <w:r w:rsidRPr="00C90C1C">
              <w:rPr>
                <w:rFonts w:cs="David" w:hint="eastAsia"/>
                <w:sz w:val="24"/>
                <w:rtl/>
                <w:lang w:eastAsia="en-US"/>
              </w:rPr>
              <w:t>וידיעה</w:t>
            </w:r>
            <w:r w:rsidRPr="00C90C1C">
              <w:rPr>
                <w:rFonts w:cs="David"/>
                <w:sz w:val="24"/>
                <w:rtl/>
                <w:lang w:eastAsia="en-US"/>
              </w:rPr>
              <w:t xml:space="preserve"> </w:t>
            </w:r>
            <w:r w:rsidRPr="00C90C1C">
              <w:rPr>
                <w:rFonts w:cs="David" w:hint="eastAsia"/>
                <w:sz w:val="24"/>
                <w:rtl/>
                <w:lang w:eastAsia="en-US"/>
              </w:rPr>
              <w:t>בתחום</w:t>
            </w:r>
            <w:r w:rsidRPr="00C90C1C">
              <w:rPr>
                <w:rFonts w:cs="David"/>
                <w:sz w:val="24"/>
                <w:rtl/>
                <w:lang w:eastAsia="en-US"/>
              </w:rPr>
              <w:t xml:space="preserve"> </w:t>
            </w:r>
            <w:r w:rsidRPr="00C90C1C">
              <w:rPr>
                <w:rFonts w:cs="David" w:hint="eastAsia"/>
                <w:sz w:val="24"/>
                <w:rtl/>
                <w:lang w:eastAsia="en-US"/>
              </w:rPr>
              <w:t>הניקוז</w:t>
            </w:r>
            <w:r w:rsidRPr="00C90C1C">
              <w:rPr>
                <w:rFonts w:cs="David"/>
                <w:sz w:val="24"/>
                <w:rtl/>
                <w:lang w:eastAsia="en-US"/>
              </w:rPr>
              <w:t xml:space="preserve">, </w:t>
            </w:r>
            <w:r w:rsidRPr="00C90C1C">
              <w:rPr>
                <w:rFonts w:cs="David" w:hint="eastAsia"/>
                <w:sz w:val="24"/>
                <w:rtl/>
                <w:lang w:eastAsia="en-US"/>
              </w:rPr>
              <w:t>שימור</w:t>
            </w:r>
            <w:r w:rsidRPr="00C90C1C">
              <w:rPr>
                <w:rFonts w:cs="David"/>
                <w:sz w:val="24"/>
                <w:rtl/>
                <w:lang w:eastAsia="en-US"/>
              </w:rPr>
              <w:t xml:space="preserve"> </w:t>
            </w:r>
            <w:r w:rsidRPr="00C90C1C">
              <w:rPr>
                <w:rFonts w:cs="David" w:hint="eastAsia"/>
                <w:sz w:val="24"/>
                <w:rtl/>
                <w:lang w:eastAsia="en-US"/>
              </w:rPr>
              <w:t>קרקע</w:t>
            </w:r>
            <w:r w:rsidRPr="00C90C1C">
              <w:rPr>
                <w:rFonts w:cs="David"/>
                <w:sz w:val="24"/>
                <w:rtl/>
                <w:lang w:eastAsia="en-US"/>
              </w:rPr>
              <w:t xml:space="preserve"> </w:t>
            </w:r>
            <w:r w:rsidRPr="00C90C1C">
              <w:rPr>
                <w:rFonts w:cs="David" w:hint="eastAsia"/>
                <w:sz w:val="24"/>
                <w:rtl/>
                <w:lang w:eastAsia="en-US"/>
              </w:rPr>
              <w:t>וקרקע</w:t>
            </w:r>
          </w:p>
        </w:tc>
        <w:tc>
          <w:tcPr>
            <w:tcW w:w="3805" w:type="dxa"/>
            <w:tcBorders>
              <w:top w:val="single" w:sz="4" w:space="0" w:color="auto"/>
              <w:left w:val="single" w:sz="4" w:space="0" w:color="auto"/>
              <w:bottom w:val="single" w:sz="4" w:space="0" w:color="auto"/>
              <w:right w:val="single" w:sz="4" w:space="0" w:color="auto"/>
            </w:tcBorders>
            <w:shd w:val="clear" w:color="auto" w:fill="auto"/>
          </w:tcPr>
          <w:p w:rsidR="00C24C9A" w:rsidRPr="00C90C1C" w:rsidRDefault="00C24C9A" w:rsidP="00EF57FE">
            <w:pPr>
              <w:pStyle w:val="HNormal"/>
              <w:keepNext/>
              <w:keepLines/>
              <w:tabs>
                <w:tab w:val="left" w:pos="2266"/>
              </w:tabs>
              <w:spacing w:after="0"/>
              <w:jc w:val="left"/>
              <w:rPr>
                <w:rFonts w:cs="David"/>
                <w:sz w:val="24"/>
                <w:rtl/>
                <w:lang w:eastAsia="en-US"/>
              </w:rPr>
            </w:pPr>
            <w:r w:rsidRPr="00C90C1C">
              <w:rPr>
                <w:rFonts w:ascii="Arial" w:hAnsi="Arial" w:cs="David" w:hint="cs"/>
                <w:rtl/>
              </w:rPr>
              <w:t xml:space="preserve">נתון זה יילמד באמצעות פירוט בקו"ח וינוקד כדלקמן: תואר ראשון (או ניסיון מעשי של שנה לפחות) (בחוגים רלבנטיים דוגמת: גיאוגרפיה, לימודי קרקע) </w:t>
            </w:r>
            <w:r w:rsidRPr="00C90C1C">
              <w:rPr>
                <w:rFonts w:ascii="Arial" w:hAnsi="Arial" w:cs="David"/>
                <w:rtl/>
              </w:rPr>
              <w:t>–</w:t>
            </w:r>
            <w:r w:rsidRPr="00C90C1C">
              <w:rPr>
                <w:rFonts w:ascii="Arial" w:hAnsi="Arial" w:cs="David" w:hint="cs"/>
                <w:rtl/>
              </w:rPr>
              <w:t xml:space="preserve"> </w:t>
            </w:r>
            <w:r w:rsidR="00EF57FE" w:rsidRPr="00C90C1C">
              <w:rPr>
                <w:rFonts w:ascii="Arial" w:hAnsi="Arial" w:cs="David" w:hint="cs"/>
                <w:rtl/>
              </w:rPr>
              <w:t>5</w:t>
            </w:r>
            <w:r w:rsidRPr="00C90C1C">
              <w:rPr>
                <w:rFonts w:ascii="Arial" w:hAnsi="Arial" w:cs="David" w:hint="cs"/>
                <w:rtl/>
              </w:rPr>
              <w:t xml:space="preserve"> נק', תואר שני (בחוגים רלבנטיים דוגמת: גיאוגרפיה, לימודי קרקע) - 5 נק' </w:t>
            </w:r>
            <w:r w:rsidR="00EF57FE" w:rsidRPr="00C90C1C">
              <w:rPr>
                <w:rFonts w:ascii="Arial" w:hAnsi="Arial" w:cs="David" w:hint="cs"/>
                <w:rtl/>
              </w:rPr>
              <w:t>נוספות</w:t>
            </w:r>
            <w:r w:rsidRPr="00C90C1C">
              <w:rPr>
                <w:rFonts w:ascii="Arial" w:hAnsi="Arial" w:cs="David" w:hint="cs"/>
                <w:rtl/>
              </w:rPr>
              <w:t xml:space="preserve"> .</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C24C9A" w:rsidRPr="00C90C1C" w:rsidRDefault="00EF57FE" w:rsidP="001F569E">
            <w:pPr>
              <w:pStyle w:val="HNormal"/>
              <w:keepNext/>
              <w:keepLines/>
              <w:tabs>
                <w:tab w:val="left" w:pos="2266"/>
              </w:tabs>
              <w:spacing w:after="0"/>
              <w:jc w:val="left"/>
              <w:rPr>
                <w:rFonts w:cs="David"/>
                <w:sz w:val="24"/>
                <w:rtl/>
                <w:lang w:eastAsia="en-US"/>
              </w:rPr>
            </w:pPr>
            <w:r w:rsidRPr="00C90C1C">
              <w:rPr>
                <w:rFonts w:cs="David" w:hint="cs"/>
                <w:sz w:val="24"/>
                <w:rtl/>
                <w:lang w:eastAsia="en-US"/>
              </w:rPr>
              <w:t>10 נק'</w:t>
            </w:r>
          </w:p>
        </w:tc>
      </w:tr>
      <w:tr w:rsidR="00393CCE" w:rsidRPr="00C90C1C" w:rsidTr="00393CCE">
        <w:trPr>
          <w:trHeight w:val="254"/>
        </w:trPr>
        <w:tc>
          <w:tcPr>
            <w:tcW w:w="158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C90C1C" w:rsidRDefault="00A415C1" w:rsidP="001F569E">
            <w:pPr>
              <w:pStyle w:val="HNormal"/>
              <w:keepNext/>
              <w:keepLines/>
              <w:tabs>
                <w:tab w:val="left" w:pos="2266"/>
              </w:tabs>
              <w:spacing w:after="0"/>
              <w:ind w:left="360"/>
              <w:jc w:val="left"/>
              <w:rPr>
                <w:rFonts w:cs="David"/>
                <w:b/>
                <w:bCs/>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rsidR="00A415C1" w:rsidRPr="00C90C1C" w:rsidRDefault="00A415C1" w:rsidP="001F569E">
            <w:pPr>
              <w:pStyle w:val="HNormal"/>
              <w:keepNext/>
              <w:keepLines/>
              <w:tabs>
                <w:tab w:val="left" w:pos="2266"/>
              </w:tabs>
              <w:spacing w:after="0"/>
              <w:ind w:left="360"/>
              <w:jc w:val="left"/>
              <w:rPr>
                <w:rFonts w:cs="David"/>
                <w:b/>
                <w:bCs/>
                <w:sz w:val="24"/>
                <w:rtl/>
                <w:lang w:eastAsia="en-US"/>
              </w:rPr>
            </w:pPr>
          </w:p>
        </w:tc>
        <w:tc>
          <w:tcPr>
            <w:tcW w:w="2010" w:type="dxa"/>
            <w:tcBorders>
              <w:top w:val="single" w:sz="4" w:space="0" w:color="auto"/>
              <w:left w:val="nil"/>
              <w:bottom w:val="single" w:sz="4" w:space="0" w:color="auto"/>
              <w:right w:val="nil"/>
            </w:tcBorders>
            <w:shd w:val="clear" w:color="auto" w:fill="D9D9D9" w:themeFill="background1" w:themeFillShade="D9"/>
          </w:tcPr>
          <w:p w:rsidR="00A415C1" w:rsidRPr="00C90C1C" w:rsidRDefault="00A415C1" w:rsidP="001F569E">
            <w:pPr>
              <w:pStyle w:val="HNormal"/>
              <w:keepNext/>
              <w:keepLines/>
              <w:tabs>
                <w:tab w:val="left" w:pos="2266"/>
              </w:tabs>
              <w:spacing w:after="0"/>
              <w:jc w:val="left"/>
              <w:rPr>
                <w:rFonts w:cs="David"/>
                <w:b/>
                <w:bCs/>
                <w:sz w:val="24"/>
                <w:rtl/>
                <w:lang w:eastAsia="en-US"/>
              </w:rPr>
            </w:pPr>
          </w:p>
        </w:tc>
        <w:tc>
          <w:tcPr>
            <w:tcW w:w="3805"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C90C1C" w:rsidRDefault="00A415C1" w:rsidP="00681E4A">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סה"כ ניקוד ל</w:t>
            </w:r>
            <w:r w:rsidR="00681E4A" w:rsidRPr="00C90C1C">
              <w:rPr>
                <w:rFonts w:cs="David" w:hint="cs"/>
                <w:b/>
                <w:bCs/>
                <w:sz w:val="24"/>
                <w:rtl/>
                <w:lang w:eastAsia="en-US"/>
              </w:rPr>
              <w:t>אנשי הצוות</w:t>
            </w:r>
            <w:r w:rsidRPr="00C90C1C">
              <w:rPr>
                <w:rFonts w:cs="David" w:hint="cs"/>
                <w:b/>
                <w:bCs/>
                <w:sz w:val="24"/>
                <w:rtl/>
                <w:lang w:eastAsia="en-US"/>
              </w:rPr>
              <w:t xml:space="preserve"> המוצע</w:t>
            </w:r>
          </w:p>
        </w:tc>
        <w:tc>
          <w:tcPr>
            <w:tcW w:w="8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C90C1C" w:rsidRDefault="00C24C9A"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50 נק'</w:t>
            </w:r>
          </w:p>
        </w:tc>
      </w:tr>
      <w:tr w:rsidR="00393CCE" w:rsidRPr="00C90C1C" w:rsidTr="00393CCE">
        <w:trPr>
          <w:trHeight w:val="254"/>
        </w:trPr>
        <w:tc>
          <w:tcPr>
            <w:tcW w:w="1585" w:type="dxa"/>
            <w:tcBorders>
              <w:top w:val="single" w:sz="4" w:space="0" w:color="auto"/>
              <w:left w:val="single" w:sz="4" w:space="0" w:color="auto"/>
              <w:bottom w:val="single" w:sz="4" w:space="0" w:color="auto"/>
              <w:right w:val="nil"/>
            </w:tcBorders>
            <w:shd w:val="clear" w:color="auto" w:fill="A6A6A6" w:themeFill="background1" w:themeFillShade="A6"/>
          </w:tcPr>
          <w:p w:rsidR="00A415C1" w:rsidRPr="00C90C1C" w:rsidRDefault="00A415C1" w:rsidP="001F569E">
            <w:pPr>
              <w:pStyle w:val="HNormal"/>
              <w:keepNext/>
              <w:keepLines/>
              <w:tabs>
                <w:tab w:val="left" w:pos="2266"/>
              </w:tabs>
              <w:spacing w:after="0"/>
              <w:jc w:val="left"/>
              <w:rPr>
                <w:rFonts w:cs="David"/>
                <w:b/>
                <w:bCs/>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rsidR="00A415C1" w:rsidRPr="00C90C1C" w:rsidRDefault="00A415C1" w:rsidP="001F569E">
            <w:pPr>
              <w:pStyle w:val="HNormal"/>
              <w:keepNext/>
              <w:keepLines/>
              <w:tabs>
                <w:tab w:val="left" w:pos="2266"/>
              </w:tabs>
              <w:spacing w:after="0"/>
              <w:jc w:val="left"/>
              <w:rPr>
                <w:rFonts w:cs="David"/>
                <w:b/>
                <w:bCs/>
                <w:sz w:val="24"/>
                <w:rtl/>
                <w:lang w:eastAsia="en-US"/>
              </w:rPr>
            </w:pPr>
          </w:p>
        </w:tc>
        <w:tc>
          <w:tcPr>
            <w:tcW w:w="2010" w:type="dxa"/>
            <w:tcBorders>
              <w:top w:val="single" w:sz="4" w:space="0" w:color="auto"/>
              <w:left w:val="nil"/>
              <w:bottom w:val="single" w:sz="4" w:space="0" w:color="auto"/>
              <w:right w:val="nil"/>
            </w:tcBorders>
            <w:shd w:val="clear" w:color="auto" w:fill="A6A6A6" w:themeFill="background1" w:themeFillShade="A6"/>
          </w:tcPr>
          <w:p w:rsidR="00A415C1" w:rsidRPr="00C90C1C" w:rsidRDefault="00A415C1" w:rsidP="001F569E">
            <w:pPr>
              <w:pStyle w:val="HNormal"/>
              <w:keepNext/>
              <w:keepLines/>
              <w:tabs>
                <w:tab w:val="left" w:pos="2266"/>
              </w:tabs>
              <w:spacing w:after="0"/>
              <w:jc w:val="left"/>
              <w:rPr>
                <w:rFonts w:cs="David"/>
                <w:b/>
                <w:bCs/>
                <w:sz w:val="24"/>
                <w:rtl/>
                <w:lang w:eastAsia="en-US"/>
              </w:rPr>
            </w:pPr>
          </w:p>
        </w:tc>
        <w:tc>
          <w:tcPr>
            <w:tcW w:w="3805" w:type="dxa"/>
            <w:tcBorders>
              <w:top w:val="single" w:sz="4" w:space="0" w:color="auto"/>
              <w:left w:val="nil"/>
              <w:bottom w:val="single" w:sz="4" w:space="0" w:color="auto"/>
              <w:right w:val="single" w:sz="4" w:space="0" w:color="auto"/>
            </w:tcBorders>
            <w:shd w:val="clear" w:color="auto" w:fill="A6A6A6" w:themeFill="background1" w:themeFillShade="A6"/>
          </w:tcPr>
          <w:p w:rsidR="00A415C1" w:rsidRPr="00C90C1C" w:rsidRDefault="00A415C1"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סה"כ ניקוד</w:t>
            </w:r>
          </w:p>
        </w:tc>
        <w:tc>
          <w:tcPr>
            <w:tcW w:w="873"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A415C1" w:rsidRPr="00C90C1C" w:rsidRDefault="00681E4A" w:rsidP="001F569E">
            <w:pPr>
              <w:pStyle w:val="HNormal"/>
              <w:keepNext/>
              <w:keepLines/>
              <w:tabs>
                <w:tab w:val="left" w:pos="2266"/>
              </w:tabs>
              <w:spacing w:after="0"/>
              <w:jc w:val="left"/>
              <w:rPr>
                <w:rFonts w:cs="David"/>
                <w:b/>
                <w:bCs/>
                <w:sz w:val="24"/>
                <w:rtl/>
                <w:lang w:eastAsia="en-US"/>
              </w:rPr>
            </w:pPr>
            <w:r w:rsidRPr="00C90C1C">
              <w:rPr>
                <w:rFonts w:cs="David" w:hint="cs"/>
                <w:b/>
                <w:bCs/>
                <w:sz w:val="24"/>
                <w:rtl/>
                <w:lang w:eastAsia="en-US"/>
              </w:rPr>
              <w:t>100</w:t>
            </w:r>
          </w:p>
        </w:tc>
      </w:tr>
    </w:tbl>
    <w:p w:rsidR="00DD2CEF" w:rsidRPr="00C90C1C" w:rsidRDefault="00DD2CEF" w:rsidP="00DD2CEF">
      <w:pPr>
        <w:keepNext/>
        <w:keepLines/>
        <w:ind w:left="720"/>
        <w:rPr>
          <w:rFonts w:asciiTheme="minorHAnsi" w:hAnsiTheme="minorHAnsi"/>
          <w:rtl/>
        </w:rPr>
      </w:pPr>
    </w:p>
    <w:p w:rsidR="001C2CD9" w:rsidRPr="00C90C1C" w:rsidRDefault="001C2CD9" w:rsidP="000F6F8C">
      <w:pPr>
        <w:pStyle w:val="21"/>
        <w:numPr>
          <w:ilvl w:val="1"/>
          <w:numId w:val="25"/>
        </w:numPr>
        <w:ind w:right="0"/>
        <w:rPr>
          <w:rtl/>
        </w:rPr>
      </w:pPr>
      <w:bookmarkStart w:id="94" w:name="_Toc398494881"/>
      <w:bookmarkStart w:id="95" w:name="_Toc399170783"/>
      <w:bookmarkStart w:id="96" w:name="_Toc437772368"/>
      <w:r w:rsidRPr="00C90C1C">
        <w:rPr>
          <w:rFonts w:hint="eastAsia"/>
          <w:rtl/>
        </w:rPr>
        <w:t>שלב</w:t>
      </w:r>
      <w:r w:rsidRPr="00C90C1C">
        <w:rPr>
          <w:rtl/>
        </w:rPr>
        <w:t xml:space="preserve"> </w:t>
      </w:r>
      <w:r w:rsidR="00C87E7A" w:rsidRPr="00C90C1C">
        <w:rPr>
          <w:rFonts w:hint="cs"/>
          <w:rtl/>
        </w:rPr>
        <w:t>שלישי</w:t>
      </w:r>
      <w:r w:rsidRPr="00C90C1C">
        <w:rPr>
          <w:rtl/>
        </w:rPr>
        <w:t xml:space="preserve">: </w:t>
      </w:r>
      <w:bookmarkEnd w:id="94"/>
      <w:bookmarkEnd w:id="95"/>
      <w:r w:rsidR="00EF3023" w:rsidRPr="00C90C1C">
        <w:rPr>
          <w:rFonts w:hint="cs"/>
          <w:rtl/>
        </w:rPr>
        <w:t>בדיקת הצעות המחיר</w:t>
      </w:r>
      <w:bookmarkEnd w:id="96"/>
    </w:p>
    <w:p w:rsidR="001C2CD9" w:rsidRPr="00C90C1C" w:rsidRDefault="001C2CD9" w:rsidP="000F6F8C">
      <w:pPr>
        <w:numPr>
          <w:ilvl w:val="2"/>
          <w:numId w:val="25"/>
        </w:numPr>
        <w:ind w:left="1076"/>
        <w:rPr>
          <w:rtl/>
          <w:lang w:eastAsia="en-US"/>
        </w:rPr>
      </w:pPr>
      <w:r w:rsidRPr="00C90C1C">
        <w:rPr>
          <w:rFonts w:hint="eastAsia"/>
          <w:rtl/>
        </w:rPr>
        <w:t>מעטפות</w:t>
      </w:r>
      <w:r w:rsidRPr="00C90C1C">
        <w:rPr>
          <w:rtl/>
          <w:lang w:eastAsia="en-US"/>
        </w:rPr>
        <w:t xml:space="preserve"> </w:t>
      </w:r>
      <w:r w:rsidRPr="00C90C1C">
        <w:rPr>
          <w:rFonts w:hint="eastAsia"/>
          <w:rtl/>
          <w:lang w:eastAsia="en-US"/>
        </w:rPr>
        <w:t>המחיר</w:t>
      </w:r>
      <w:r w:rsidRPr="00C90C1C">
        <w:rPr>
          <w:rtl/>
          <w:lang w:eastAsia="en-US"/>
        </w:rPr>
        <w:t xml:space="preserve"> </w:t>
      </w:r>
      <w:r w:rsidRPr="00C90C1C">
        <w:rPr>
          <w:rFonts w:hint="eastAsia"/>
          <w:rtl/>
          <w:lang w:eastAsia="en-US"/>
        </w:rPr>
        <w:t>של</w:t>
      </w:r>
      <w:r w:rsidRPr="00C90C1C">
        <w:rPr>
          <w:rtl/>
          <w:lang w:eastAsia="en-US"/>
        </w:rPr>
        <w:t xml:space="preserve"> </w:t>
      </w:r>
      <w:r w:rsidRPr="00C90C1C">
        <w:rPr>
          <w:rFonts w:hint="eastAsia"/>
          <w:rtl/>
          <w:lang w:eastAsia="en-US"/>
        </w:rPr>
        <w:t>ההצעות</w:t>
      </w:r>
      <w:r w:rsidRPr="00C90C1C">
        <w:rPr>
          <w:rtl/>
          <w:lang w:eastAsia="en-US"/>
        </w:rPr>
        <w:t xml:space="preserve"> </w:t>
      </w:r>
      <w:r w:rsidRPr="00C90C1C">
        <w:rPr>
          <w:rFonts w:hint="eastAsia"/>
          <w:rtl/>
          <w:lang w:eastAsia="en-US"/>
        </w:rPr>
        <w:t>שעברו</w:t>
      </w:r>
      <w:r w:rsidRPr="00C90C1C">
        <w:rPr>
          <w:rtl/>
          <w:lang w:eastAsia="en-US"/>
        </w:rPr>
        <w:t xml:space="preserve"> </w:t>
      </w:r>
      <w:r w:rsidRPr="00C90C1C">
        <w:rPr>
          <w:rFonts w:hint="eastAsia"/>
          <w:rtl/>
          <w:lang w:eastAsia="en-US"/>
        </w:rPr>
        <w:t>את</w:t>
      </w:r>
      <w:r w:rsidRPr="00C90C1C">
        <w:rPr>
          <w:rtl/>
          <w:lang w:eastAsia="en-US"/>
        </w:rPr>
        <w:t xml:space="preserve"> </w:t>
      </w:r>
      <w:r w:rsidRPr="00C90C1C">
        <w:rPr>
          <w:rFonts w:hint="eastAsia"/>
          <w:rtl/>
          <w:lang w:eastAsia="en-US"/>
        </w:rPr>
        <w:t>שלב</w:t>
      </w:r>
      <w:r w:rsidRPr="00C90C1C">
        <w:rPr>
          <w:rtl/>
          <w:lang w:eastAsia="en-US"/>
        </w:rPr>
        <w:t xml:space="preserve"> </w:t>
      </w:r>
      <w:r w:rsidRPr="00C90C1C">
        <w:rPr>
          <w:rFonts w:hint="eastAsia"/>
          <w:rtl/>
          <w:lang w:eastAsia="en-US"/>
        </w:rPr>
        <w:t>ב</w:t>
      </w:r>
      <w:r w:rsidRPr="00C90C1C">
        <w:rPr>
          <w:rtl/>
          <w:lang w:eastAsia="en-US"/>
        </w:rPr>
        <w:t xml:space="preserve">' </w:t>
      </w:r>
      <w:r w:rsidRPr="00C90C1C">
        <w:rPr>
          <w:rFonts w:hint="eastAsia"/>
          <w:rtl/>
          <w:lang w:eastAsia="en-US"/>
        </w:rPr>
        <w:t>לעיל</w:t>
      </w:r>
      <w:r w:rsidRPr="00C90C1C">
        <w:rPr>
          <w:rtl/>
          <w:lang w:eastAsia="en-US"/>
        </w:rPr>
        <w:t xml:space="preserve">, </w:t>
      </w:r>
      <w:r w:rsidRPr="00C90C1C">
        <w:rPr>
          <w:rFonts w:hint="eastAsia"/>
          <w:rtl/>
          <w:lang w:eastAsia="en-US"/>
        </w:rPr>
        <w:t>ייפתחו</w:t>
      </w:r>
      <w:r w:rsidRPr="00C90C1C">
        <w:rPr>
          <w:rtl/>
          <w:lang w:eastAsia="en-US"/>
        </w:rPr>
        <w:t xml:space="preserve"> </w:t>
      </w:r>
      <w:r w:rsidRPr="00C90C1C">
        <w:rPr>
          <w:rFonts w:hint="eastAsia"/>
          <w:rtl/>
          <w:lang w:eastAsia="en-US"/>
        </w:rPr>
        <w:t>ע</w:t>
      </w:r>
      <w:r w:rsidRPr="00C90C1C">
        <w:rPr>
          <w:rtl/>
          <w:lang w:eastAsia="en-US"/>
        </w:rPr>
        <w:t xml:space="preserve">"י </w:t>
      </w:r>
      <w:r w:rsidRPr="00C90C1C">
        <w:rPr>
          <w:rFonts w:hint="eastAsia"/>
          <w:rtl/>
          <w:lang w:eastAsia="en-US"/>
        </w:rPr>
        <w:t>ועדת</w:t>
      </w:r>
      <w:r w:rsidRPr="00C90C1C">
        <w:rPr>
          <w:rtl/>
          <w:lang w:eastAsia="en-US"/>
        </w:rPr>
        <w:t xml:space="preserve"> </w:t>
      </w:r>
      <w:r w:rsidRPr="00C90C1C">
        <w:rPr>
          <w:rFonts w:hint="eastAsia"/>
          <w:rtl/>
          <w:lang w:eastAsia="en-US"/>
        </w:rPr>
        <w:t>המכרזים</w:t>
      </w:r>
      <w:r w:rsidRPr="00C90C1C">
        <w:rPr>
          <w:rtl/>
          <w:lang w:eastAsia="en-US"/>
        </w:rPr>
        <w:t xml:space="preserve"> </w:t>
      </w:r>
      <w:r w:rsidRPr="00C90C1C">
        <w:rPr>
          <w:rFonts w:hint="eastAsia"/>
          <w:rtl/>
          <w:lang w:eastAsia="en-US"/>
        </w:rPr>
        <w:t>וההצעות</w:t>
      </w:r>
      <w:r w:rsidRPr="00C90C1C">
        <w:rPr>
          <w:rtl/>
          <w:lang w:eastAsia="en-US"/>
        </w:rPr>
        <w:t xml:space="preserve"> </w:t>
      </w:r>
      <w:r w:rsidRPr="00C90C1C">
        <w:rPr>
          <w:rFonts w:hint="eastAsia"/>
          <w:rtl/>
          <w:lang w:eastAsia="en-US"/>
        </w:rPr>
        <w:t>ידורגו</w:t>
      </w:r>
      <w:r w:rsidRPr="00C90C1C">
        <w:rPr>
          <w:rtl/>
          <w:lang w:eastAsia="en-US"/>
        </w:rPr>
        <w:t xml:space="preserve"> </w:t>
      </w:r>
      <w:r w:rsidRPr="00C90C1C">
        <w:rPr>
          <w:rFonts w:hint="eastAsia"/>
          <w:rtl/>
          <w:lang w:eastAsia="en-US"/>
        </w:rPr>
        <w:t>עתה</w:t>
      </w:r>
      <w:r w:rsidRPr="00C90C1C">
        <w:rPr>
          <w:rtl/>
          <w:lang w:eastAsia="en-US"/>
        </w:rPr>
        <w:t xml:space="preserve"> </w:t>
      </w:r>
      <w:proofErr w:type="spellStart"/>
      <w:r w:rsidRPr="00C90C1C">
        <w:rPr>
          <w:rFonts w:hint="eastAsia"/>
          <w:rtl/>
          <w:lang w:eastAsia="en-US"/>
        </w:rPr>
        <w:t>במימד</w:t>
      </w:r>
      <w:proofErr w:type="spellEnd"/>
      <w:r w:rsidRPr="00C90C1C">
        <w:rPr>
          <w:rtl/>
          <w:lang w:eastAsia="en-US"/>
        </w:rPr>
        <w:t xml:space="preserve"> </w:t>
      </w:r>
      <w:r w:rsidRPr="00C90C1C">
        <w:rPr>
          <w:rFonts w:hint="eastAsia"/>
          <w:rtl/>
          <w:lang w:eastAsia="en-US"/>
        </w:rPr>
        <w:t>של</w:t>
      </w:r>
      <w:r w:rsidRPr="00C90C1C">
        <w:rPr>
          <w:rtl/>
          <w:lang w:eastAsia="en-US"/>
        </w:rPr>
        <w:t xml:space="preserve"> </w:t>
      </w:r>
      <w:r w:rsidRPr="00C90C1C">
        <w:rPr>
          <w:rFonts w:hint="eastAsia"/>
          <w:rtl/>
          <w:lang w:eastAsia="en-US"/>
        </w:rPr>
        <w:t>ציוני</w:t>
      </w:r>
      <w:r w:rsidRPr="00C90C1C">
        <w:rPr>
          <w:rtl/>
          <w:lang w:eastAsia="en-US"/>
        </w:rPr>
        <w:t xml:space="preserve"> </w:t>
      </w:r>
      <w:r w:rsidRPr="00C90C1C">
        <w:rPr>
          <w:rFonts w:hint="eastAsia"/>
          <w:rtl/>
          <w:lang w:eastAsia="en-US"/>
        </w:rPr>
        <w:t>עלות</w:t>
      </w:r>
      <w:r w:rsidRPr="00C90C1C">
        <w:rPr>
          <w:rtl/>
          <w:lang w:eastAsia="en-US"/>
        </w:rPr>
        <w:t xml:space="preserve">, </w:t>
      </w:r>
      <w:r w:rsidRPr="00C90C1C">
        <w:rPr>
          <w:rFonts w:hint="eastAsia"/>
          <w:rtl/>
          <w:lang w:eastAsia="en-US"/>
        </w:rPr>
        <w:t>כדלקמן</w:t>
      </w:r>
      <w:r w:rsidRPr="00C90C1C">
        <w:rPr>
          <w:rtl/>
          <w:lang w:eastAsia="en-US"/>
        </w:rPr>
        <w:t>:</w:t>
      </w:r>
    </w:p>
    <w:p w:rsidR="001C2CD9" w:rsidRPr="00C90C1C" w:rsidRDefault="001C2CD9" w:rsidP="000F6F8C">
      <w:pPr>
        <w:numPr>
          <w:ilvl w:val="2"/>
          <w:numId w:val="25"/>
        </w:numPr>
        <w:ind w:left="1076"/>
      </w:pPr>
      <w:r w:rsidRPr="00C90C1C">
        <w:rPr>
          <w:rtl/>
          <w:lang w:eastAsia="en-US"/>
        </w:rPr>
        <w:t>ההצעה</w:t>
      </w:r>
      <w:r w:rsidRPr="00C90C1C">
        <w:rPr>
          <w:rtl/>
        </w:rPr>
        <w:t xml:space="preserve">, אשר </w:t>
      </w:r>
      <w:r w:rsidRPr="00C90C1C">
        <w:rPr>
          <w:rFonts w:hint="eastAsia"/>
          <w:rtl/>
        </w:rPr>
        <w:t>ה</w:t>
      </w:r>
      <w:r w:rsidRPr="00C90C1C">
        <w:rPr>
          <w:rtl/>
        </w:rPr>
        <w:t>"עלות להשוואה של ההצעה" שלה תהיה הזולה ביותר בין ההצעות, תקבל ציון 100% לרכיב העלות ועלותה תקרא להלן "עלות הבסיס להשוואה בין ההצעות".</w:t>
      </w:r>
      <w:r w:rsidR="00485BD9" w:rsidRPr="00C90C1C">
        <w:rPr>
          <w:rFonts w:hint="cs"/>
          <w:rtl/>
        </w:rPr>
        <w:t xml:space="preserve"> </w:t>
      </w:r>
    </w:p>
    <w:p w:rsidR="001C2CD9" w:rsidRPr="00C90C1C" w:rsidRDefault="001C2CD9" w:rsidP="000F6F8C">
      <w:pPr>
        <w:numPr>
          <w:ilvl w:val="2"/>
          <w:numId w:val="25"/>
        </w:numPr>
        <w:ind w:left="1076"/>
        <w:rPr>
          <w:lang w:eastAsia="en-US"/>
        </w:rPr>
      </w:pPr>
      <w:r w:rsidRPr="00C90C1C">
        <w:rPr>
          <w:rtl/>
          <w:lang w:eastAsia="en-US"/>
        </w:rPr>
        <w:t xml:space="preserve">שאר ההצעות </w:t>
      </w:r>
      <w:r w:rsidRPr="00C90C1C">
        <w:rPr>
          <w:rFonts w:hint="eastAsia"/>
          <w:rtl/>
          <w:lang w:eastAsia="en-US"/>
        </w:rPr>
        <w:t>יקבלו</w:t>
      </w:r>
      <w:r w:rsidRPr="00C90C1C">
        <w:rPr>
          <w:rtl/>
          <w:lang w:eastAsia="en-US"/>
        </w:rPr>
        <w:t xml:space="preserve"> ציון מחיר, </w:t>
      </w:r>
      <w:r w:rsidRPr="00C90C1C">
        <w:rPr>
          <w:rFonts w:hint="eastAsia"/>
          <w:rtl/>
          <w:lang w:eastAsia="en-US"/>
        </w:rPr>
        <w:t>אשר</w:t>
      </w:r>
      <w:r w:rsidRPr="00C90C1C">
        <w:rPr>
          <w:rtl/>
          <w:lang w:eastAsia="en-US"/>
        </w:rPr>
        <w:t xml:space="preserve"> יחושב ע"י חלוקה של "</w:t>
      </w:r>
      <w:r w:rsidRPr="00C90C1C">
        <w:rPr>
          <w:rFonts w:hint="eastAsia"/>
          <w:rtl/>
          <w:lang w:eastAsia="en-US"/>
        </w:rPr>
        <w:t>עלות</w:t>
      </w:r>
      <w:r w:rsidRPr="00C90C1C">
        <w:rPr>
          <w:rtl/>
          <w:lang w:eastAsia="en-US"/>
        </w:rPr>
        <w:t xml:space="preserve"> </w:t>
      </w:r>
      <w:r w:rsidRPr="00C90C1C">
        <w:rPr>
          <w:rFonts w:hint="eastAsia"/>
          <w:rtl/>
          <w:lang w:eastAsia="en-US"/>
        </w:rPr>
        <w:t>ה</w:t>
      </w:r>
      <w:r w:rsidRPr="00C90C1C">
        <w:rPr>
          <w:rtl/>
          <w:lang w:eastAsia="en-US"/>
        </w:rPr>
        <w:t>בסיס להשווא</w:t>
      </w:r>
      <w:r w:rsidRPr="00C90C1C">
        <w:rPr>
          <w:rFonts w:hint="eastAsia"/>
          <w:rtl/>
          <w:lang w:eastAsia="en-US"/>
        </w:rPr>
        <w:t>ה</w:t>
      </w:r>
      <w:r w:rsidRPr="00C90C1C">
        <w:rPr>
          <w:rtl/>
          <w:lang w:eastAsia="en-US"/>
        </w:rPr>
        <w:t xml:space="preserve"> בין ההצעות", </w:t>
      </w:r>
      <w:r w:rsidRPr="00C90C1C">
        <w:rPr>
          <w:rFonts w:hint="eastAsia"/>
          <w:rtl/>
          <w:lang w:eastAsia="en-US"/>
        </w:rPr>
        <w:t>בעלותה</w:t>
      </w:r>
      <w:r w:rsidRPr="00C90C1C">
        <w:rPr>
          <w:rtl/>
          <w:lang w:eastAsia="en-US"/>
        </w:rPr>
        <w:t xml:space="preserve"> של ההצעה הנבדקת, ומוכפל ב-100.</w:t>
      </w:r>
      <w:r w:rsidR="002279B4" w:rsidRPr="00C90C1C">
        <w:rPr>
          <w:rFonts w:hint="cs"/>
          <w:rtl/>
          <w:lang w:eastAsia="en-US"/>
        </w:rPr>
        <w:t xml:space="preserve"> החישוב יתבצע לפי </w:t>
      </w:r>
      <w:proofErr w:type="spellStart"/>
      <w:r w:rsidR="002279B4" w:rsidRPr="00C90C1C">
        <w:rPr>
          <w:rFonts w:hint="cs"/>
          <w:rtl/>
          <w:lang w:eastAsia="en-US"/>
        </w:rPr>
        <w:t>הנוסחא</w:t>
      </w:r>
      <w:proofErr w:type="spellEnd"/>
      <w:r w:rsidR="002279B4" w:rsidRPr="00C90C1C">
        <w:rPr>
          <w:rFonts w:hint="cs"/>
          <w:rtl/>
          <w:lang w:eastAsia="en-US"/>
        </w:rPr>
        <w:t xml:space="preserve"> להלן:</w:t>
      </w:r>
    </w:p>
    <w:p w:rsidR="002279B4" w:rsidRPr="00C90C1C" w:rsidRDefault="002279B4" w:rsidP="00135FFB">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rsidR="0096245D" w:rsidRPr="00C90C1C" w:rsidRDefault="001C2CD9" w:rsidP="000F6F8C">
      <w:pPr>
        <w:numPr>
          <w:ilvl w:val="2"/>
          <w:numId w:val="25"/>
        </w:numPr>
        <w:ind w:left="1076"/>
        <w:rPr>
          <w:lang w:eastAsia="en-US"/>
        </w:rPr>
      </w:pPr>
      <w:r w:rsidRPr="00C90C1C">
        <w:rPr>
          <w:rFonts w:hint="eastAsia"/>
          <w:rtl/>
          <w:lang w:eastAsia="en-US"/>
        </w:rPr>
        <w:t>יובהר</w:t>
      </w:r>
      <w:r w:rsidRPr="00C90C1C">
        <w:rPr>
          <w:rtl/>
          <w:lang w:eastAsia="en-US"/>
        </w:rPr>
        <w:t xml:space="preserve"> כי לצורך השוואת ההצעות בלבד, יילקחו הצעות המחיר כשהן כוללות מע"מ</w:t>
      </w:r>
      <w:r w:rsidR="0096245D" w:rsidRPr="00C90C1C">
        <w:rPr>
          <w:rFonts w:hint="cs"/>
          <w:rtl/>
          <w:lang w:eastAsia="en-US"/>
        </w:rPr>
        <w:t xml:space="preserve"> וכל מס או תשלום אחר שעל המשרד לשלם לספק.</w:t>
      </w:r>
    </w:p>
    <w:p w:rsidR="001C2CD9" w:rsidRPr="00C90C1C" w:rsidRDefault="001C2CD9" w:rsidP="000F6F8C">
      <w:pPr>
        <w:numPr>
          <w:ilvl w:val="2"/>
          <w:numId w:val="25"/>
        </w:numPr>
        <w:ind w:left="1076"/>
        <w:rPr>
          <w:rtl/>
        </w:rPr>
      </w:pPr>
      <w:bookmarkStart w:id="97" w:name="אומדן_הצעה"/>
      <w:r w:rsidRPr="00C90C1C">
        <w:rPr>
          <w:rFonts w:hint="eastAsia"/>
          <w:rtl/>
        </w:rPr>
        <w:t>ההצעות</w:t>
      </w:r>
      <w:r w:rsidRPr="00C90C1C">
        <w:rPr>
          <w:rtl/>
        </w:rPr>
        <w:t xml:space="preserve"> שיוגשו תיבחנה בהתאם לאומדן עלות העבודה השמור עם המשרד</w:t>
      </w:r>
      <w:r w:rsidR="00BF2478" w:rsidRPr="00C90C1C">
        <w:rPr>
          <w:rFonts w:hint="cs"/>
          <w:rtl/>
        </w:rPr>
        <w:t xml:space="preserve"> (להלן: האומדן)</w:t>
      </w:r>
      <w:r w:rsidRPr="00C90C1C">
        <w:rPr>
          <w:rtl/>
        </w:rPr>
        <w:t xml:space="preserve">. האומדן יוכנס לתיבת המכרזים עד למועד האחרון להגשת הצעות. </w:t>
      </w:r>
      <w:r w:rsidR="00BF2478" w:rsidRPr="00C90C1C">
        <w:rPr>
          <w:rtl/>
        </w:rPr>
        <w:t>האומדן ואופן הכנתו יהיה חסויים</w:t>
      </w:r>
      <w:r w:rsidR="00BF2478" w:rsidRPr="00C90C1C">
        <w:rPr>
          <w:rFonts w:hint="cs"/>
          <w:rtl/>
        </w:rPr>
        <w:t xml:space="preserve">. </w:t>
      </w:r>
      <w:r w:rsidRPr="00C90C1C">
        <w:rPr>
          <w:rtl/>
        </w:rPr>
        <w:t xml:space="preserve">המשרד </w:t>
      </w:r>
      <w:r w:rsidRPr="00C90C1C">
        <w:rPr>
          <w:rFonts w:hint="eastAsia"/>
          <w:rtl/>
        </w:rPr>
        <w:t>שומר</w:t>
      </w:r>
      <w:r w:rsidRPr="00C90C1C">
        <w:rPr>
          <w:rtl/>
        </w:rPr>
        <w:t xml:space="preserve"> </w:t>
      </w:r>
      <w:r w:rsidRPr="00C90C1C">
        <w:rPr>
          <w:rFonts w:hint="eastAsia"/>
          <w:rtl/>
        </w:rPr>
        <w:t>לעצמו</w:t>
      </w:r>
      <w:r w:rsidRPr="00C90C1C">
        <w:rPr>
          <w:rtl/>
        </w:rPr>
        <w:t xml:space="preserve"> </w:t>
      </w:r>
      <w:r w:rsidRPr="00C90C1C">
        <w:rPr>
          <w:rFonts w:hint="eastAsia"/>
          <w:rtl/>
        </w:rPr>
        <w:t>את</w:t>
      </w:r>
      <w:r w:rsidRPr="00C90C1C">
        <w:rPr>
          <w:rtl/>
        </w:rPr>
        <w:t xml:space="preserve"> </w:t>
      </w:r>
      <w:r w:rsidRPr="00C90C1C">
        <w:rPr>
          <w:rFonts w:hint="eastAsia"/>
          <w:rtl/>
        </w:rPr>
        <w:t>הזכות</w:t>
      </w:r>
      <w:r w:rsidRPr="00C90C1C">
        <w:rPr>
          <w:rtl/>
        </w:rPr>
        <w:t xml:space="preserve"> לפסול הצעה החורגת מהאומדן בטווח של 20%</w:t>
      </w:r>
      <w:bookmarkEnd w:id="97"/>
      <w:r w:rsidRPr="00C90C1C">
        <w:rPr>
          <w:rtl/>
        </w:rPr>
        <w:t>.</w:t>
      </w:r>
    </w:p>
    <w:p w:rsidR="00322D97" w:rsidRPr="00C90C1C" w:rsidRDefault="00322D97" w:rsidP="00322D97">
      <w:pPr>
        <w:pStyle w:val="a2"/>
      </w:pPr>
    </w:p>
    <w:p w:rsidR="008C2DD6" w:rsidRPr="00C90C1C" w:rsidRDefault="008C2DD6" w:rsidP="00AD16D6">
      <w:pPr>
        <w:pStyle w:val="21"/>
        <w:numPr>
          <w:ilvl w:val="1"/>
          <w:numId w:val="25"/>
        </w:numPr>
        <w:ind w:right="0"/>
        <w:rPr>
          <w:rtl/>
        </w:rPr>
      </w:pPr>
      <w:bookmarkStart w:id="98" w:name="_Toc398494882"/>
      <w:bookmarkStart w:id="99" w:name="_Toc399170784"/>
      <w:bookmarkStart w:id="100" w:name="_Toc437772369"/>
      <w:r w:rsidRPr="00C90C1C">
        <w:rPr>
          <w:rFonts w:hint="eastAsia"/>
          <w:rtl/>
        </w:rPr>
        <w:t>שלב</w:t>
      </w:r>
      <w:r w:rsidRPr="00C90C1C">
        <w:rPr>
          <w:rtl/>
        </w:rPr>
        <w:t xml:space="preserve"> </w:t>
      </w:r>
      <w:r w:rsidR="00C87E7A" w:rsidRPr="00C90C1C">
        <w:rPr>
          <w:rFonts w:hint="cs"/>
          <w:rtl/>
        </w:rPr>
        <w:t>רביעי</w:t>
      </w:r>
      <w:r w:rsidRPr="00C90C1C">
        <w:rPr>
          <w:rtl/>
        </w:rPr>
        <w:t xml:space="preserve">: </w:t>
      </w:r>
      <w:r w:rsidR="005A0A15" w:rsidRPr="00C90C1C">
        <w:rPr>
          <w:rFonts w:hint="cs"/>
          <w:rtl/>
        </w:rPr>
        <w:t xml:space="preserve">שיקלול </w:t>
      </w:r>
      <w:bookmarkEnd w:id="98"/>
      <w:bookmarkEnd w:id="99"/>
      <w:r w:rsidR="00F7571D" w:rsidRPr="00C90C1C">
        <w:rPr>
          <w:rFonts w:hint="cs"/>
          <w:rtl/>
        </w:rPr>
        <w:t>ההצעה ובחירת הזוכה</w:t>
      </w:r>
      <w:bookmarkEnd w:id="100"/>
    </w:p>
    <w:p w:rsidR="00AF4DA2" w:rsidRPr="00C90C1C" w:rsidRDefault="00AF4DA2" w:rsidP="00C104F9">
      <w:pPr>
        <w:numPr>
          <w:ilvl w:val="2"/>
          <w:numId w:val="25"/>
        </w:numPr>
        <w:ind w:left="1076"/>
        <w:rPr>
          <w:b/>
          <w:bCs/>
          <w:u w:val="single"/>
          <w:rtl/>
        </w:rPr>
      </w:pPr>
      <w:r w:rsidRPr="00C90C1C">
        <w:rPr>
          <w:rFonts w:hint="cs"/>
          <w:rtl/>
        </w:rPr>
        <w:t xml:space="preserve">ההצעה הזוכה תיקבע בהתאם לציון המשקלל את הציון שנקבע לאיכות ההצעה ולהצעת המחיר, כך שלציון שנקבע לאיכות ההצעה יינתן משקל של </w:t>
      </w:r>
      <w:r w:rsidR="00C104F9" w:rsidRPr="00C90C1C">
        <w:rPr>
          <w:rFonts w:hint="cs"/>
          <w:rtl/>
        </w:rPr>
        <w:t xml:space="preserve">70 % </w:t>
      </w:r>
      <w:r w:rsidRPr="00C90C1C">
        <w:rPr>
          <w:rFonts w:hint="cs"/>
          <w:rtl/>
        </w:rPr>
        <w:t xml:space="preserve">ולציון שניתן להצעת המחיר יינתן משקל של </w:t>
      </w:r>
      <w:r w:rsidR="00C104F9" w:rsidRPr="00C90C1C">
        <w:rPr>
          <w:rFonts w:hint="cs"/>
          <w:rtl/>
        </w:rPr>
        <w:t xml:space="preserve">30 %. </w:t>
      </w:r>
      <w:r w:rsidRPr="00C90C1C">
        <w:rPr>
          <w:rFonts w:hint="cs"/>
          <w:rtl/>
        </w:rPr>
        <w:t>הציון המשוקלל (</w:t>
      </w:r>
      <w:r w:rsidRPr="00C90C1C">
        <w:rPr>
          <w:rFonts w:hint="cs"/>
        </w:rPr>
        <w:t>Y</w:t>
      </w:r>
      <w:r w:rsidRPr="00C90C1C">
        <w:rPr>
          <w:rFonts w:hint="cs"/>
          <w:rtl/>
        </w:rPr>
        <w:t>) יחושב על פי הנוסחה שלהלן:</w:t>
      </w:r>
    </w:p>
    <w:p w:rsidR="00AF4DA2" w:rsidRPr="00C90C1C" w:rsidRDefault="00AF4DA2" w:rsidP="00C104F9">
      <w:pPr>
        <w:overflowPunct w:val="0"/>
        <w:autoSpaceDE w:val="0"/>
        <w:autoSpaceDN w:val="0"/>
        <w:adjustRightInd w:val="0"/>
        <w:ind w:left="720"/>
        <w:textAlignment w:val="baseline"/>
        <w:rPr>
          <w:b/>
          <w:bCs/>
          <w:u w:val="single"/>
          <w:rtl/>
        </w:rPr>
      </w:pPr>
      <m:oMathPara>
        <m:oMath>
          <m:r>
            <m:rPr>
              <m:nor/>
            </m:rPr>
            <w:rPr>
              <w:rFonts w:ascii="Cambria Math" w:hAnsi="Cambria Math" w:hint="cs"/>
            </w:rPr>
            <m:t>Y</m:t>
          </m:r>
          <m:r>
            <m:rPr>
              <m:nor/>
            </m:rPr>
            <w:rPr>
              <w:rFonts w:ascii="Cambria Math" w:hAnsi="Cambria Math" w:hint="cs"/>
              <w:rtl/>
            </w:rPr>
            <m:t xml:space="preserve"> </m:t>
          </m:r>
          <m:r>
            <w:rPr>
              <w:rFonts w:ascii="Cambria Math" w:hAnsi="Cambria Math"/>
            </w:rPr>
            <m:t>=</m:t>
          </m:r>
          <m:f>
            <m:fPr>
              <m:ctrlPr>
                <w:rPr>
                  <w:rFonts w:ascii="Cambria Math" w:hAnsi="Cambria Math"/>
                  <w:i/>
                </w:rPr>
              </m:ctrlPr>
            </m:fPr>
            <m:num>
              <m:r>
                <m:rPr>
                  <m:nor/>
                </m:rPr>
                <w:rPr>
                  <w:rFonts w:ascii="Cambria Math" w:hAnsi="Cambria Math"/>
                </w:rPr>
                <m:t>(</m:t>
              </m:r>
              <m:r>
                <m:rPr>
                  <m:nor/>
                </m:rPr>
                <w:rPr>
                  <w:rFonts w:ascii="Cambria Math" w:hAnsi="Cambria Math" w:hint="cs"/>
                  <w:rtl/>
                </w:rPr>
                <m:t>ציון המחיר</m:t>
              </m:r>
              <m:r>
                <m:rPr>
                  <m:nor/>
                </m:rPr>
                <w:rPr>
                  <w:rFonts w:ascii="Cambria Math" w:hAnsi="Cambria Math"/>
                </w:rPr>
                <m:t xml:space="preserve"> × </m:t>
              </m:r>
              <m:r>
                <m:rPr>
                  <m:nor/>
                </m:rPr>
                <w:rPr>
                  <w:rFonts w:ascii="Cambria Math" w:hAnsi="Cambria Math" w:hint="cs"/>
                  <w:rtl/>
                </w:rPr>
                <m:t>_30_</m:t>
              </m:r>
              <m:r>
                <m:rPr>
                  <m:nor/>
                </m:rPr>
                <w:rPr>
                  <w:rFonts w:ascii="Cambria Math" w:hAnsi="Cambria Math"/>
                </w:rPr>
                <m:t>) +</m:t>
              </m:r>
              <m:r>
                <m:rPr>
                  <m:nor/>
                </m:rPr>
                <w:rPr>
                  <w:rFonts w:ascii="Cambria Math" w:hAnsi="Cambria Math" w:hint="cs"/>
                  <w:rtl/>
                </w:rPr>
                <m:t xml:space="preserve"> </m:t>
              </m:r>
              <m:r>
                <m:rPr>
                  <m:nor/>
                </m:rPr>
                <w:rPr>
                  <w:rFonts w:ascii="Cambria Math" w:hAnsi="Cambria Math"/>
                </w:rPr>
                <m:t>(</m:t>
              </m:r>
              <m:r>
                <m:rPr>
                  <m:nor/>
                </m:rPr>
                <w:rPr>
                  <w:rFonts w:ascii="Cambria Math" w:hAnsi="Cambria Math" w:hint="cs"/>
                  <w:rtl/>
                </w:rPr>
                <m:t>ציון האיכות</m:t>
              </m:r>
              <m:r>
                <m:rPr>
                  <m:nor/>
                </m:rPr>
                <w:rPr>
                  <w:rFonts w:ascii="Cambria Math" w:hAnsi="Cambria Math"/>
                </w:rPr>
                <m:t xml:space="preserve"> × </m:t>
              </m:r>
              <m:r>
                <m:rPr>
                  <m:nor/>
                </m:rPr>
                <w:rPr>
                  <w:rFonts w:ascii="Cambria Math" w:hAnsi="Cambria Math" w:hint="cs"/>
                  <w:rtl/>
                </w:rPr>
                <m:t>_70__</m:t>
              </m:r>
              <m:r>
                <m:rPr>
                  <m:nor/>
                </m:rPr>
                <w:rPr>
                  <w:rFonts w:ascii="Cambria Math" w:hAnsi="Cambria Math"/>
                </w:rPr>
                <m:t>)</m:t>
              </m:r>
            </m:num>
            <m:den>
              <m:r>
                <m:rPr>
                  <m:sty m:val="p"/>
                </m:rPr>
                <w:rPr>
                  <w:rFonts w:ascii="Cambria Math" w:hAnsi="Cambria Math"/>
                </w:rPr>
                <m:t>100</m:t>
              </m:r>
            </m:den>
          </m:f>
        </m:oMath>
      </m:oMathPara>
    </w:p>
    <w:p w:rsidR="00AF4DA2" w:rsidRPr="00C90C1C" w:rsidRDefault="00AF4DA2" w:rsidP="000F6F8C">
      <w:pPr>
        <w:numPr>
          <w:ilvl w:val="2"/>
          <w:numId w:val="25"/>
        </w:numPr>
        <w:ind w:left="1076"/>
      </w:pPr>
      <w:r w:rsidRPr="00C90C1C">
        <w:rPr>
          <w:rFonts w:hint="cs"/>
          <w:rtl/>
        </w:rPr>
        <w:t>ההצעות תדורגנה בסדר יורד בהתאם לציון המשוקלל. ההצעה שתקבל את הציון המשוקלל הגבוה ביותר תדורג במקום הראשון ותיבחר להצעה הזוכה.</w:t>
      </w:r>
    </w:p>
    <w:p w:rsidR="00AF4DA2" w:rsidRPr="00C90C1C" w:rsidRDefault="00AF4DA2" w:rsidP="000F6F8C">
      <w:pPr>
        <w:numPr>
          <w:ilvl w:val="2"/>
          <w:numId w:val="25"/>
        </w:numPr>
        <w:ind w:left="1076"/>
        <w:rPr>
          <w:rFonts w:ascii="Arial" w:hAnsi="Arial"/>
          <w:rtl/>
        </w:rPr>
      </w:pPr>
      <w:r w:rsidRPr="00C90C1C">
        <w:rPr>
          <w:rFonts w:ascii="Arial" w:hAnsi="Arial" w:hint="cs"/>
          <w:rtl/>
        </w:rPr>
        <w:t>המשרד שומר לעצמו את הזכות לבחור ביותר מזוכה אחד, בכפוף לשיקול דעתו הבלעדי.</w:t>
      </w:r>
    </w:p>
    <w:p w:rsidR="00383F77" w:rsidRPr="00C90C1C" w:rsidRDefault="00383F77" w:rsidP="00393CCE">
      <w:pPr>
        <w:pStyle w:val="a2"/>
      </w:pPr>
      <w:r w:rsidRPr="00C90C1C">
        <w:rPr>
          <w:rFonts w:hint="cs"/>
          <w:sz w:val="22"/>
          <w:szCs w:val="22"/>
          <w:rtl/>
        </w:rPr>
        <w:t>שיטת שקלול המחיר תעשה כדלקמן:</w:t>
      </w:r>
    </w:p>
    <w:p w:rsidR="00807C56" w:rsidRPr="00C90C1C" w:rsidRDefault="00807C56" w:rsidP="008C2DD6">
      <w:pPr>
        <w:spacing w:line="240" w:lineRule="auto"/>
        <w:jc w:val="left"/>
        <w:rPr>
          <w:noProof/>
          <w:sz w:val="20"/>
          <w:rtl/>
          <w:lang w:eastAsia="en-US"/>
        </w:rPr>
      </w:pPr>
    </w:p>
    <w:tbl>
      <w:tblPr>
        <w:bidiVisual/>
        <w:tblW w:w="7938" w:type="dxa"/>
        <w:tblInd w:w="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2552"/>
        <w:gridCol w:w="1559"/>
        <w:gridCol w:w="1134"/>
        <w:gridCol w:w="1418"/>
      </w:tblGrid>
      <w:tr w:rsidR="00393CCE" w:rsidRPr="00C90C1C" w:rsidTr="00393CCE">
        <w:trPr>
          <w:trHeight w:val="916"/>
        </w:trPr>
        <w:tc>
          <w:tcPr>
            <w:tcW w:w="1275" w:type="dxa"/>
          </w:tcPr>
          <w:p w:rsidR="00383F77" w:rsidRPr="00C90C1C" w:rsidRDefault="00383F77" w:rsidP="00383F77">
            <w:pPr>
              <w:pStyle w:val="a2"/>
              <w:rPr>
                <w:b/>
                <w:bCs/>
                <w:rtl/>
                <w:lang w:eastAsia="en-US"/>
              </w:rPr>
            </w:pPr>
            <w:r w:rsidRPr="00C90C1C">
              <w:rPr>
                <w:rFonts w:hint="cs"/>
                <w:b/>
                <w:bCs/>
                <w:rtl/>
                <w:lang w:eastAsia="en-US"/>
              </w:rPr>
              <w:t>תיאור</w:t>
            </w:r>
          </w:p>
        </w:tc>
        <w:tc>
          <w:tcPr>
            <w:tcW w:w="2552" w:type="dxa"/>
          </w:tcPr>
          <w:p w:rsidR="00383F77" w:rsidRPr="00C90C1C" w:rsidRDefault="00383F77" w:rsidP="00383F77">
            <w:pPr>
              <w:pStyle w:val="a2"/>
              <w:rPr>
                <w:bCs/>
                <w:rtl/>
                <w:lang w:eastAsia="en-US"/>
              </w:rPr>
            </w:pPr>
            <w:r w:rsidRPr="00C90C1C">
              <w:rPr>
                <w:rFonts w:hint="cs"/>
                <w:bCs/>
                <w:rtl/>
                <w:lang w:eastAsia="en-US"/>
              </w:rPr>
              <w:t xml:space="preserve">שיעור ההנחה מתעריף </w:t>
            </w:r>
            <w:proofErr w:type="spellStart"/>
            <w:r w:rsidRPr="00C90C1C">
              <w:rPr>
                <w:rFonts w:hint="cs"/>
                <w:bCs/>
                <w:rtl/>
                <w:lang w:eastAsia="en-US"/>
              </w:rPr>
              <w:t>החשכ"ל</w:t>
            </w:r>
            <w:proofErr w:type="spellEnd"/>
            <w:r w:rsidRPr="00C90C1C">
              <w:rPr>
                <w:rFonts w:hint="cs"/>
                <w:bCs/>
                <w:rtl/>
                <w:lang w:eastAsia="en-US"/>
              </w:rPr>
              <w:t xml:space="preserve">- הודעת </w:t>
            </w:r>
            <w:proofErr w:type="spellStart"/>
            <w:r w:rsidRPr="00C90C1C">
              <w:rPr>
                <w:rFonts w:hint="cs"/>
                <w:bCs/>
                <w:rtl/>
                <w:lang w:eastAsia="en-US"/>
              </w:rPr>
              <w:t>תכ"ם</w:t>
            </w:r>
            <w:proofErr w:type="spellEnd"/>
            <w:r w:rsidRPr="00C90C1C">
              <w:rPr>
                <w:rFonts w:hint="cs"/>
                <w:bCs/>
                <w:rtl/>
                <w:lang w:eastAsia="en-US"/>
              </w:rPr>
              <w:t xml:space="preserve"> 13.9.2.1</w:t>
            </w:r>
          </w:p>
        </w:tc>
        <w:tc>
          <w:tcPr>
            <w:tcW w:w="1559" w:type="dxa"/>
          </w:tcPr>
          <w:p w:rsidR="00383F77" w:rsidRPr="00C90C1C" w:rsidRDefault="00383F77" w:rsidP="00383F77">
            <w:pPr>
              <w:pStyle w:val="a2"/>
              <w:rPr>
                <w:bCs/>
                <w:rtl/>
                <w:lang w:eastAsia="en-US"/>
              </w:rPr>
            </w:pPr>
            <w:r w:rsidRPr="00C90C1C">
              <w:rPr>
                <w:rFonts w:hint="cs"/>
                <w:bCs/>
                <w:rtl/>
                <w:lang w:eastAsia="en-US"/>
              </w:rPr>
              <w:t>סכום לשעת עבודה לאחר הנחה</w:t>
            </w:r>
          </w:p>
        </w:tc>
        <w:tc>
          <w:tcPr>
            <w:tcW w:w="1134" w:type="dxa"/>
          </w:tcPr>
          <w:p w:rsidR="00383F77" w:rsidRPr="00C90C1C" w:rsidRDefault="00383F77" w:rsidP="00383F77">
            <w:pPr>
              <w:pStyle w:val="a2"/>
              <w:rPr>
                <w:rtl/>
                <w:lang w:eastAsia="en-US"/>
              </w:rPr>
            </w:pPr>
            <w:r w:rsidRPr="00C90C1C">
              <w:rPr>
                <w:rFonts w:hint="cs"/>
                <w:bCs/>
                <w:rtl/>
                <w:lang w:eastAsia="en-US"/>
              </w:rPr>
              <w:t xml:space="preserve">שעות לפי מכרז </w:t>
            </w:r>
          </w:p>
        </w:tc>
        <w:tc>
          <w:tcPr>
            <w:tcW w:w="1418" w:type="dxa"/>
          </w:tcPr>
          <w:p w:rsidR="00383F77" w:rsidRPr="00C90C1C" w:rsidRDefault="00383F77" w:rsidP="00383F77">
            <w:pPr>
              <w:pStyle w:val="a2"/>
              <w:rPr>
                <w:bCs/>
                <w:rtl/>
                <w:lang w:eastAsia="en-US"/>
              </w:rPr>
            </w:pPr>
            <w:r w:rsidRPr="00C90C1C">
              <w:rPr>
                <w:rFonts w:hint="cs"/>
                <w:bCs/>
                <w:rtl/>
                <w:lang w:eastAsia="en-US"/>
              </w:rPr>
              <w:t>עלות כוללת</w:t>
            </w:r>
          </w:p>
        </w:tc>
      </w:tr>
      <w:tr w:rsidR="00393CCE" w:rsidRPr="00C90C1C" w:rsidTr="00393CCE">
        <w:trPr>
          <w:trHeight w:val="298"/>
        </w:trPr>
        <w:tc>
          <w:tcPr>
            <w:tcW w:w="1275" w:type="dxa"/>
          </w:tcPr>
          <w:p w:rsidR="00383F77" w:rsidRPr="00C90C1C" w:rsidRDefault="00383F77" w:rsidP="00383F77">
            <w:pPr>
              <w:pStyle w:val="a2"/>
              <w:rPr>
                <w:b/>
                <w:bCs/>
                <w:rtl/>
                <w:lang w:eastAsia="en-US"/>
              </w:rPr>
            </w:pPr>
            <w:r w:rsidRPr="00C90C1C">
              <w:rPr>
                <w:rFonts w:hint="cs"/>
                <w:b/>
                <w:bCs/>
                <w:rtl/>
                <w:lang w:eastAsia="en-US"/>
              </w:rPr>
              <w:t xml:space="preserve">יועץ א'    </w:t>
            </w:r>
          </w:p>
        </w:tc>
        <w:tc>
          <w:tcPr>
            <w:tcW w:w="2552" w:type="dxa"/>
          </w:tcPr>
          <w:p w:rsidR="00383F77" w:rsidRPr="00C90C1C" w:rsidRDefault="00383F77" w:rsidP="00383F77">
            <w:pPr>
              <w:pStyle w:val="a2"/>
              <w:rPr>
                <w:rtl/>
                <w:lang w:eastAsia="en-US"/>
              </w:rPr>
            </w:pPr>
          </w:p>
        </w:tc>
        <w:tc>
          <w:tcPr>
            <w:tcW w:w="1559" w:type="dxa"/>
          </w:tcPr>
          <w:p w:rsidR="00383F77" w:rsidRPr="00C90C1C" w:rsidRDefault="00383F77" w:rsidP="00383F77">
            <w:pPr>
              <w:pStyle w:val="a2"/>
              <w:rPr>
                <w:rtl/>
                <w:lang w:eastAsia="en-US"/>
              </w:rPr>
            </w:pPr>
          </w:p>
        </w:tc>
        <w:tc>
          <w:tcPr>
            <w:tcW w:w="1134" w:type="dxa"/>
          </w:tcPr>
          <w:p w:rsidR="00383F77" w:rsidRPr="00C90C1C" w:rsidRDefault="00383F77" w:rsidP="00383F77">
            <w:pPr>
              <w:pStyle w:val="a2"/>
              <w:rPr>
                <w:rtl/>
                <w:lang w:eastAsia="en-US"/>
              </w:rPr>
            </w:pPr>
          </w:p>
        </w:tc>
        <w:tc>
          <w:tcPr>
            <w:tcW w:w="1418" w:type="dxa"/>
          </w:tcPr>
          <w:p w:rsidR="00383F77" w:rsidRPr="00C90C1C" w:rsidRDefault="00383F77" w:rsidP="00383F77">
            <w:pPr>
              <w:pStyle w:val="a2"/>
              <w:rPr>
                <w:rtl/>
                <w:lang w:eastAsia="en-US"/>
              </w:rPr>
            </w:pPr>
          </w:p>
        </w:tc>
      </w:tr>
      <w:tr w:rsidR="00393CCE" w:rsidRPr="00C90C1C" w:rsidTr="00393CCE">
        <w:trPr>
          <w:trHeight w:val="298"/>
        </w:trPr>
        <w:tc>
          <w:tcPr>
            <w:tcW w:w="1275" w:type="dxa"/>
          </w:tcPr>
          <w:p w:rsidR="00383F77" w:rsidRPr="00C90C1C" w:rsidRDefault="00383F77" w:rsidP="00383F77">
            <w:pPr>
              <w:pStyle w:val="a2"/>
              <w:rPr>
                <w:b/>
                <w:bCs/>
                <w:rtl/>
                <w:lang w:eastAsia="en-US"/>
              </w:rPr>
            </w:pPr>
            <w:r w:rsidRPr="00C90C1C">
              <w:rPr>
                <w:rFonts w:hint="cs"/>
                <w:b/>
                <w:bCs/>
                <w:rtl/>
                <w:lang w:eastAsia="en-US"/>
              </w:rPr>
              <w:t xml:space="preserve">יועץ ב'  </w:t>
            </w:r>
          </w:p>
        </w:tc>
        <w:tc>
          <w:tcPr>
            <w:tcW w:w="2552" w:type="dxa"/>
          </w:tcPr>
          <w:p w:rsidR="00383F77" w:rsidRPr="00C90C1C" w:rsidRDefault="00383F77" w:rsidP="00383F77">
            <w:pPr>
              <w:pStyle w:val="a2"/>
              <w:rPr>
                <w:rtl/>
                <w:lang w:eastAsia="en-US"/>
              </w:rPr>
            </w:pPr>
          </w:p>
        </w:tc>
        <w:tc>
          <w:tcPr>
            <w:tcW w:w="1559" w:type="dxa"/>
          </w:tcPr>
          <w:p w:rsidR="00383F77" w:rsidRPr="00C90C1C" w:rsidRDefault="00383F77" w:rsidP="00383F77">
            <w:pPr>
              <w:pStyle w:val="a2"/>
              <w:rPr>
                <w:rtl/>
                <w:lang w:eastAsia="en-US"/>
              </w:rPr>
            </w:pPr>
          </w:p>
        </w:tc>
        <w:tc>
          <w:tcPr>
            <w:tcW w:w="1134" w:type="dxa"/>
          </w:tcPr>
          <w:p w:rsidR="00383F77" w:rsidRPr="00C90C1C" w:rsidRDefault="00383F77" w:rsidP="00383F77">
            <w:pPr>
              <w:pStyle w:val="a2"/>
              <w:rPr>
                <w:rtl/>
                <w:lang w:eastAsia="en-US"/>
              </w:rPr>
            </w:pPr>
          </w:p>
        </w:tc>
        <w:tc>
          <w:tcPr>
            <w:tcW w:w="1418" w:type="dxa"/>
          </w:tcPr>
          <w:p w:rsidR="00383F77" w:rsidRPr="00C90C1C" w:rsidRDefault="00383F77" w:rsidP="00383F77">
            <w:pPr>
              <w:pStyle w:val="a2"/>
              <w:rPr>
                <w:rtl/>
                <w:lang w:eastAsia="en-US"/>
              </w:rPr>
            </w:pPr>
          </w:p>
        </w:tc>
      </w:tr>
      <w:tr w:rsidR="00393CCE" w:rsidRPr="00C90C1C" w:rsidTr="00393CCE">
        <w:trPr>
          <w:trHeight w:val="309"/>
        </w:trPr>
        <w:tc>
          <w:tcPr>
            <w:tcW w:w="1275" w:type="dxa"/>
          </w:tcPr>
          <w:p w:rsidR="00383F77" w:rsidRPr="00C90C1C" w:rsidRDefault="00383F77" w:rsidP="00383F77">
            <w:pPr>
              <w:pStyle w:val="a2"/>
              <w:rPr>
                <w:b/>
                <w:bCs/>
                <w:lang w:eastAsia="en-US"/>
              </w:rPr>
            </w:pPr>
            <w:r w:rsidRPr="00C90C1C">
              <w:rPr>
                <w:rFonts w:hint="cs"/>
                <w:b/>
                <w:bCs/>
                <w:rtl/>
                <w:lang w:eastAsia="en-US"/>
              </w:rPr>
              <w:t xml:space="preserve">יועץ ג'  </w:t>
            </w:r>
          </w:p>
        </w:tc>
        <w:tc>
          <w:tcPr>
            <w:tcW w:w="2552" w:type="dxa"/>
          </w:tcPr>
          <w:p w:rsidR="00383F77" w:rsidRPr="00C90C1C" w:rsidRDefault="00383F77" w:rsidP="00383F77">
            <w:pPr>
              <w:pStyle w:val="a2"/>
              <w:rPr>
                <w:rtl/>
                <w:lang w:eastAsia="en-US"/>
              </w:rPr>
            </w:pPr>
          </w:p>
        </w:tc>
        <w:tc>
          <w:tcPr>
            <w:tcW w:w="1559" w:type="dxa"/>
          </w:tcPr>
          <w:p w:rsidR="00383F77" w:rsidRPr="00C90C1C" w:rsidRDefault="00383F77" w:rsidP="00383F77">
            <w:pPr>
              <w:pStyle w:val="a2"/>
              <w:rPr>
                <w:rtl/>
                <w:lang w:eastAsia="en-US"/>
              </w:rPr>
            </w:pPr>
          </w:p>
        </w:tc>
        <w:tc>
          <w:tcPr>
            <w:tcW w:w="1134" w:type="dxa"/>
          </w:tcPr>
          <w:p w:rsidR="00383F77" w:rsidRPr="00C90C1C" w:rsidRDefault="00383F77" w:rsidP="00383F77">
            <w:pPr>
              <w:pStyle w:val="a2"/>
              <w:rPr>
                <w:rtl/>
                <w:lang w:eastAsia="en-US"/>
              </w:rPr>
            </w:pPr>
          </w:p>
        </w:tc>
        <w:tc>
          <w:tcPr>
            <w:tcW w:w="1418" w:type="dxa"/>
          </w:tcPr>
          <w:p w:rsidR="00383F77" w:rsidRPr="00C90C1C" w:rsidRDefault="00383F77" w:rsidP="00383F77">
            <w:pPr>
              <w:pStyle w:val="a2"/>
              <w:rPr>
                <w:rtl/>
                <w:lang w:eastAsia="en-US"/>
              </w:rPr>
            </w:pPr>
          </w:p>
        </w:tc>
      </w:tr>
      <w:tr w:rsidR="00393CCE" w:rsidRPr="00C90C1C" w:rsidTr="00393CCE">
        <w:trPr>
          <w:trHeight w:val="309"/>
        </w:trPr>
        <w:tc>
          <w:tcPr>
            <w:tcW w:w="1275" w:type="dxa"/>
          </w:tcPr>
          <w:p w:rsidR="00383F77" w:rsidRPr="00C90C1C" w:rsidRDefault="00383F77" w:rsidP="00383F77">
            <w:pPr>
              <w:pStyle w:val="a2"/>
              <w:rPr>
                <w:b/>
                <w:bCs/>
                <w:rtl/>
                <w:lang w:eastAsia="en-US"/>
              </w:rPr>
            </w:pPr>
            <w:r w:rsidRPr="00C90C1C">
              <w:rPr>
                <w:rFonts w:hint="cs"/>
                <w:b/>
                <w:bCs/>
                <w:rtl/>
                <w:lang w:eastAsia="en-US"/>
              </w:rPr>
              <w:t>סה"כ</w:t>
            </w:r>
          </w:p>
        </w:tc>
        <w:tc>
          <w:tcPr>
            <w:tcW w:w="2552" w:type="dxa"/>
          </w:tcPr>
          <w:p w:rsidR="00383F77" w:rsidRPr="00C90C1C" w:rsidRDefault="00383F77" w:rsidP="00383F77">
            <w:pPr>
              <w:pStyle w:val="a2"/>
              <w:rPr>
                <w:rtl/>
                <w:lang w:eastAsia="en-US"/>
              </w:rPr>
            </w:pPr>
          </w:p>
        </w:tc>
        <w:tc>
          <w:tcPr>
            <w:tcW w:w="1559" w:type="dxa"/>
          </w:tcPr>
          <w:p w:rsidR="00383F77" w:rsidRPr="00C90C1C" w:rsidRDefault="00383F77" w:rsidP="00383F77">
            <w:pPr>
              <w:pStyle w:val="a2"/>
              <w:rPr>
                <w:rtl/>
                <w:lang w:eastAsia="en-US"/>
              </w:rPr>
            </w:pPr>
          </w:p>
        </w:tc>
        <w:tc>
          <w:tcPr>
            <w:tcW w:w="1134" w:type="dxa"/>
          </w:tcPr>
          <w:p w:rsidR="00383F77" w:rsidRPr="00C90C1C" w:rsidRDefault="00383F77" w:rsidP="00383F77">
            <w:pPr>
              <w:pStyle w:val="a2"/>
              <w:rPr>
                <w:rtl/>
                <w:lang w:eastAsia="en-US"/>
              </w:rPr>
            </w:pPr>
          </w:p>
        </w:tc>
        <w:tc>
          <w:tcPr>
            <w:tcW w:w="1418" w:type="dxa"/>
          </w:tcPr>
          <w:p w:rsidR="00383F77" w:rsidRPr="00C90C1C" w:rsidRDefault="00383F77" w:rsidP="00383F77">
            <w:pPr>
              <w:pStyle w:val="a2"/>
              <w:rPr>
                <w:rtl/>
                <w:lang w:eastAsia="en-US"/>
              </w:rPr>
            </w:pPr>
          </w:p>
        </w:tc>
      </w:tr>
    </w:tbl>
    <w:p w:rsidR="002705D5" w:rsidRPr="00C90C1C" w:rsidRDefault="002705D5" w:rsidP="002705D5">
      <w:pPr>
        <w:pStyle w:val="a2"/>
        <w:rPr>
          <w:rtl/>
          <w:lang w:eastAsia="en-US"/>
        </w:rPr>
      </w:pPr>
    </w:p>
    <w:p w:rsidR="002705D5" w:rsidRPr="00C90C1C" w:rsidRDefault="002705D5" w:rsidP="002705D5">
      <w:pPr>
        <w:pStyle w:val="a2"/>
        <w:rPr>
          <w:rtl/>
          <w:lang w:eastAsia="en-US"/>
        </w:rPr>
      </w:pPr>
      <w:r w:rsidRPr="00C90C1C">
        <w:rPr>
          <w:rFonts w:hint="cs"/>
          <w:rtl/>
          <w:lang w:eastAsia="en-US"/>
        </w:rPr>
        <w:t xml:space="preserve">לגבי כל יועץ ויועץ </w:t>
      </w:r>
      <w:r w:rsidRPr="00C90C1C">
        <w:rPr>
          <w:rFonts w:hint="eastAsia"/>
          <w:rtl/>
          <w:lang w:eastAsia="en-US"/>
        </w:rPr>
        <w:t>וההצעה</w:t>
      </w:r>
      <w:r w:rsidRPr="00C90C1C">
        <w:rPr>
          <w:rtl/>
          <w:lang w:eastAsia="en-US"/>
        </w:rPr>
        <w:t xml:space="preserve"> </w:t>
      </w:r>
      <w:r w:rsidRPr="00C90C1C">
        <w:rPr>
          <w:rFonts w:hint="eastAsia"/>
          <w:rtl/>
          <w:lang w:eastAsia="en-US"/>
        </w:rPr>
        <w:t>שנקבה</w:t>
      </w:r>
      <w:r w:rsidRPr="00C90C1C">
        <w:rPr>
          <w:rtl/>
          <w:lang w:eastAsia="en-US"/>
        </w:rPr>
        <w:t xml:space="preserve"> </w:t>
      </w:r>
      <w:r w:rsidRPr="00C90C1C">
        <w:rPr>
          <w:rFonts w:hint="eastAsia"/>
          <w:rtl/>
          <w:lang w:eastAsia="en-US"/>
        </w:rPr>
        <w:t>בשיעור</w:t>
      </w:r>
      <w:r w:rsidRPr="00C90C1C">
        <w:rPr>
          <w:rtl/>
          <w:lang w:eastAsia="en-US"/>
        </w:rPr>
        <w:t xml:space="preserve"> </w:t>
      </w:r>
      <w:r w:rsidRPr="00C90C1C">
        <w:rPr>
          <w:rFonts w:hint="eastAsia"/>
          <w:rtl/>
          <w:lang w:eastAsia="en-US"/>
        </w:rPr>
        <w:t>ההנחה</w:t>
      </w:r>
      <w:r w:rsidRPr="00C90C1C">
        <w:rPr>
          <w:rtl/>
          <w:lang w:eastAsia="en-US"/>
        </w:rPr>
        <w:t xml:space="preserve"> </w:t>
      </w:r>
      <w:r w:rsidRPr="00C90C1C">
        <w:rPr>
          <w:rFonts w:hint="eastAsia"/>
          <w:rtl/>
          <w:lang w:eastAsia="en-US"/>
        </w:rPr>
        <w:t>הגבוה</w:t>
      </w:r>
      <w:r w:rsidRPr="00C90C1C">
        <w:rPr>
          <w:rtl/>
          <w:lang w:eastAsia="en-US"/>
        </w:rPr>
        <w:t xml:space="preserve"> </w:t>
      </w:r>
      <w:r w:rsidRPr="00C90C1C">
        <w:rPr>
          <w:rFonts w:hint="eastAsia"/>
          <w:rtl/>
          <w:lang w:eastAsia="en-US"/>
        </w:rPr>
        <w:t>ביותר</w:t>
      </w:r>
      <w:r w:rsidRPr="00C90C1C">
        <w:rPr>
          <w:rtl/>
          <w:lang w:eastAsia="en-US"/>
        </w:rPr>
        <w:t xml:space="preserve"> </w:t>
      </w:r>
      <w:r w:rsidRPr="00C90C1C">
        <w:rPr>
          <w:rFonts w:hint="eastAsia"/>
          <w:rtl/>
          <w:lang w:eastAsia="en-US"/>
        </w:rPr>
        <w:t>תזכה</w:t>
      </w:r>
      <w:r w:rsidRPr="00C90C1C">
        <w:rPr>
          <w:rtl/>
          <w:lang w:eastAsia="en-US"/>
        </w:rPr>
        <w:t xml:space="preserve"> </w:t>
      </w:r>
      <w:r w:rsidRPr="00C90C1C">
        <w:rPr>
          <w:rFonts w:hint="eastAsia"/>
          <w:rtl/>
          <w:lang w:eastAsia="en-US"/>
        </w:rPr>
        <w:t>לניקוד</w:t>
      </w:r>
      <w:r w:rsidRPr="00C90C1C">
        <w:rPr>
          <w:rtl/>
          <w:lang w:eastAsia="en-US"/>
        </w:rPr>
        <w:t xml:space="preserve"> </w:t>
      </w:r>
      <w:r w:rsidRPr="00C90C1C">
        <w:rPr>
          <w:rFonts w:hint="eastAsia"/>
          <w:rtl/>
          <w:lang w:eastAsia="en-US"/>
        </w:rPr>
        <w:t>המקסימאלי</w:t>
      </w:r>
      <w:r w:rsidRPr="00C90C1C">
        <w:rPr>
          <w:rtl/>
          <w:lang w:eastAsia="en-US"/>
        </w:rPr>
        <w:t xml:space="preserve"> (</w:t>
      </w:r>
      <w:r w:rsidRPr="00C90C1C">
        <w:rPr>
          <w:rFonts w:hint="cs"/>
          <w:rtl/>
          <w:lang w:eastAsia="en-US"/>
        </w:rPr>
        <w:t xml:space="preserve">10 נק') </w:t>
      </w:r>
      <w:r w:rsidRPr="00C90C1C">
        <w:rPr>
          <w:rFonts w:hint="eastAsia"/>
          <w:rtl/>
          <w:lang w:eastAsia="en-US"/>
        </w:rPr>
        <w:t>ושאר</w:t>
      </w:r>
      <w:r w:rsidRPr="00C90C1C">
        <w:rPr>
          <w:rtl/>
          <w:lang w:eastAsia="en-US"/>
        </w:rPr>
        <w:t xml:space="preserve"> </w:t>
      </w:r>
      <w:r w:rsidRPr="00C90C1C">
        <w:rPr>
          <w:rFonts w:hint="eastAsia"/>
          <w:rtl/>
          <w:lang w:eastAsia="en-US"/>
        </w:rPr>
        <w:t>ההצעות</w:t>
      </w:r>
      <w:r w:rsidRPr="00C90C1C">
        <w:rPr>
          <w:rtl/>
          <w:lang w:eastAsia="en-US"/>
        </w:rPr>
        <w:t xml:space="preserve"> </w:t>
      </w:r>
      <w:r w:rsidRPr="00C90C1C">
        <w:rPr>
          <w:rFonts w:hint="eastAsia"/>
          <w:rtl/>
          <w:lang w:eastAsia="en-US"/>
        </w:rPr>
        <w:t>תחשובנה</w:t>
      </w:r>
      <w:r w:rsidRPr="00C90C1C">
        <w:rPr>
          <w:rtl/>
          <w:lang w:eastAsia="en-US"/>
        </w:rPr>
        <w:t xml:space="preserve"> </w:t>
      </w:r>
      <w:r w:rsidRPr="00C90C1C">
        <w:rPr>
          <w:rFonts w:hint="eastAsia"/>
          <w:rtl/>
          <w:lang w:eastAsia="en-US"/>
        </w:rPr>
        <w:t>באופן</w:t>
      </w:r>
      <w:r w:rsidRPr="00C90C1C">
        <w:rPr>
          <w:rtl/>
          <w:lang w:eastAsia="en-US"/>
        </w:rPr>
        <w:t xml:space="preserve"> </w:t>
      </w:r>
      <w:r w:rsidRPr="00C90C1C">
        <w:rPr>
          <w:rFonts w:hint="eastAsia"/>
          <w:rtl/>
          <w:lang w:eastAsia="en-US"/>
        </w:rPr>
        <w:t>יחסי</w:t>
      </w:r>
      <w:r w:rsidRPr="00C90C1C">
        <w:rPr>
          <w:rtl/>
          <w:lang w:eastAsia="en-US"/>
        </w:rPr>
        <w:t xml:space="preserve"> </w:t>
      </w:r>
      <w:r w:rsidRPr="00C90C1C">
        <w:rPr>
          <w:rFonts w:hint="eastAsia"/>
          <w:rtl/>
          <w:lang w:eastAsia="en-US"/>
        </w:rPr>
        <w:t>אליה</w:t>
      </w:r>
      <w:r w:rsidRPr="00C90C1C">
        <w:rPr>
          <w:rtl/>
          <w:lang w:eastAsia="en-US"/>
        </w:rPr>
        <w:t xml:space="preserve"> </w:t>
      </w:r>
      <w:r w:rsidRPr="00C90C1C">
        <w:rPr>
          <w:rFonts w:hint="eastAsia"/>
          <w:rtl/>
          <w:lang w:eastAsia="en-US"/>
        </w:rPr>
        <w:t>ביחס</w:t>
      </w:r>
      <w:r w:rsidRPr="00C90C1C">
        <w:rPr>
          <w:rtl/>
          <w:lang w:eastAsia="en-US"/>
        </w:rPr>
        <w:t xml:space="preserve"> </w:t>
      </w:r>
      <w:r w:rsidRPr="00C90C1C">
        <w:rPr>
          <w:rFonts w:hint="eastAsia"/>
          <w:rtl/>
          <w:lang w:eastAsia="en-US"/>
        </w:rPr>
        <w:t>לסעיף</w:t>
      </w:r>
      <w:r w:rsidRPr="00C90C1C">
        <w:rPr>
          <w:rtl/>
          <w:lang w:eastAsia="en-US"/>
        </w:rPr>
        <w:t xml:space="preserve"> </w:t>
      </w:r>
      <w:r w:rsidRPr="00C90C1C">
        <w:rPr>
          <w:rFonts w:hint="eastAsia"/>
          <w:rtl/>
          <w:lang w:eastAsia="en-US"/>
        </w:rPr>
        <w:t>זה</w:t>
      </w:r>
      <w:r w:rsidRPr="00C90C1C">
        <w:rPr>
          <w:rtl/>
          <w:lang w:eastAsia="en-US"/>
        </w:rPr>
        <w:t xml:space="preserve">.  </w:t>
      </w:r>
    </w:p>
    <w:p w:rsidR="005370B9" w:rsidRPr="00C90C1C" w:rsidRDefault="005370B9" w:rsidP="00393CCE">
      <w:pPr>
        <w:pStyle w:val="a2"/>
        <w:rPr>
          <w:rtl/>
          <w:lang w:eastAsia="en-US"/>
        </w:rPr>
      </w:pPr>
    </w:p>
    <w:p w:rsidR="00807C56" w:rsidRPr="00C90C1C" w:rsidRDefault="008D6EF0" w:rsidP="000F6F8C">
      <w:pPr>
        <w:pStyle w:val="11"/>
        <w:numPr>
          <w:ilvl w:val="0"/>
          <w:numId w:val="25"/>
        </w:numPr>
        <w:rPr>
          <w:rFonts w:asciiTheme="majorHAnsi" w:eastAsiaTheme="majorEastAsia" w:hAnsiTheme="majorHAnsi"/>
          <w:noProof w:val="0"/>
          <w:kern w:val="0"/>
          <w:sz w:val="32"/>
          <w:rtl/>
          <w:lang w:eastAsia="en-US"/>
        </w:rPr>
      </w:pPr>
      <w:bookmarkStart w:id="101" w:name="_Toc398494883"/>
      <w:bookmarkStart w:id="102" w:name="_Toc399170785"/>
      <w:bookmarkStart w:id="103" w:name="_Toc437772370"/>
      <w:r w:rsidRPr="00C90C1C">
        <w:rPr>
          <w:rFonts w:asciiTheme="majorHAnsi" w:eastAsiaTheme="majorEastAsia" w:hAnsiTheme="majorHAnsi" w:hint="cs"/>
          <w:noProof w:val="0"/>
          <w:kern w:val="0"/>
          <w:sz w:val="32"/>
          <w:rtl/>
          <w:lang w:eastAsia="en-US"/>
        </w:rPr>
        <w:lastRenderedPageBreak/>
        <w:t xml:space="preserve">פרק </w:t>
      </w:r>
      <w:r w:rsidR="001C3259" w:rsidRPr="00C90C1C">
        <w:rPr>
          <w:rFonts w:asciiTheme="majorHAnsi" w:eastAsiaTheme="majorEastAsia" w:hAnsiTheme="majorHAnsi" w:hint="cs"/>
          <w:noProof w:val="0"/>
          <w:kern w:val="0"/>
          <w:sz w:val="32"/>
          <w:rtl/>
          <w:lang w:eastAsia="en-US"/>
        </w:rPr>
        <w:t>שונות</w:t>
      </w:r>
      <w:bookmarkEnd w:id="101"/>
      <w:bookmarkEnd w:id="102"/>
      <w:bookmarkEnd w:id="103"/>
    </w:p>
    <w:p w:rsidR="00F45262" w:rsidRPr="00C90C1C" w:rsidRDefault="00F45262" w:rsidP="000F6F8C">
      <w:pPr>
        <w:pStyle w:val="21"/>
        <w:numPr>
          <w:ilvl w:val="1"/>
          <w:numId w:val="25"/>
        </w:numPr>
        <w:ind w:right="0"/>
        <w:rPr>
          <w:rtl/>
        </w:rPr>
      </w:pPr>
      <w:bookmarkStart w:id="104" w:name="_Toc252921355"/>
      <w:bookmarkStart w:id="105" w:name="_Ref378250871"/>
      <w:bookmarkStart w:id="106" w:name="_Toc398494884"/>
      <w:bookmarkStart w:id="107" w:name="_Toc399170786"/>
      <w:bookmarkStart w:id="108" w:name="_Toc437772371"/>
      <w:bookmarkEnd w:id="104"/>
      <w:r w:rsidRPr="00C90C1C">
        <w:rPr>
          <w:rFonts w:hint="cs"/>
          <w:rtl/>
        </w:rPr>
        <w:t>ר</w:t>
      </w:r>
      <w:r w:rsidR="005A492A" w:rsidRPr="00C90C1C">
        <w:rPr>
          <w:rFonts w:hint="cs"/>
          <w:rtl/>
        </w:rPr>
        <w:t>שימת הרוכשים</w:t>
      </w:r>
      <w:r w:rsidRPr="00C90C1C">
        <w:rPr>
          <w:rFonts w:hint="cs"/>
          <w:rtl/>
        </w:rPr>
        <w:t xml:space="preserve"> של מסמכי המכרז</w:t>
      </w:r>
      <w:bookmarkEnd w:id="105"/>
      <w:bookmarkEnd w:id="106"/>
      <w:bookmarkEnd w:id="107"/>
      <w:bookmarkEnd w:id="108"/>
    </w:p>
    <w:p w:rsidR="00F45262" w:rsidRPr="00C90C1C" w:rsidRDefault="00F45262" w:rsidP="000F6F8C">
      <w:pPr>
        <w:numPr>
          <w:ilvl w:val="2"/>
          <w:numId w:val="25"/>
        </w:numPr>
        <w:ind w:left="1076"/>
        <w:rPr>
          <w:rtl/>
        </w:rPr>
      </w:pPr>
      <w:r w:rsidRPr="00C90C1C">
        <w:rPr>
          <w:rFonts w:hint="cs"/>
          <w:rtl/>
        </w:rPr>
        <w:t xml:space="preserve">בעת </w:t>
      </w:r>
      <w:r w:rsidR="005A492A" w:rsidRPr="00C90C1C">
        <w:rPr>
          <w:rFonts w:hint="cs"/>
          <w:rtl/>
        </w:rPr>
        <w:t>הרכישה</w:t>
      </w:r>
      <w:r w:rsidRPr="00C90C1C">
        <w:rPr>
          <w:rFonts w:hint="cs"/>
          <w:rtl/>
        </w:rPr>
        <w:t xml:space="preserve"> של מסמכי המכרז, יירשם הר</w:t>
      </w:r>
      <w:r w:rsidR="00F9509E" w:rsidRPr="00C90C1C">
        <w:rPr>
          <w:rFonts w:hint="cs"/>
          <w:rtl/>
        </w:rPr>
        <w:t xml:space="preserve">וכש במזכירות </w:t>
      </w:r>
      <w:r w:rsidR="00AC2FD9" w:rsidRPr="00C90C1C">
        <w:rPr>
          <w:rtl/>
        </w:rPr>
        <w:t xml:space="preserve">אגף רכש נכסים ולוגיסטיקה </w:t>
      </w:r>
      <w:r w:rsidR="00F9509E" w:rsidRPr="00C90C1C">
        <w:rPr>
          <w:rFonts w:hint="cs"/>
          <w:rtl/>
        </w:rPr>
        <w:t xml:space="preserve">וימסור פרטים מזהים, </w:t>
      </w:r>
      <w:r w:rsidRPr="00C90C1C">
        <w:rPr>
          <w:rFonts w:hint="cs"/>
          <w:rtl/>
        </w:rPr>
        <w:t>לרבות פרטים של איש הקשר מטעמו, כולל מספרי טלפון ופקס וכתובת של דואר אלקטרוני.</w:t>
      </w:r>
    </w:p>
    <w:p w:rsidR="001E6A40" w:rsidRPr="00C90C1C" w:rsidRDefault="00F45262" w:rsidP="000F6F8C">
      <w:pPr>
        <w:numPr>
          <w:ilvl w:val="2"/>
          <w:numId w:val="25"/>
        </w:numPr>
        <w:ind w:left="1076"/>
      </w:pPr>
      <w:r w:rsidRPr="00C90C1C">
        <w:rPr>
          <w:rFonts w:hint="cs"/>
          <w:rtl/>
        </w:rPr>
        <w:t>יודגש, כי כל מידע מטעם המשרד בנוגע למכרז זה יישלח</w:t>
      </w:r>
      <w:r w:rsidR="005A492A" w:rsidRPr="00C90C1C">
        <w:rPr>
          <w:rFonts w:hint="cs"/>
          <w:rtl/>
        </w:rPr>
        <w:t>, בנוסף לפרסום כמתחייב,</w:t>
      </w:r>
      <w:r w:rsidRPr="00C90C1C">
        <w:rPr>
          <w:rFonts w:hint="cs"/>
          <w:rtl/>
        </w:rPr>
        <w:t xml:space="preserve"> לרוכשים את מסמכי המכרז לפי הפרטים, אותם מסרו בעת </w:t>
      </w:r>
      <w:r w:rsidR="005A492A" w:rsidRPr="00C90C1C">
        <w:rPr>
          <w:rFonts w:hint="cs"/>
          <w:rtl/>
        </w:rPr>
        <w:t>רכישת</w:t>
      </w:r>
      <w:r w:rsidRPr="00C90C1C">
        <w:rPr>
          <w:rFonts w:hint="cs"/>
          <w:rtl/>
        </w:rPr>
        <w:t xml:space="preserve"> </w:t>
      </w:r>
      <w:r w:rsidR="005A492A" w:rsidRPr="00C90C1C">
        <w:rPr>
          <w:rFonts w:hint="cs"/>
          <w:rtl/>
        </w:rPr>
        <w:t>המכרז</w:t>
      </w:r>
      <w:r w:rsidRPr="00C90C1C">
        <w:rPr>
          <w:rFonts w:hint="cs"/>
          <w:rtl/>
        </w:rPr>
        <w:t>, וייחשב כאילו התקבל אצל הרוכשים ויהיה מחייב לכל ענין ודבר.</w:t>
      </w:r>
      <w:bookmarkStart w:id="109" w:name="_Toc398494885"/>
      <w:bookmarkStart w:id="110" w:name="_Toc399170787"/>
    </w:p>
    <w:p w:rsidR="001E6A40" w:rsidRPr="00C90C1C" w:rsidRDefault="00F45262" w:rsidP="000F6F8C">
      <w:pPr>
        <w:pStyle w:val="21"/>
        <w:numPr>
          <w:ilvl w:val="1"/>
          <w:numId w:val="25"/>
        </w:numPr>
        <w:ind w:right="0"/>
        <w:rPr>
          <w:rtl/>
        </w:rPr>
      </w:pPr>
      <w:bookmarkStart w:id="111" w:name="_Toc437772372"/>
      <w:r w:rsidRPr="00C90C1C">
        <w:rPr>
          <w:rFonts w:hint="cs"/>
          <w:rtl/>
        </w:rPr>
        <w:t>שאלות הבהרה</w:t>
      </w:r>
      <w:bookmarkEnd w:id="109"/>
      <w:bookmarkEnd w:id="110"/>
      <w:bookmarkEnd w:id="111"/>
    </w:p>
    <w:p w:rsidR="00F45262" w:rsidRPr="00C90C1C" w:rsidRDefault="00F31031" w:rsidP="000F6F8C">
      <w:pPr>
        <w:numPr>
          <w:ilvl w:val="2"/>
          <w:numId w:val="25"/>
        </w:numPr>
        <w:ind w:left="1076"/>
        <w:rPr>
          <w:b/>
          <w:bCs/>
        </w:rPr>
      </w:pPr>
      <w:r w:rsidRPr="00C90C1C">
        <w:rPr>
          <w:rFonts w:hint="cs"/>
          <w:rtl/>
          <w:lang w:eastAsia="en-US"/>
        </w:rPr>
        <w:t xml:space="preserve">שאלות </w:t>
      </w:r>
      <w:r w:rsidRPr="00C90C1C">
        <w:rPr>
          <w:rFonts w:hint="cs"/>
          <w:rtl/>
        </w:rPr>
        <w:t>הבהרה</w:t>
      </w:r>
      <w:r w:rsidRPr="00C90C1C">
        <w:rPr>
          <w:rFonts w:hint="cs"/>
          <w:rtl/>
          <w:lang w:eastAsia="en-US"/>
        </w:rPr>
        <w:t xml:space="preserve"> יופנו ל</w:t>
      </w:r>
      <w:r w:rsidR="00096757" w:rsidRPr="00C90C1C">
        <w:rPr>
          <w:rFonts w:hint="cs"/>
          <w:rtl/>
          <w:lang w:eastAsia="en-US"/>
        </w:rPr>
        <w:t>איש הקשר של</w:t>
      </w:r>
      <w:r w:rsidRPr="00C90C1C">
        <w:rPr>
          <w:rFonts w:hint="cs"/>
          <w:rtl/>
          <w:lang w:eastAsia="en-US"/>
        </w:rPr>
        <w:t xml:space="preserve"> המשרד </w:t>
      </w:r>
      <w:r w:rsidR="00D559BD" w:rsidRPr="00C90C1C">
        <w:rPr>
          <w:rFonts w:hint="cs"/>
          <w:rtl/>
          <w:lang w:eastAsia="en-US"/>
        </w:rPr>
        <w:t xml:space="preserve">כאמור </w:t>
      </w:r>
      <w:r w:rsidR="006F3B36" w:rsidRPr="00C90C1C">
        <w:rPr>
          <w:rFonts w:hint="cs"/>
          <w:rtl/>
          <w:lang w:eastAsia="en-US"/>
        </w:rPr>
        <w:t>במודעת הפרסום</w:t>
      </w:r>
      <w:r w:rsidR="00D559BD" w:rsidRPr="00C90C1C">
        <w:rPr>
          <w:rFonts w:hint="cs"/>
          <w:rtl/>
          <w:lang w:eastAsia="en-US"/>
        </w:rPr>
        <w:t xml:space="preserve"> </w:t>
      </w:r>
      <w:r w:rsidRPr="00C90C1C">
        <w:rPr>
          <w:rFonts w:hint="cs"/>
          <w:rtl/>
          <w:lang w:eastAsia="en-US"/>
        </w:rPr>
        <w:t xml:space="preserve">בכתובת הדוא"ל שלהלן: </w:t>
      </w:r>
      <w:r w:rsidR="00AC2FD9" w:rsidRPr="00C90C1C">
        <w:rPr>
          <w:lang w:eastAsia="en-US"/>
        </w:rPr>
        <w:t>tenders@moag.gov.il</w:t>
      </w:r>
      <w:r w:rsidR="001E6A40" w:rsidRPr="00C90C1C">
        <w:rPr>
          <w:rFonts w:hint="cs"/>
          <w:b/>
          <w:bCs/>
          <w:rtl/>
        </w:rPr>
        <w:t>.</w:t>
      </w:r>
    </w:p>
    <w:p w:rsidR="00076017" w:rsidRPr="00C90C1C" w:rsidRDefault="00076017" w:rsidP="000F6F8C">
      <w:pPr>
        <w:numPr>
          <w:ilvl w:val="2"/>
          <w:numId w:val="25"/>
        </w:numPr>
        <w:ind w:left="1076"/>
        <w:rPr>
          <w:lang w:eastAsia="en-US"/>
        </w:rPr>
      </w:pPr>
      <w:r w:rsidRPr="00C90C1C">
        <w:rPr>
          <w:rFonts w:hint="cs"/>
          <w:rtl/>
        </w:rPr>
        <w:t xml:space="preserve">המועד האחרון להפניה של שאלות הוא </w:t>
      </w:r>
      <w:r w:rsidRPr="00C90C1C">
        <w:rPr>
          <w:rtl/>
          <w:lang w:eastAsia="en-US"/>
        </w:rPr>
        <w:fldChar w:fldCharType="begin"/>
      </w:r>
      <w:r w:rsidRPr="00C90C1C">
        <w:rPr>
          <w:rtl/>
          <w:lang w:eastAsia="en-US"/>
        </w:rPr>
        <w:instrText xml:space="preserve"> </w:instrText>
      </w:r>
      <w:r w:rsidRPr="00C90C1C">
        <w:rPr>
          <w:rFonts w:hint="cs"/>
          <w:lang w:eastAsia="en-US"/>
        </w:rPr>
        <w:instrText>REF</w:instrText>
      </w:r>
      <w:r w:rsidRPr="00C90C1C">
        <w:rPr>
          <w:rFonts w:hint="cs"/>
          <w:rtl/>
          <w:lang w:eastAsia="en-US"/>
        </w:rPr>
        <w:instrText xml:space="preserve"> מועד_אחרון_</w:instrText>
      </w:r>
      <w:r w:rsidR="00975465" w:rsidRPr="00C90C1C">
        <w:rPr>
          <w:rFonts w:hint="cs"/>
          <w:rtl/>
          <w:lang w:eastAsia="en-US"/>
        </w:rPr>
        <w:instrText>ל</w:instrText>
      </w:r>
      <w:r w:rsidRPr="00C90C1C">
        <w:rPr>
          <w:rFonts w:hint="cs"/>
          <w:rtl/>
          <w:lang w:eastAsia="en-US"/>
        </w:rPr>
        <w:instrText>הבהר</w:instrText>
      </w:r>
      <w:r w:rsidR="00975465" w:rsidRPr="00C90C1C">
        <w:rPr>
          <w:rFonts w:hint="cs"/>
          <w:rtl/>
          <w:lang w:eastAsia="en-US"/>
        </w:rPr>
        <w:instrText>ות</w:instrText>
      </w:r>
      <w:r w:rsidRPr="00C90C1C">
        <w:rPr>
          <w:rFonts w:hint="cs"/>
          <w:rtl/>
          <w:lang w:eastAsia="en-US"/>
        </w:rPr>
        <w:instrText xml:space="preserve"> \</w:instrText>
      </w:r>
      <w:r w:rsidRPr="00C90C1C">
        <w:rPr>
          <w:rFonts w:hint="cs"/>
          <w:lang w:eastAsia="en-US"/>
        </w:rPr>
        <w:instrText>h</w:instrText>
      </w:r>
      <w:r w:rsidRPr="00C90C1C">
        <w:rPr>
          <w:rtl/>
          <w:lang w:eastAsia="en-US"/>
        </w:rPr>
        <w:instrText xml:space="preserve">  \* </w:instrText>
      </w:r>
      <w:r w:rsidRPr="00C90C1C">
        <w:rPr>
          <w:lang w:eastAsia="en-US"/>
        </w:rPr>
        <w:instrText>MERGEFORMAT</w:instrText>
      </w:r>
      <w:r w:rsidRPr="00C90C1C">
        <w:rPr>
          <w:rtl/>
          <w:lang w:eastAsia="en-US"/>
        </w:rPr>
        <w:instrText xml:space="preserve"> </w:instrText>
      </w:r>
      <w:r w:rsidRPr="00C90C1C">
        <w:rPr>
          <w:rtl/>
          <w:lang w:eastAsia="en-US"/>
        </w:rPr>
      </w:r>
      <w:r w:rsidRPr="00C90C1C">
        <w:rPr>
          <w:rtl/>
          <w:lang w:eastAsia="en-US"/>
        </w:rPr>
        <w:fldChar w:fldCharType="separate"/>
      </w:r>
      <w:r w:rsidR="00C73A3D">
        <w:rPr>
          <w:rFonts w:hint="cs"/>
          <w:b/>
          <w:bCs/>
          <w:rtl/>
          <w:lang w:eastAsia="en-US"/>
        </w:rPr>
        <w:t>שגיאה! מקור ההפניה לא נמצא.</w:t>
      </w:r>
      <w:r w:rsidRPr="00C90C1C">
        <w:rPr>
          <w:rtl/>
          <w:lang w:eastAsia="en-US"/>
        </w:rPr>
        <w:fldChar w:fldCharType="end"/>
      </w:r>
      <w:r w:rsidRPr="00C90C1C">
        <w:rPr>
          <w:rFonts w:hint="cs"/>
          <w:rtl/>
          <w:lang w:eastAsia="en-US"/>
        </w:rPr>
        <w:t>.</w:t>
      </w:r>
      <w:r w:rsidRPr="00C90C1C">
        <w:rPr>
          <w:rtl/>
        </w:rPr>
        <w:t xml:space="preserve"> </w:t>
      </w:r>
      <w:r w:rsidRPr="00C90C1C">
        <w:rPr>
          <w:rFonts w:hint="cs"/>
          <w:rtl/>
        </w:rPr>
        <w:t xml:space="preserve">המשרד לא יענה על כל שאלה, שתגיע לאחר מועד </w:t>
      </w:r>
      <w:r w:rsidRPr="00C90C1C">
        <w:rPr>
          <w:rFonts w:hint="cs"/>
          <w:rtl/>
          <w:lang w:eastAsia="en-US"/>
        </w:rPr>
        <w:t>אחרון זה.</w:t>
      </w:r>
    </w:p>
    <w:p w:rsidR="00F45262" w:rsidRPr="00C90C1C" w:rsidRDefault="00F45262" w:rsidP="000F6F8C">
      <w:pPr>
        <w:numPr>
          <w:ilvl w:val="2"/>
          <w:numId w:val="25"/>
        </w:numPr>
        <w:ind w:left="1076"/>
        <w:rPr>
          <w:rtl/>
          <w:lang w:eastAsia="en-US"/>
        </w:rPr>
      </w:pPr>
      <w:r w:rsidRPr="00C90C1C">
        <w:rPr>
          <w:rFonts w:hint="cs"/>
          <w:rtl/>
          <w:lang w:eastAsia="en-US"/>
        </w:rPr>
        <w:t>להלן תיאור המבנה להגשה של שאלות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393CCE" w:rsidRPr="00C90C1C" w:rsidTr="00876254">
        <w:tc>
          <w:tcPr>
            <w:tcW w:w="2292" w:type="dxa"/>
            <w:shd w:val="clear" w:color="auto" w:fill="D9D9D9" w:themeFill="background1" w:themeFillShade="D9"/>
          </w:tcPr>
          <w:p w:rsidR="00F45262" w:rsidRPr="00C90C1C" w:rsidRDefault="00F45262" w:rsidP="00C92698">
            <w:pPr>
              <w:pStyle w:val="HNormal"/>
              <w:tabs>
                <w:tab w:val="left" w:pos="1930"/>
              </w:tabs>
              <w:rPr>
                <w:rFonts w:cs="David"/>
                <w:b/>
                <w:bCs/>
                <w:szCs w:val="22"/>
                <w:rtl/>
                <w:lang w:eastAsia="en-US"/>
              </w:rPr>
            </w:pPr>
            <w:r w:rsidRPr="00C90C1C">
              <w:rPr>
                <w:rFonts w:cs="David" w:hint="cs"/>
                <w:b/>
                <w:bCs/>
                <w:szCs w:val="22"/>
                <w:rtl/>
                <w:lang w:eastAsia="en-US"/>
              </w:rPr>
              <w:t>מספר מכרז, שם מכרז</w:t>
            </w:r>
          </w:p>
        </w:tc>
        <w:tc>
          <w:tcPr>
            <w:tcW w:w="4535" w:type="dxa"/>
          </w:tcPr>
          <w:p w:rsidR="00F45262" w:rsidRPr="00C90C1C" w:rsidRDefault="00F45262" w:rsidP="00C92698">
            <w:pPr>
              <w:pStyle w:val="HNormal"/>
              <w:tabs>
                <w:tab w:val="left" w:pos="1930"/>
              </w:tabs>
              <w:rPr>
                <w:rFonts w:cs="David"/>
                <w:szCs w:val="22"/>
                <w:rtl/>
                <w:lang w:eastAsia="en-US"/>
              </w:rPr>
            </w:pPr>
          </w:p>
        </w:tc>
      </w:tr>
      <w:tr w:rsidR="00393CCE" w:rsidRPr="00C90C1C" w:rsidTr="00876254">
        <w:tc>
          <w:tcPr>
            <w:tcW w:w="2292" w:type="dxa"/>
            <w:shd w:val="clear" w:color="auto" w:fill="D9D9D9" w:themeFill="background1" w:themeFillShade="D9"/>
          </w:tcPr>
          <w:p w:rsidR="00F45262" w:rsidRPr="00C90C1C" w:rsidRDefault="00F45262" w:rsidP="002B203A">
            <w:pPr>
              <w:pStyle w:val="HNormal"/>
              <w:tabs>
                <w:tab w:val="left" w:pos="1930"/>
              </w:tabs>
              <w:rPr>
                <w:rFonts w:cs="David"/>
                <w:b/>
                <w:bCs/>
                <w:szCs w:val="22"/>
                <w:rtl/>
                <w:lang w:eastAsia="en-US"/>
              </w:rPr>
            </w:pPr>
            <w:r w:rsidRPr="00C90C1C">
              <w:rPr>
                <w:rFonts w:cs="David" w:hint="cs"/>
                <w:b/>
                <w:bCs/>
                <w:szCs w:val="22"/>
                <w:rtl/>
                <w:lang w:eastAsia="en-US"/>
              </w:rPr>
              <w:t>שם</w:t>
            </w:r>
            <w:r w:rsidR="002B203A" w:rsidRPr="00C90C1C">
              <w:rPr>
                <w:rFonts w:cs="David" w:hint="cs"/>
                <w:b/>
                <w:bCs/>
                <w:szCs w:val="22"/>
                <w:rtl/>
                <w:lang w:eastAsia="en-US"/>
              </w:rPr>
              <w:t xml:space="preserve"> המציע הפוטנציאלי</w:t>
            </w:r>
          </w:p>
        </w:tc>
        <w:tc>
          <w:tcPr>
            <w:tcW w:w="4535" w:type="dxa"/>
          </w:tcPr>
          <w:p w:rsidR="00F45262" w:rsidRPr="00C90C1C" w:rsidRDefault="00F45262" w:rsidP="00C92698">
            <w:pPr>
              <w:pStyle w:val="HNormal"/>
              <w:tabs>
                <w:tab w:val="left" w:pos="1930"/>
              </w:tabs>
              <w:rPr>
                <w:rFonts w:cs="David"/>
                <w:szCs w:val="22"/>
                <w:rtl/>
                <w:lang w:eastAsia="en-US"/>
              </w:rPr>
            </w:pPr>
          </w:p>
        </w:tc>
      </w:tr>
      <w:tr w:rsidR="00393CCE" w:rsidRPr="00C90C1C" w:rsidTr="00876254">
        <w:tc>
          <w:tcPr>
            <w:tcW w:w="2292" w:type="dxa"/>
            <w:shd w:val="clear" w:color="auto" w:fill="D9D9D9" w:themeFill="background1" w:themeFillShade="D9"/>
          </w:tcPr>
          <w:p w:rsidR="00F45262" w:rsidRPr="00C90C1C" w:rsidRDefault="002B203A" w:rsidP="00C92698">
            <w:pPr>
              <w:pStyle w:val="HNormal"/>
              <w:tabs>
                <w:tab w:val="left" w:pos="1930"/>
              </w:tabs>
              <w:rPr>
                <w:rFonts w:cs="David"/>
                <w:b/>
                <w:bCs/>
                <w:szCs w:val="22"/>
                <w:rtl/>
                <w:lang w:eastAsia="en-US"/>
              </w:rPr>
            </w:pPr>
            <w:r w:rsidRPr="00C90C1C">
              <w:rPr>
                <w:rFonts w:cs="David" w:hint="cs"/>
                <w:b/>
                <w:bCs/>
                <w:szCs w:val="22"/>
                <w:rtl/>
                <w:lang w:eastAsia="en-US"/>
              </w:rPr>
              <w:t>פרטי איש הקשר</w:t>
            </w:r>
          </w:p>
        </w:tc>
        <w:tc>
          <w:tcPr>
            <w:tcW w:w="4535" w:type="dxa"/>
          </w:tcPr>
          <w:p w:rsidR="00F45262" w:rsidRPr="00C90C1C" w:rsidRDefault="00F45262" w:rsidP="00C92698">
            <w:pPr>
              <w:pStyle w:val="HNormal"/>
              <w:tabs>
                <w:tab w:val="left" w:pos="1930"/>
              </w:tabs>
              <w:rPr>
                <w:rFonts w:cs="David"/>
                <w:szCs w:val="22"/>
                <w:rtl/>
                <w:lang w:eastAsia="en-US"/>
              </w:rPr>
            </w:pPr>
          </w:p>
        </w:tc>
      </w:tr>
      <w:tr w:rsidR="00393CCE" w:rsidRPr="00C90C1C" w:rsidTr="00876254">
        <w:tc>
          <w:tcPr>
            <w:tcW w:w="2292" w:type="dxa"/>
            <w:shd w:val="clear" w:color="auto" w:fill="D9D9D9" w:themeFill="background1" w:themeFillShade="D9"/>
          </w:tcPr>
          <w:p w:rsidR="002B203A" w:rsidRPr="00C90C1C" w:rsidRDefault="002B203A" w:rsidP="00C92698">
            <w:pPr>
              <w:pStyle w:val="HNormal"/>
              <w:tabs>
                <w:tab w:val="left" w:pos="1930"/>
              </w:tabs>
              <w:rPr>
                <w:rFonts w:cs="David"/>
                <w:b/>
                <w:bCs/>
                <w:szCs w:val="22"/>
                <w:rtl/>
                <w:lang w:eastAsia="en-US"/>
              </w:rPr>
            </w:pPr>
            <w:r w:rsidRPr="00C90C1C">
              <w:rPr>
                <w:rFonts w:cs="David" w:hint="cs"/>
                <w:b/>
                <w:bCs/>
                <w:szCs w:val="22"/>
                <w:rtl/>
                <w:lang w:eastAsia="en-US"/>
              </w:rPr>
              <w:t>טלפון</w:t>
            </w:r>
          </w:p>
        </w:tc>
        <w:tc>
          <w:tcPr>
            <w:tcW w:w="4535" w:type="dxa"/>
          </w:tcPr>
          <w:p w:rsidR="002B203A" w:rsidRPr="00C90C1C" w:rsidRDefault="002B203A" w:rsidP="00C92698">
            <w:pPr>
              <w:pStyle w:val="HNormal"/>
              <w:tabs>
                <w:tab w:val="left" w:pos="1930"/>
              </w:tabs>
              <w:rPr>
                <w:rFonts w:cs="David"/>
                <w:szCs w:val="22"/>
                <w:rtl/>
                <w:lang w:eastAsia="en-US"/>
              </w:rPr>
            </w:pPr>
          </w:p>
        </w:tc>
      </w:tr>
      <w:tr w:rsidR="00393CCE" w:rsidRPr="00C90C1C" w:rsidTr="00876254">
        <w:tc>
          <w:tcPr>
            <w:tcW w:w="2292" w:type="dxa"/>
            <w:shd w:val="clear" w:color="auto" w:fill="D9D9D9" w:themeFill="background1" w:themeFillShade="D9"/>
          </w:tcPr>
          <w:p w:rsidR="00F45262" w:rsidRPr="00C90C1C" w:rsidRDefault="00F45262" w:rsidP="00C92698">
            <w:pPr>
              <w:pStyle w:val="HNormal"/>
              <w:tabs>
                <w:tab w:val="left" w:pos="1930"/>
              </w:tabs>
              <w:rPr>
                <w:rFonts w:cs="David"/>
                <w:b/>
                <w:bCs/>
                <w:szCs w:val="22"/>
                <w:rtl/>
                <w:lang w:eastAsia="en-US"/>
              </w:rPr>
            </w:pPr>
            <w:r w:rsidRPr="00C90C1C">
              <w:rPr>
                <w:rFonts w:cs="David" w:hint="cs"/>
                <w:b/>
                <w:bCs/>
                <w:szCs w:val="22"/>
                <w:rtl/>
                <w:lang w:eastAsia="en-US"/>
              </w:rPr>
              <w:t>כתובת דואר אלקטרוני</w:t>
            </w:r>
          </w:p>
        </w:tc>
        <w:tc>
          <w:tcPr>
            <w:tcW w:w="4535" w:type="dxa"/>
          </w:tcPr>
          <w:p w:rsidR="00F45262" w:rsidRPr="00C90C1C" w:rsidRDefault="00F45262" w:rsidP="00C92698">
            <w:pPr>
              <w:pStyle w:val="HNormal"/>
              <w:tabs>
                <w:tab w:val="left" w:pos="1930"/>
              </w:tabs>
              <w:rPr>
                <w:rFonts w:cs="David"/>
                <w:szCs w:val="22"/>
                <w:rtl/>
                <w:lang w:eastAsia="en-US"/>
              </w:rPr>
            </w:pPr>
          </w:p>
        </w:tc>
      </w:tr>
      <w:tr w:rsidR="00393CCE" w:rsidRPr="00C90C1C" w:rsidTr="00876254">
        <w:tc>
          <w:tcPr>
            <w:tcW w:w="2292" w:type="dxa"/>
            <w:shd w:val="clear" w:color="auto" w:fill="D9D9D9" w:themeFill="background1" w:themeFillShade="D9"/>
          </w:tcPr>
          <w:p w:rsidR="00F45262" w:rsidRPr="00C90C1C" w:rsidRDefault="00F45262" w:rsidP="00C92698">
            <w:pPr>
              <w:pStyle w:val="HNormal"/>
              <w:tabs>
                <w:tab w:val="left" w:pos="1930"/>
              </w:tabs>
              <w:rPr>
                <w:rFonts w:cs="David"/>
                <w:b/>
                <w:bCs/>
                <w:szCs w:val="22"/>
                <w:rtl/>
                <w:lang w:eastAsia="en-US"/>
              </w:rPr>
            </w:pPr>
            <w:r w:rsidRPr="00C90C1C">
              <w:rPr>
                <w:rFonts w:cs="David" w:hint="cs"/>
                <w:b/>
                <w:bCs/>
                <w:szCs w:val="22"/>
                <w:rtl/>
                <w:lang w:eastAsia="en-US"/>
              </w:rPr>
              <w:t>מספר פקס</w:t>
            </w:r>
          </w:p>
        </w:tc>
        <w:tc>
          <w:tcPr>
            <w:tcW w:w="4535" w:type="dxa"/>
          </w:tcPr>
          <w:p w:rsidR="00F45262" w:rsidRPr="00C90C1C" w:rsidRDefault="00F45262" w:rsidP="00C92698">
            <w:pPr>
              <w:pStyle w:val="HNormal"/>
              <w:tabs>
                <w:tab w:val="left" w:pos="1930"/>
              </w:tabs>
              <w:rPr>
                <w:rFonts w:cs="David"/>
                <w:szCs w:val="22"/>
                <w:rtl/>
                <w:lang w:eastAsia="en-US"/>
              </w:rPr>
            </w:pPr>
          </w:p>
        </w:tc>
      </w:tr>
    </w:tbl>
    <w:p w:rsidR="00F45262" w:rsidRPr="00C90C1C" w:rsidRDefault="00F45262" w:rsidP="00C92698">
      <w:pPr>
        <w:pStyle w:val="HNormal"/>
        <w:tabs>
          <w:tab w:val="left" w:pos="1930"/>
        </w:tabs>
        <w:spacing w:line="360" w:lineRule="auto"/>
        <w:ind w:left="1872"/>
        <w:rPr>
          <w:rFonts w:cs="David"/>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393CCE" w:rsidRPr="00C90C1C" w:rsidTr="00876254">
        <w:tc>
          <w:tcPr>
            <w:tcW w:w="2290" w:type="dxa"/>
            <w:shd w:val="clear" w:color="auto" w:fill="D9D9D9" w:themeFill="background1" w:themeFillShade="D9"/>
          </w:tcPr>
          <w:p w:rsidR="00F45262" w:rsidRPr="00C90C1C" w:rsidRDefault="00F45262" w:rsidP="00C92698">
            <w:pPr>
              <w:pStyle w:val="HNormal"/>
              <w:tabs>
                <w:tab w:val="left" w:pos="1930"/>
              </w:tabs>
              <w:jc w:val="left"/>
              <w:rPr>
                <w:rFonts w:ascii="Times New Roman Bold" w:hAnsi="Times New Roman Bold" w:cs="David"/>
                <w:b/>
                <w:bCs/>
                <w:szCs w:val="22"/>
                <w:rtl/>
                <w:lang w:eastAsia="en-US"/>
              </w:rPr>
            </w:pPr>
            <w:r w:rsidRPr="00C90C1C">
              <w:rPr>
                <w:rFonts w:ascii="Times New Roman Bold" w:hAnsi="Times New Roman Bold" w:cs="David" w:hint="cs"/>
                <w:b/>
                <w:bCs/>
                <w:szCs w:val="22"/>
                <w:rtl/>
                <w:lang w:eastAsia="en-US"/>
              </w:rPr>
              <w:t>הסעיף ב</w:t>
            </w:r>
            <w:r w:rsidR="001163A1" w:rsidRPr="00C90C1C">
              <w:rPr>
                <w:rFonts w:ascii="Times New Roman Bold" w:hAnsi="Times New Roman Bold" w:cs="David" w:hint="cs"/>
                <w:b/>
                <w:bCs/>
                <w:szCs w:val="22"/>
                <w:rtl/>
                <w:lang w:eastAsia="en-US"/>
              </w:rPr>
              <w:t>מכרז</w:t>
            </w:r>
          </w:p>
        </w:tc>
        <w:tc>
          <w:tcPr>
            <w:tcW w:w="4535" w:type="dxa"/>
            <w:shd w:val="clear" w:color="auto" w:fill="D9D9D9" w:themeFill="background1" w:themeFillShade="D9"/>
          </w:tcPr>
          <w:p w:rsidR="00F45262" w:rsidRPr="00C90C1C" w:rsidRDefault="00F45262" w:rsidP="00C92698">
            <w:pPr>
              <w:pStyle w:val="HNormal"/>
              <w:tabs>
                <w:tab w:val="left" w:pos="1930"/>
              </w:tabs>
              <w:jc w:val="center"/>
              <w:rPr>
                <w:rFonts w:ascii="Times New Roman Bold" w:hAnsi="Times New Roman Bold" w:cs="David"/>
                <w:b/>
                <w:bCs/>
                <w:szCs w:val="22"/>
                <w:rtl/>
                <w:lang w:eastAsia="en-US"/>
              </w:rPr>
            </w:pPr>
            <w:r w:rsidRPr="00C90C1C">
              <w:rPr>
                <w:rFonts w:ascii="Times New Roman Bold" w:hAnsi="Times New Roman Bold" w:cs="David" w:hint="cs"/>
                <w:b/>
                <w:bCs/>
                <w:szCs w:val="22"/>
                <w:rtl/>
                <w:lang w:eastAsia="en-US"/>
              </w:rPr>
              <w:t>פירוט השאלה/בקשת הבהרה</w:t>
            </w:r>
          </w:p>
        </w:tc>
      </w:tr>
      <w:tr w:rsidR="00393CCE" w:rsidRPr="00C90C1C" w:rsidTr="00876254">
        <w:tc>
          <w:tcPr>
            <w:tcW w:w="2290" w:type="dxa"/>
          </w:tcPr>
          <w:p w:rsidR="00F45262" w:rsidRPr="00C90C1C" w:rsidRDefault="00F45262" w:rsidP="00C92698">
            <w:pPr>
              <w:pStyle w:val="HNormal"/>
              <w:tabs>
                <w:tab w:val="left" w:pos="1930"/>
              </w:tabs>
              <w:rPr>
                <w:rFonts w:ascii="Times New Roman Bold" w:hAnsi="Times New Roman Bold" w:cs="David"/>
                <w:szCs w:val="22"/>
                <w:rtl/>
                <w:lang w:eastAsia="en-US"/>
              </w:rPr>
            </w:pPr>
          </w:p>
        </w:tc>
        <w:tc>
          <w:tcPr>
            <w:tcW w:w="4535" w:type="dxa"/>
          </w:tcPr>
          <w:p w:rsidR="00F45262" w:rsidRPr="00C90C1C" w:rsidRDefault="00F45262" w:rsidP="00C92698">
            <w:pPr>
              <w:pStyle w:val="HNormal"/>
              <w:tabs>
                <w:tab w:val="left" w:pos="1930"/>
              </w:tabs>
              <w:rPr>
                <w:rFonts w:ascii="Times New Roman Bold" w:hAnsi="Times New Roman Bold" w:cs="David"/>
                <w:szCs w:val="22"/>
                <w:rtl/>
                <w:lang w:eastAsia="en-US"/>
              </w:rPr>
            </w:pPr>
          </w:p>
        </w:tc>
      </w:tr>
      <w:tr w:rsidR="00393CCE" w:rsidRPr="00C90C1C" w:rsidTr="00876254">
        <w:tc>
          <w:tcPr>
            <w:tcW w:w="2290" w:type="dxa"/>
          </w:tcPr>
          <w:p w:rsidR="00F45262" w:rsidRPr="00C90C1C" w:rsidRDefault="00F45262" w:rsidP="00C92698">
            <w:pPr>
              <w:pStyle w:val="HNormal"/>
              <w:tabs>
                <w:tab w:val="left" w:pos="1930"/>
              </w:tabs>
              <w:rPr>
                <w:rFonts w:ascii="Times New Roman Bold" w:hAnsi="Times New Roman Bold" w:cs="David"/>
                <w:szCs w:val="22"/>
                <w:rtl/>
                <w:lang w:eastAsia="en-US"/>
              </w:rPr>
            </w:pPr>
          </w:p>
        </w:tc>
        <w:tc>
          <w:tcPr>
            <w:tcW w:w="4535" w:type="dxa"/>
          </w:tcPr>
          <w:p w:rsidR="00F45262" w:rsidRPr="00C90C1C" w:rsidRDefault="00F45262" w:rsidP="00C92698">
            <w:pPr>
              <w:pStyle w:val="HNormal"/>
              <w:tabs>
                <w:tab w:val="left" w:pos="1930"/>
              </w:tabs>
              <w:rPr>
                <w:rFonts w:ascii="Times New Roman Bold" w:hAnsi="Times New Roman Bold" w:cs="David"/>
                <w:szCs w:val="22"/>
                <w:rtl/>
                <w:lang w:eastAsia="en-US"/>
              </w:rPr>
            </w:pPr>
          </w:p>
        </w:tc>
      </w:tr>
      <w:tr w:rsidR="00393CCE" w:rsidRPr="00C90C1C" w:rsidTr="00876254">
        <w:tc>
          <w:tcPr>
            <w:tcW w:w="2290" w:type="dxa"/>
          </w:tcPr>
          <w:p w:rsidR="00F45262" w:rsidRPr="00C90C1C" w:rsidRDefault="00F45262" w:rsidP="00C92698">
            <w:pPr>
              <w:pStyle w:val="HNormal"/>
              <w:tabs>
                <w:tab w:val="left" w:pos="1930"/>
              </w:tabs>
              <w:rPr>
                <w:rFonts w:ascii="Times New Roman Bold" w:hAnsi="Times New Roman Bold" w:cs="David"/>
                <w:szCs w:val="22"/>
                <w:rtl/>
                <w:lang w:eastAsia="en-US"/>
              </w:rPr>
            </w:pPr>
          </w:p>
        </w:tc>
        <w:tc>
          <w:tcPr>
            <w:tcW w:w="4535" w:type="dxa"/>
          </w:tcPr>
          <w:p w:rsidR="00F45262" w:rsidRPr="00C90C1C" w:rsidRDefault="00F45262" w:rsidP="00C92698">
            <w:pPr>
              <w:pStyle w:val="HNormal"/>
              <w:tabs>
                <w:tab w:val="left" w:pos="1930"/>
              </w:tabs>
              <w:rPr>
                <w:rFonts w:ascii="Times New Roman Bold" w:hAnsi="Times New Roman Bold" w:cs="David"/>
                <w:szCs w:val="22"/>
                <w:rtl/>
                <w:lang w:eastAsia="en-US"/>
              </w:rPr>
            </w:pPr>
          </w:p>
        </w:tc>
      </w:tr>
    </w:tbl>
    <w:p w:rsidR="00F45262" w:rsidRPr="00C90C1C" w:rsidRDefault="00F45262" w:rsidP="00C92698">
      <w:pPr>
        <w:pStyle w:val="HNormal"/>
        <w:tabs>
          <w:tab w:val="left" w:pos="1930"/>
        </w:tabs>
        <w:spacing w:line="360" w:lineRule="auto"/>
        <w:ind w:left="1872"/>
        <w:rPr>
          <w:rFonts w:cs="David"/>
          <w:rtl/>
          <w:lang w:eastAsia="en-US"/>
        </w:rPr>
      </w:pPr>
    </w:p>
    <w:p w:rsidR="00F45262" w:rsidRPr="00C90C1C" w:rsidRDefault="00F45262" w:rsidP="002B203A">
      <w:pPr>
        <w:pStyle w:val="HNormal"/>
        <w:tabs>
          <w:tab w:val="left" w:pos="1930"/>
        </w:tabs>
        <w:spacing w:line="360" w:lineRule="auto"/>
        <w:ind w:left="1156"/>
        <w:rPr>
          <w:rFonts w:cs="David"/>
          <w:b/>
          <w:bCs/>
          <w:sz w:val="24"/>
        </w:rPr>
      </w:pPr>
      <w:r w:rsidRPr="00C90C1C">
        <w:rPr>
          <w:rFonts w:cs="David" w:hint="cs"/>
          <w:rtl/>
        </w:rPr>
        <w:t xml:space="preserve">המתכונת היחידה להעברה של השאלות היא כמסמך </w:t>
      </w:r>
      <w:r w:rsidRPr="00C90C1C">
        <w:rPr>
          <w:rFonts w:cs="David"/>
        </w:rPr>
        <w:t>Word</w:t>
      </w:r>
      <w:r w:rsidRPr="00C90C1C">
        <w:rPr>
          <w:rFonts w:cs="David" w:hint="cs"/>
          <w:rtl/>
        </w:rPr>
        <w:t>.</w:t>
      </w:r>
    </w:p>
    <w:p w:rsidR="00F45262" w:rsidRPr="00C90C1C" w:rsidRDefault="00F45262" w:rsidP="009905F6">
      <w:pPr>
        <w:pStyle w:val="HNormal"/>
        <w:spacing w:line="360" w:lineRule="auto"/>
        <w:ind w:left="1274"/>
        <w:rPr>
          <w:rFonts w:cs="David"/>
          <w:sz w:val="24"/>
          <w:rtl/>
        </w:rPr>
      </w:pPr>
      <w:r w:rsidRPr="00C90C1C">
        <w:rPr>
          <w:rFonts w:cs="David" w:hint="cs"/>
          <w:sz w:val="24"/>
          <w:rtl/>
        </w:rPr>
        <w:t xml:space="preserve">יודגש, כי המשרד לא יענה לשאלות הבהרה, אלא אם נשלחו </w:t>
      </w:r>
      <w:r w:rsidR="00BE6CA7" w:rsidRPr="00C90C1C">
        <w:rPr>
          <w:rFonts w:cs="David" w:hint="cs"/>
          <w:sz w:val="24"/>
          <w:rtl/>
        </w:rPr>
        <w:t xml:space="preserve">במועד </w:t>
      </w:r>
      <w:r w:rsidRPr="00C90C1C">
        <w:rPr>
          <w:rFonts w:cs="David" w:hint="cs"/>
          <w:sz w:val="24"/>
          <w:rtl/>
        </w:rPr>
        <w:t>ל</w:t>
      </w:r>
      <w:r w:rsidR="00096757" w:rsidRPr="00C90C1C">
        <w:rPr>
          <w:rFonts w:cs="David" w:hint="cs"/>
          <w:sz w:val="24"/>
          <w:rtl/>
        </w:rPr>
        <w:t>איש הקשר של</w:t>
      </w:r>
      <w:r w:rsidR="00BE6CA7" w:rsidRPr="00C90C1C">
        <w:rPr>
          <w:rFonts w:cs="David" w:hint="cs"/>
          <w:sz w:val="24"/>
          <w:rtl/>
        </w:rPr>
        <w:t xml:space="preserve"> המשרד </w:t>
      </w:r>
      <w:r w:rsidRPr="00C90C1C">
        <w:rPr>
          <w:rFonts w:cs="David" w:hint="cs"/>
          <w:sz w:val="24"/>
          <w:rtl/>
        </w:rPr>
        <w:t>בפורמט ובמבנה</w:t>
      </w:r>
      <w:r w:rsidR="00BE6CA7" w:rsidRPr="00C90C1C">
        <w:rPr>
          <w:rFonts w:cs="David" w:hint="cs"/>
          <w:sz w:val="24"/>
          <w:rtl/>
        </w:rPr>
        <w:t xml:space="preserve"> כאמור</w:t>
      </w:r>
      <w:r w:rsidRPr="00C90C1C">
        <w:rPr>
          <w:rFonts w:cs="David" w:hint="cs"/>
          <w:sz w:val="24"/>
          <w:rtl/>
        </w:rPr>
        <w:t xml:space="preserve"> לעיל.</w:t>
      </w:r>
    </w:p>
    <w:p w:rsidR="00F45262" w:rsidRPr="00C90C1C" w:rsidRDefault="00F45262" w:rsidP="009905F6">
      <w:pPr>
        <w:pStyle w:val="HNormal"/>
        <w:spacing w:line="360" w:lineRule="auto"/>
        <w:ind w:left="1274"/>
        <w:rPr>
          <w:rFonts w:cs="David"/>
          <w:b/>
          <w:bCs/>
          <w:sz w:val="24"/>
        </w:rPr>
      </w:pPr>
      <w:r w:rsidRPr="00C90C1C">
        <w:rPr>
          <w:rFonts w:cs="David" w:hint="cs"/>
          <w:sz w:val="24"/>
          <w:rtl/>
        </w:rPr>
        <w:t>כן יודגש, כי המשרד אינו מתחייב לענות על כל השאלות שיוגשו.</w:t>
      </w:r>
    </w:p>
    <w:p w:rsidR="00F45262" w:rsidRPr="00C90C1C" w:rsidRDefault="00F45262" w:rsidP="000F6F8C">
      <w:pPr>
        <w:numPr>
          <w:ilvl w:val="2"/>
          <w:numId w:val="25"/>
        </w:numPr>
        <w:ind w:left="1076"/>
        <w:rPr>
          <w:rtl/>
        </w:rPr>
      </w:pPr>
      <w:r w:rsidRPr="00C90C1C">
        <w:rPr>
          <w:rFonts w:hint="cs"/>
          <w:rtl/>
          <w:lang w:eastAsia="en-US"/>
        </w:rPr>
        <w:lastRenderedPageBreak/>
        <w:t>התשובות</w:t>
      </w:r>
      <w:r w:rsidRPr="00C90C1C">
        <w:rPr>
          <w:rFonts w:hint="cs"/>
          <w:rtl/>
        </w:rPr>
        <w:t xml:space="preserve"> לשאלות ישלחו בכתב, </w:t>
      </w:r>
      <w:r w:rsidR="002B203A" w:rsidRPr="00C90C1C">
        <w:rPr>
          <w:rFonts w:hint="cs"/>
          <w:rtl/>
        </w:rPr>
        <w:t>ללא ציון פרטים מזהים של הפונים</w:t>
      </w:r>
      <w:r w:rsidRPr="00C90C1C">
        <w:rPr>
          <w:rFonts w:hint="cs"/>
          <w:rtl/>
        </w:rPr>
        <w:t xml:space="preserve">, לכל </w:t>
      </w:r>
      <w:proofErr w:type="spellStart"/>
      <w:r w:rsidR="002B203A" w:rsidRPr="00C90C1C">
        <w:rPr>
          <w:rFonts w:hint="cs"/>
          <w:rtl/>
        </w:rPr>
        <w:t>רוכשי</w:t>
      </w:r>
      <w:proofErr w:type="spellEnd"/>
      <w:r w:rsidRPr="00C90C1C">
        <w:rPr>
          <w:rFonts w:hint="cs"/>
          <w:rtl/>
        </w:rPr>
        <w:t xml:space="preserve"> המכרז</w:t>
      </w:r>
      <w:r w:rsidR="002B203A" w:rsidRPr="00C90C1C">
        <w:rPr>
          <w:rFonts w:hint="cs"/>
          <w:rtl/>
        </w:rPr>
        <w:t xml:space="preserve"> הרשומים כאמור בסעיף </w:t>
      </w:r>
      <w:r w:rsidR="002B203A" w:rsidRPr="00C90C1C">
        <w:rPr>
          <w:rtl/>
        </w:rPr>
        <w:fldChar w:fldCharType="begin"/>
      </w:r>
      <w:r w:rsidR="002B203A" w:rsidRPr="00C90C1C">
        <w:rPr>
          <w:rtl/>
        </w:rPr>
        <w:instrText xml:space="preserve"> </w:instrText>
      </w:r>
      <w:r w:rsidR="002B203A" w:rsidRPr="00C90C1C">
        <w:rPr>
          <w:rFonts w:hint="cs"/>
        </w:rPr>
        <w:instrText>REF</w:instrText>
      </w:r>
      <w:r w:rsidR="002B203A" w:rsidRPr="00C90C1C">
        <w:rPr>
          <w:rFonts w:hint="cs"/>
          <w:rtl/>
        </w:rPr>
        <w:instrText xml:space="preserve"> _</w:instrText>
      </w:r>
      <w:r w:rsidR="002B203A" w:rsidRPr="00C90C1C">
        <w:rPr>
          <w:rFonts w:hint="cs"/>
        </w:rPr>
        <w:instrText>Ref378250871 \n \h</w:instrText>
      </w:r>
      <w:r w:rsidR="002B203A" w:rsidRPr="00C90C1C">
        <w:rPr>
          <w:rtl/>
        </w:rPr>
        <w:instrText xml:space="preserve">  \* </w:instrText>
      </w:r>
      <w:r w:rsidR="002B203A" w:rsidRPr="00C90C1C">
        <w:instrText>MERGEFORMAT</w:instrText>
      </w:r>
      <w:r w:rsidR="002B203A" w:rsidRPr="00C90C1C">
        <w:rPr>
          <w:rtl/>
        </w:rPr>
        <w:instrText xml:space="preserve"> </w:instrText>
      </w:r>
      <w:r w:rsidR="002B203A" w:rsidRPr="00C90C1C">
        <w:rPr>
          <w:rtl/>
        </w:rPr>
      </w:r>
      <w:r w:rsidR="002B203A" w:rsidRPr="00C90C1C">
        <w:rPr>
          <w:rtl/>
        </w:rPr>
        <w:fldChar w:fldCharType="separate"/>
      </w:r>
      <w:r w:rsidR="00C73A3D">
        <w:rPr>
          <w:cs/>
        </w:rPr>
        <w:t>‎</w:t>
      </w:r>
      <w:r w:rsidR="00C73A3D">
        <w:t>4.1</w:t>
      </w:r>
      <w:r w:rsidR="002B203A" w:rsidRPr="00C90C1C">
        <w:rPr>
          <w:rtl/>
        </w:rPr>
        <w:fldChar w:fldCharType="end"/>
      </w:r>
      <w:r w:rsidR="002B203A" w:rsidRPr="00C90C1C">
        <w:rPr>
          <w:rFonts w:hint="cs"/>
          <w:rtl/>
        </w:rPr>
        <w:t xml:space="preserve"> לעיל</w:t>
      </w:r>
      <w:r w:rsidRPr="00C90C1C">
        <w:rPr>
          <w:rFonts w:hint="cs"/>
          <w:rtl/>
        </w:rPr>
        <w:t>, באמצעות דואר אלקטרוני ובאמצעות פקס ו</w:t>
      </w:r>
      <w:r w:rsidR="002B203A" w:rsidRPr="00C90C1C">
        <w:rPr>
          <w:rFonts w:hint="cs"/>
          <w:rtl/>
        </w:rPr>
        <w:t xml:space="preserve">בנוסף </w:t>
      </w:r>
      <w:r w:rsidRPr="00C90C1C">
        <w:rPr>
          <w:rFonts w:hint="cs"/>
          <w:rtl/>
        </w:rPr>
        <w:t xml:space="preserve">יפורסמו באתר האינטרנט של </w:t>
      </w:r>
      <w:proofErr w:type="spellStart"/>
      <w:r w:rsidRPr="00C90C1C">
        <w:rPr>
          <w:rFonts w:hint="cs"/>
          <w:rtl/>
        </w:rPr>
        <w:t>מינהל</w:t>
      </w:r>
      <w:proofErr w:type="spellEnd"/>
      <w:r w:rsidRPr="00C90C1C">
        <w:rPr>
          <w:rFonts w:hint="cs"/>
          <w:rtl/>
        </w:rPr>
        <w:t xml:space="preserve"> הרכש הממשלתי </w:t>
      </w:r>
      <w:r w:rsidR="00AC2FD9" w:rsidRPr="00C90C1C">
        <w:rPr>
          <w:rFonts w:hint="cs"/>
          <w:rtl/>
        </w:rPr>
        <w:t xml:space="preserve">שכתובתו: </w:t>
      </w:r>
      <w:r w:rsidR="00AC2FD9" w:rsidRPr="00C90C1C">
        <w:t>http://www.mr.gov.il/purchasing</w:t>
      </w:r>
      <w:r w:rsidR="00AC2FD9" w:rsidRPr="00C90C1C">
        <w:rPr>
          <w:rFonts w:hint="cs"/>
          <w:rtl/>
        </w:rPr>
        <w:t xml:space="preserve"> </w:t>
      </w:r>
      <w:r w:rsidR="002B203A" w:rsidRPr="00C90C1C">
        <w:rPr>
          <w:rFonts w:hint="cs"/>
          <w:rtl/>
        </w:rPr>
        <w:t xml:space="preserve">תחת הלשונית "מכרזים" </w:t>
      </w:r>
      <w:r w:rsidRPr="00C90C1C">
        <w:rPr>
          <w:rFonts w:hint="cs"/>
          <w:rtl/>
        </w:rPr>
        <w:t>ו</w:t>
      </w:r>
      <w:r w:rsidR="002B203A" w:rsidRPr="00C90C1C">
        <w:rPr>
          <w:rFonts w:hint="cs"/>
          <w:rtl/>
        </w:rPr>
        <w:t xml:space="preserve">באתר האינטרנט </w:t>
      </w:r>
      <w:r w:rsidRPr="00C90C1C">
        <w:rPr>
          <w:rFonts w:hint="cs"/>
          <w:rtl/>
        </w:rPr>
        <w:t xml:space="preserve">של </w:t>
      </w:r>
      <w:r w:rsidR="006C148B" w:rsidRPr="00C90C1C">
        <w:rPr>
          <w:rFonts w:hint="cs"/>
          <w:rtl/>
        </w:rPr>
        <w:t>ה</w:t>
      </w:r>
      <w:r w:rsidRPr="00C90C1C">
        <w:rPr>
          <w:rFonts w:hint="cs"/>
          <w:rtl/>
        </w:rPr>
        <w:t xml:space="preserve">משרד </w:t>
      </w:r>
      <w:r w:rsidRPr="00C90C1C">
        <w:rPr>
          <w:rFonts w:hint="cs"/>
          <w:b/>
          <w:bCs/>
          <w:u w:val="single"/>
          <w:rtl/>
        </w:rPr>
        <w:t>והן יהוו חלק בלתי נפרד ממסמכי המכרז ויחייבו את כל המציעים</w:t>
      </w:r>
      <w:r w:rsidRPr="00C90C1C">
        <w:rPr>
          <w:rFonts w:hint="cs"/>
          <w:rtl/>
        </w:rPr>
        <w:t>.</w:t>
      </w:r>
    </w:p>
    <w:p w:rsidR="00F45262" w:rsidRPr="00C90C1C" w:rsidRDefault="00F45262" w:rsidP="000F6F8C">
      <w:pPr>
        <w:pStyle w:val="21"/>
        <w:numPr>
          <w:ilvl w:val="1"/>
          <w:numId w:val="25"/>
        </w:numPr>
        <w:ind w:right="0"/>
        <w:rPr>
          <w:rtl/>
        </w:rPr>
      </w:pPr>
      <w:bookmarkStart w:id="112" w:name="_Ref384551961"/>
      <w:bookmarkStart w:id="113" w:name="_Toc398494886"/>
      <w:bookmarkStart w:id="114" w:name="_Toc399170788"/>
      <w:bookmarkStart w:id="115" w:name="_Toc437772373"/>
      <w:r w:rsidRPr="00C90C1C">
        <w:rPr>
          <w:rFonts w:hint="cs"/>
          <w:rtl/>
        </w:rPr>
        <w:t>הגשת ההצעה</w:t>
      </w:r>
      <w:bookmarkEnd w:id="112"/>
      <w:bookmarkEnd w:id="113"/>
      <w:bookmarkEnd w:id="114"/>
      <w:bookmarkEnd w:id="115"/>
    </w:p>
    <w:p w:rsidR="0098137C" w:rsidRPr="00C90C1C" w:rsidRDefault="00573BC5" w:rsidP="001E6A40">
      <w:pPr>
        <w:rPr>
          <w:rFonts w:ascii="Times New Roman Bold" w:hAnsi="Times New Roman Bold"/>
          <w:b/>
          <w:bCs/>
          <w:rtl/>
        </w:rPr>
      </w:pPr>
      <w:r w:rsidRPr="00C90C1C">
        <w:rPr>
          <w:rFonts w:hint="eastAsia"/>
          <w:rtl/>
        </w:rPr>
        <w:t>ההצעה</w:t>
      </w:r>
      <w:r w:rsidRPr="00C90C1C">
        <w:rPr>
          <w:rtl/>
        </w:rPr>
        <w:t xml:space="preserve"> </w:t>
      </w:r>
      <w:r w:rsidR="002B203A" w:rsidRPr="00C90C1C">
        <w:rPr>
          <w:rFonts w:hint="cs"/>
          <w:rtl/>
        </w:rPr>
        <w:t xml:space="preserve">תוגש </w:t>
      </w:r>
      <w:r w:rsidR="00C23141" w:rsidRPr="00C90C1C">
        <w:rPr>
          <w:rFonts w:hint="cs"/>
          <w:rtl/>
        </w:rPr>
        <w:t xml:space="preserve">ב-2 (שני) עותקים. </w:t>
      </w:r>
      <w:r w:rsidR="0098137C" w:rsidRPr="00C90C1C">
        <w:rPr>
          <w:rFonts w:hint="cs"/>
          <w:rtl/>
        </w:rPr>
        <w:t xml:space="preserve">אחד מן העותקים ייקרא "עותק המקור". </w:t>
      </w:r>
      <w:r w:rsidR="0098137C" w:rsidRPr="00C90C1C">
        <w:rPr>
          <w:rFonts w:hint="eastAsia"/>
          <w:rtl/>
          <w:lang w:eastAsia="en-US"/>
        </w:rPr>
        <w:t>עותק</w:t>
      </w:r>
      <w:r w:rsidR="0098137C" w:rsidRPr="00C90C1C">
        <w:rPr>
          <w:rtl/>
          <w:lang w:eastAsia="en-US"/>
        </w:rPr>
        <w:t xml:space="preserve"> </w:t>
      </w:r>
      <w:r w:rsidR="0098137C" w:rsidRPr="00C90C1C">
        <w:rPr>
          <w:rFonts w:hint="eastAsia"/>
          <w:rtl/>
          <w:lang w:eastAsia="en-US"/>
        </w:rPr>
        <w:t>המקור</w:t>
      </w:r>
      <w:r w:rsidR="0098137C" w:rsidRPr="00C90C1C">
        <w:rPr>
          <w:rtl/>
          <w:lang w:eastAsia="en-US"/>
        </w:rPr>
        <w:t xml:space="preserve"> </w:t>
      </w:r>
      <w:r w:rsidR="0098137C" w:rsidRPr="00C90C1C">
        <w:rPr>
          <w:rFonts w:hint="eastAsia"/>
          <w:rtl/>
          <w:lang w:eastAsia="en-US"/>
        </w:rPr>
        <w:t>יכיל</w:t>
      </w:r>
      <w:r w:rsidR="0098137C" w:rsidRPr="00C90C1C">
        <w:rPr>
          <w:rtl/>
          <w:lang w:eastAsia="en-US"/>
        </w:rPr>
        <w:t xml:space="preserve"> </w:t>
      </w:r>
      <w:r w:rsidR="0098137C" w:rsidRPr="00C90C1C">
        <w:rPr>
          <w:rFonts w:hint="eastAsia"/>
          <w:rtl/>
          <w:lang w:eastAsia="en-US"/>
        </w:rPr>
        <w:t>את</w:t>
      </w:r>
      <w:r w:rsidR="0098137C" w:rsidRPr="00C90C1C">
        <w:rPr>
          <w:rtl/>
          <w:lang w:eastAsia="en-US"/>
        </w:rPr>
        <w:t xml:space="preserve"> </w:t>
      </w:r>
      <w:r w:rsidR="0098137C" w:rsidRPr="00C90C1C">
        <w:rPr>
          <w:rFonts w:hint="eastAsia"/>
          <w:rtl/>
          <w:lang w:eastAsia="en-US"/>
        </w:rPr>
        <w:t>הערבות</w:t>
      </w:r>
      <w:r w:rsidR="0098137C" w:rsidRPr="00C90C1C">
        <w:rPr>
          <w:rtl/>
          <w:lang w:eastAsia="en-US"/>
        </w:rPr>
        <w:t xml:space="preserve"> </w:t>
      </w:r>
      <w:r w:rsidR="0098137C" w:rsidRPr="00C90C1C">
        <w:rPr>
          <w:rFonts w:hint="eastAsia"/>
          <w:rtl/>
          <w:lang w:eastAsia="en-US"/>
        </w:rPr>
        <w:t>המקורית</w:t>
      </w:r>
      <w:r w:rsidR="0098137C" w:rsidRPr="00C90C1C">
        <w:rPr>
          <w:rtl/>
          <w:lang w:eastAsia="en-US"/>
        </w:rPr>
        <w:t xml:space="preserve"> </w:t>
      </w:r>
      <w:r w:rsidR="0098137C" w:rsidRPr="00C90C1C">
        <w:rPr>
          <w:rFonts w:hint="eastAsia"/>
          <w:rtl/>
          <w:lang w:eastAsia="en-US"/>
        </w:rPr>
        <w:t>ו</w:t>
      </w:r>
      <w:r w:rsidR="0098137C" w:rsidRPr="00C90C1C">
        <w:rPr>
          <w:rFonts w:hint="cs"/>
          <w:rtl/>
          <w:lang w:eastAsia="en-US"/>
        </w:rPr>
        <w:t xml:space="preserve">את </w:t>
      </w:r>
      <w:r w:rsidR="0098137C" w:rsidRPr="00C90C1C">
        <w:rPr>
          <w:rFonts w:hint="eastAsia"/>
          <w:rtl/>
          <w:lang w:eastAsia="en-US"/>
        </w:rPr>
        <w:t>מסמכי</w:t>
      </w:r>
      <w:r w:rsidR="0098137C" w:rsidRPr="00C90C1C">
        <w:rPr>
          <w:rtl/>
          <w:lang w:eastAsia="en-US"/>
        </w:rPr>
        <w:t xml:space="preserve"> המכרז</w:t>
      </w:r>
      <w:r w:rsidR="0098137C" w:rsidRPr="00C90C1C">
        <w:rPr>
          <w:rFonts w:hint="cs"/>
          <w:rtl/>
          <w:lang w:eastAsia="en-US"/>
        </w:rPr>
        <w:t xml:space="preserve"> החתומים במקור</w:t>
      </w:r>
      <w:r w:rsidR="0098137C" w:rsidRPr="00C90C1C">
        <w:rPr>
          <w:rtl/>
          <w:lang w:eastAsia="en-US"/>
        </w:rPr>
        <w:t>.</w:t>
      </w:r>
    </w:p>
    <w:p w:rsidR="00C23141" w:rsidRPr="00C90C1C" w:rsidRDefault="0098137C" w:rsidP="000F6F8C">
      <w:pPr>
        <w:numPr>
          <w:ilvl w:val="2"/>
          <w:numId w:val="25"/>
        </w:numPr>
        <w:ind w:left="1076"/>
      </w:pPr>
      <w:r w:rsidRPr="00C90C1C">
        <w:rPr>
          <w:rFonts w:hint="cs"/>
          <w:rtl/>
        </w:rPr>
        <w:t>שני העותקים יוכנסו לתוך מעטפה אטומה</w:t>
      </w:r>
      <w:r w:rsidR="00C23141" w:rsidRPr="00C90C1C">
        <w:rPr>
          <w:rFonts w:hint="cs"/>
          <w:rtl/>
        </w:rPr>
        <w:t xml:space="preserve"> </w:t>
      </w:r>
      <w:r w:rsidRPr="00C90C1C">
        <w:rPr>
          <w:rFonts w:hint="cs"/>
          <w:rtl/>
        </w:rPr>
        <w:t>עליה יצוין</w:t>
      </w:r>
      <w:r w:rsidR="00C23141" w:rsidRPr="00C90C1C">
        <w:rPr>
          <w:rFonts w:hint="cs"/>
          <w:rtl/>
        </w:rPr>
        <w:t xml:space="preserve">: </w:t>
      </w:r>
      <w:r w:rsidR="00C23141" w:rsidRPr="00C90C1C">
        <w:rPr>
          <w:rFonts w:hint="cs"/>
          <w:b/>
          <w:bCs/>
          <w:rtl/>
        </w:rPr>
        <w:t>"</w:t>
      </w:r>
      <w:r w:rsidR="0045781F" w:rsidRPr="00C90C1C">
        <w:rPr>
          <w:rFonts w:hint="cs"/>
          <w:b/>
          <w:bCs/>
          <w:rtl/>
        </w:rPr>
        <w:t>משרד החקלאות ופיתוח הכפר</w:t>
      </w:r>
      <w:r w:rsidR="00C23141" w:rsidRPr="00C90C1C">
        <w:rPr>
          <w:rFonts w:hint="cs"/>
          <w:b/>
          <w:bCs/>
          <w:rtl/>
        </w:rPr>
        <w:t xml:space="preserve">, מכרז מספר </w:t>
      </w:r>
      <w:r w:rsidR="00975465" w:rsidRPr="00C90C1C">
        <w:rPr>
          <w:b/>
          <w:bCs/>
          <w:rtl/>
        </w:rPr>
        <w:fldChar w:fldCharType="begin"/>
      </w:r>
      <w:r w:rsidR="00975465" w:rsidRPr="00C90C1C">
        <w:rPr>
          <w:b/>
          <w:bCs/>
          <w:rtl/>
        </w:rPr>
        <w:instrText xml:space="preserve"> </w:instrText>
      </w:r>
      <w:r w:rsidR="00975465" w:rsidRPr="00C90C1C">
        <w:rPr>
          <w:b/>
          <w:bCs/>
        </w:rPr>
        <w:instrText>REF</w:instrText>
      </w:r>
      <w:r w:rsidR="00975465" w:rsidRPr="00C90C1C">
        <w:rPr>
          <w:b/>
          <w:bCs/>
          <w:rtl/>
        </w:rPr>
        <w:instrText xml:space="preserve">  מס_מכרז \</w:instrText>
      </w:r>
      <w:r w:rsidR="00975465" w:rsidRPr="00C90C1C">
        <w:rPr>
          <w:b/>
          <w:bCs/>
        </w:rPr>
        <w:instrText>h  \* MERGEFORMAT</w:instrText>
      </w:r>
      <w:r w:rsidR="00975465" w:rsidRPr="00C90C1C">
        <w:rPr>
          <w:b/>
          <w:bCs/>
          <w:rtl/>
        </w:rPr>
        <w:instrText xml:space="preserve"> </w:instrText>
      </w:r>
      <w:r w:rsidR="00975465" w:rsidRPr="00C90C1C">
        <w:rPr>
          <w:b/>
          <w:bCs/>
          <w:rtl/>
        </w:rPr>
      </w:r>
      <w:r w:rsidR="00975465" w:rsidRPr="00C90C1C">
        <w:rPr>
          <w:b/>
          <w:bCs/>
          <w:rtl/>
        </w:rPr>
        <w:fldChar w:fldCharType="separate"/>
      </w:r>
      <w:sdt>
        <w:sdtPr>
          <w:rPr>
            <w:b/>
            <w:bCs/>
            <w:rtl/>
          </w:rPr>
          <w:id w:val="-1160922339"/>
          <w:placeholder>
            <w:docPart w:val="1C23F82F804545CF9C41890C4985C2FB"/>
          </w:placeholder>
        </w:sdtPr>
        <w:sdtEndPr/>
        <w:sdtContent>
          <w:r w:rsidR="00C73A3D" w:rsidRPr="00C73A3D">
            <w:rPr>
              <w:rFonts w:hint="cs"/>
              <w:b/>
              <w:bCs/>
              <w:rtl/>
            </w:rPr>
            <w:t>39/15</w:t>
          </w:r>
        </w:sdtContent>
      </w:sdt>
      <w:r w:rsidR="00975465" w:rsidRPr="00C90C1C">
        <w:rPr>
          <w:b/>
          <w:bCs/>
          <w:rtl/>
        </w:rPr>
        <w:fldChar w:fldCharType="end"/>
      </w:r>
      <w:r w:rsidR="00C23141" w:rsidRPr="00C90C1C">
        <w:rPr>
          <w:rFonts w:hint="cs"/>
          <w:b/>
          <w:bCs/>
          <w:rtl/>
        </w:rPr>
        <w:t>"</w:t>
      </w:r>
      <w:r w:rsidR="00C23141" w:rsidRPr="00C90C1C">
        <w:rPr>
          <w:rFonts w:hint="cs"/>
          <w:rtl/>
        </w:rPr>
        <w:t xml:space="preserve"> בלבד, ללא שם המציע, או פרטים מזהים כלשהם.</w:t>
      </w:r>
    </w:p>
    <w:p w:rsidR="00C23141" w:rsidRPr="00C90C1C" w:rsidRDefault="00C23141" w:rsidP="000F6F8C">
      <w:pPr>
        <w:numPr>
          <w:ilvl w:val="2"/>
          <w:numId w:val="25"/>
        </w:numPr>
        <w:ind w:left="1076"/>
        <w:rPr>
          <w:rtl/>
        </w:rPr>
      </w:pPr>
      <w:bookmarkStart w:id="116" w:name="_Ref384556031"/>
      <w:r w:rsidRPr="00C90C1C">
        <w:rPr>
          <w:rFonts w:hint="cs"/>
          <w:rtl/>
        </w:rPr>
        <w:t xml:space="preserve">בתוך המעטפה החיצונית </w:t>
      </w:r>
      <w:r w:rsidR="0098137C" w:rsidRPr="00C90C1C">
        <w:rPr>
          <w:rFonts w:hint="cs"/>
          <w:rtl/>
        </w:rPr>
        <w:t xml:space="preserve">תימצא מעטפה אטומה נפרדת </w:t>
      </w:r>
      <w:r w:rsidR="0098137C" w:rsidRPr="00C90C1C">
        <w:rPr>
          <w:rFonts w:hint="eastAsia"/>
          <w:rtl/>
        </w:rPr>
        <w:t>שתכיל</w:t>
      </w:r>
      <w:r w:rsidR="0098137C" w:rsidRPr="00C90C1C">
        <w:rPr>
          <w:rtl/>
        </w:rPr>
        <w:t xml:space="preserve"> </w:t>
      </w:r>
      <w:r w:rsidR="0098137C" w:rsidRPr="00C90C1C">
        <w:rPr>
          <w:rFonts w:hint="cs"/>
          <w:rtl/>
        </w:rPr>
        <w:t>את הצעת המחיר בלבד (בשני עותקים).</w:t>
      </w:r>
      <w:r w:rsidR="0098137C" w:rsidRPr="00C90C1C">
        <w:rPr>
          <w:rFonts w:hint="eastAsia"/>
          <w:rtl/>
        </w:rPr>
        <w:t xml:space="preserve"> על</w:t>
      </w:r>
      <w:r w:rsidR="0098137C" w:rsidRPr="00C90C1C">
        <w:rPr>
          <w:rtl/>
        </w:rPr>
        <w:t xml:space="preserve"> </w:t>
      </w:r>
      <w:r w:rsidR="0098137C" w:rsidRPr="00C90C1C">
        <w:rPr>
          <w:rFonts w:hint="eastAsia"/>
          <w:rtl/>
        </w:rPr>
        <w:t>מעטפה</w:t>
      </w:r>
      <w:r w:rsidR="0098137C" w:rsidRPr="00C90C1C">
        <w:rPr>
          <w:rtl/>
        </w:rPr>
        <w:t xml:space="preserve"> </w:t>
      </w:r>
      <w:r w:rsidR="0098137C" w:rsidRPr="00C90C1C">
        <w:rPr>
          <w:rFonts w:hint="eastAsia"/>
          <w:rtl/>
        </w:rPr>
        <w:t>זו</w:t>
      </w:r>
      <w:r w:rsidR="0098137C" w:rsidRPr="00C90C1C">
        <w:rPr>
          <w:rtl/>
        </w:rPr>
        <w:t xml:space="preserve"> </w:t>
      </w:r>
      <w:r w:rsidR="0098137C" w:rsidRPr="00C90C1C">
        <w:rPr>
          <w:rFonts w:hint="eastAsia"/>
          <w:rtl/>
        </w:rPr>
        <w:t>יש</w:t>
      </w:r>
      <w:r w:rsidR="0098137C" w:rsidRPr="00C90C1C">
        <w:rPr>
          <w:rtl/>
        </w:rPr>
        <w:t xml:space="preserve"> </w:t>
      </w:r>
      <w:r w:rsidR="0098137C" w:rsidRPr="00C90C1C">
        <w:rPr>
          <w:rFonts w:hint="eastAsia"/>
          <w:rtl/>
        </w:rPr>
        <w:t>לציין</w:t>
      </w:r>
      <w:r w:rsidR="0098137C" w:rsidRPr="00C90C1C">
        <w:rPr>
          <w:rtl/>
        </w:rPr>
        <w:t xml:space="preserve"> </w:t>
      </w:r>
      <w:r w:rsidR="0098137C" w:rsidRPr="00C90C1C">
        <w:rPr>
          <w:rFonts w:hint="eastAsia"/>
          <w:rtl/>
        </w:rPr>
        <w:t>את</w:t>
      </w:r>
      <w:r w:rsidR="0098137C" w:rsidRPr="00C90C1C">
        <w:rPr>
          <w:rtl/>
        </w:rPr>
        <w:t xml:space="preserve"> </w:t>
      </w:r>
      <w:r w:rsidR="0098137C" w:rsidRPr="00C90C1C">
        <w:rPr>
          <w:rFonts w:hint="eastAsia"/>
          <w:rtl/>
        </w:rPr>
        <w:t>מספר</w:t>
      </w:r>
      <w:r w:rsidR="0098137C" w:rsidRPr="00C90C1C">
        <w:rPr>
          <w:rtl/>
        </w:rPr>
        <w:t xml:space="preserve"> </w:t>
      </w:r>
      <w:r w:rsidR="0098137C" w:rsidRPr="00C90C1C">
        <w:rPr>
          <w:rFonts w:hint="eastAsia"/>
          <w:rtl/>
        </w:rPr>
        <w:t>המכרז</w:t>
      </w:r>
      <w:r w:rsidR="0098137C" w:rsidRPr="00C90C1C">
        <w:rPr>
          <w:rtl/>
        </w:rPr>
        <w:t xml:space="preserve">, </w:t>
      </w:r>
      <w:r w:rsidR="0098137C" w:rsidRPr="00C90C1C">
        <w:rPr>
          <w:rFonts w:hint="eastAsia"/>
          <w:rtl/>
        </w:rPr>
        <w:t>את</w:t>
      </w:r>
      <w:r w:rsidR="0098137C" w:rsidRPr="00C90C1C">
        <w:rPr>
          <w:rtl/>
        </w:rPr>
        <w:t xml:space="preserve"> </w:t>
      </w:r>
      <w:r w:rsidR="0098137C" w:rsidRPr="00C90C1C">
        <w:rPr>
          <w:rFonts w:hint="eastAsia"/>
          <w:rtl/>
        </w:rPr>
        <w:t>שמו</w:t>
      </w:r>
      <w:r w:rsidR="0098137C" w:rsidRPr="00C90C1C">
        <w:rPr>
          <w:rtl/>
        </w:rPr>
        <w:t xml:space="preserve"> </w:t>
      </w:r>
      <w:r w:rsidR="0098137C" w:rsidRPr="00C90C1C">
        <w:rPr>
          <w:rFonts w:hint="eastAsia"/>
          <w:rtl/>
        </w:rPr>
        <w:t>של</w:t>
      </w:r>
      <w:r w:rsidR="0098137C" w:rsidRPr="00C90C1C">
        <w:rPr>
          <w:rtl/>
        </w:rPr>
        <w:t xml:space="preserve"> </w:t>
      </w:r>
      <w:r w:rsidR="0098137C" w:rsidRPr="00C90C1C">
        <w:rPr>
          <w:rFonts w:hint="eastAsia"/>
          <w:rtl/>
        </w:rPr>
        <w:t>המציע</w:t>
      </w:r>
      <w:r w:rsidR="0098137C" w:rsidRPr="00C90C1C">
        <w:rPr>
          <w:rtl/>
        </w:rPr>
        <w:t xml:space="preserve"> </w:t>
      </w:r>
      <w:r w:rsidR="0098137C" w:rsidRPr="00C90C1C">
        <w:rPr>
          <w:rFonts w:hint="eastAsia"/>
          <w:rtl/>
        </w:rPr>
        <w:t>ואת</w:t>
      </w:r>
      <w:r w:rsidR="0098137C" w:rsidRPr="00C90C1C">
        <w:rPr>
          <w:rtl/>
        </w:rPr>
        <w:t xml:space="preserve"> </w:t>
      </w:r>
      <w:r w:rsidR="0098137C" w:rsidRPr="00C90C1C">
        <w:rPr>
          <w:rFonts w:hint="eastAsia"/>
          <w:rtl/>
        </w:rPr>
        <w:t>היותה</w:t>
      </w:r>
      <w:r w:rsidR="0098137C" w:rsidRPr="00C90C1C">
        <w:rPr>
          <w:rtl/>
        </w:rPr>
        <w:t xml:space="preserve"> </w:t>
      </w:r>
      <w:r w:rsidR="0098137C" w:rsidRPr="00C90C1C">
        <w:rPr>
          <w:rFonts w:hint="eastAsia"/>
          <w:rtl/>
        </w:rPr>
        <w:t>הצעת</w:t>
      </w:r>
      <w:r w:rsidR="0098137C" w:rsidRPr="00C90C1C">
        <w:rPr>
          <w:rtl/>
        </w:rPr>
        <w:t xml:space="preserve"> </w:t>
      </w:r>
      <w:r w:rsidR="0098137C" w:rsidRPr="00C90C1C">
        <w:rPr>
          <w:rFonts w:hint="eastAsia"/>
          <w:rtl/>
        </w:rPr>
        <w:t>המחיר</w:t>
      </w:r>
      <w:r w:rsidR="0098137C" w:rsidRPr="00C90C1C">
        <w:rPr>
          <w:rFonts w:hint="cs"/>
          <w:rtl/>
        </w:rPr>
        <w:t>.</w:t>
      </w:r>
      <w:bookmarkEnd w:id="116"/>
    </w:p>
    <w:p w:rsidR="0098137C" w:rsidRPr="00C90C1C" w:rsidRDefault="0098137C" w:rsidP="000F6F8C">
      <w:pPr>
        <w:numPr>
          <w:ilvl w:val="2"/>
          <w:numId w:val="25"/>
        </w:numPr>
        <w:ind w:left="1076"/>
        <w:rPr>
          <w:b/>
          <w:bCs/>
          <w:rtl/>
        </w:rPr>
      </w:pPr>
      <w:r w:rsidRPr="00C90C1C">
        <w:rPr>
          <w:rFonts w:hint="cs"/>
          <w:b/>
          <w:bCs/>
          <w:rtl/>
        </w:rPr>
        <w:t>למען הסר ספק יודגש, כי הנוסח המחייב של ההצעה יהיה זה המופיע בעותק המקור.</w:t>
      </w:r>
    </w:p>
    <w:p w:rsidR="00C23141" w:rsidRPr="00C90C1C" w:rsidRDefault="00C23141" w:rsidP="000F6F8C">
      <w:pPr>
        <w:numPr>
          <w:ilvl w:val="2"/>
          <w:numId w:val="25"/>
        </w:numPr>
        <w:ind w:left="1076"/>
        <w:rPr>
          <w:b/>
          <w:bCs/>
          <w:rtl/>
        </w:rPr>
      </w:pPr>
      <w:bookmarkStart w:id="117" w:name="_Ref378254856"/>
      <w:r w:rsidRPr="00C90C1C">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rsidR="00D52061" w:rsidRPr="00C90C1C" w:rsidRDefault="00D52061" w:rsidP="000F6F8C">
      <w:pPr>
        <w:numPr>
          <w:ilvl w:val="2"/>
          <w:numId w:val="25"/>
        </w:numPr>
        <w:ind w:left="1076"/>
        <w:rPr>
          <w:rtl/>
        </w:rPr>
      </w:pPr>
      <w:r w:rsidRPr="00C90C1C">
        <w:rPr>
          <w:rFonts w:hint="cs"/>
          <w:rtl/>
        </w:rPr>
        <w:t>מציע רשאי להגיש הצעה אחת בלבד. לעניין סעיף זה, "</w:t>
      </w:r>
      <w:r w:rsidRPr="00C90C1C">
        <w:rPr>
          <w:rFonts w:hint="cs"/>
          <w:b/>
          <w:bCs/>
          <w:rtl/>
        </w:rPr>
        <w:t>מציע</w:t>
      </w:r>
      <w:r w:rsidRPr="00C90C1C">
        <w:rPr>
          <w:rFonts w:hint="cs"/>
          <w:rtl/>
        </w:rPr>
        <w:t xml:space="preserve">" </w:t>
      </w:r>
      <w:r w:rsidRPr="00C90C1C">
        <w:rPr>
          <w:rtl/>
        </w:rPr>
        <w:t>–</w:t>
      </w:r>
      <w:r w:rsidRPr="00C90C1C">
        <w:rPr>
          <w:rFonts w:hint="cs"/>
          <w:rtl/>
        </w:rPr>
        <w:t xml:space="preserve"> לרבות בעל השליטה במציע או הנשלט על ידו או הנשלט על ידי גורם שלישי השולט בו.</w:t>
      </w:r>
    </w:p>
    <w:p w:rsidR="007E46C6" w:rsidRPr="00C90C1C" w:rsidRDefault="007E46C6" w:rsidP="000F6F8C">
      <w:pPr>
        <w:numPr>
          <w:ilvl w:val="2"/>
          <w:numId w:val="25"/>
        </w:numPr>
        <w:ind w:left="1076"/>
        <w:rPr>
          <w:rtl/>
        </w:rPr>
      </w:pPr>
      <w:r w:rsidRPr="00C90C1C">
        <w:rPr>
          <w:rFonts w:hint="eastAsia"/>
          <w:rtl/>
        </w:rPr>
        <w:t>ההצעות</w:t>
      </w:r>
      <w:r w:rsidRPr="00C90C1C">
        <w:rPr>
          <w:rFonts w:hint="cs"/>
          <w:rtl/>
        </w:rPr>
        <w:t>, לרבות כ</w:t>
      </w:r>
      <w:r w:rsidRPr="00C90C1C">
        <w:rPr>
          <w:rtl/>
        </w:rPr>
        <w:t xml:space="preserve">ל הנספחים, </w:t>
      </w:r>
      <w:r w:rsidRPr="00C90C1C">
        <w:rPr>
          <w:rFonts w:hint="cs"/>
          <w:rtl/>
        </w:rPr>
        <w:t>ההמלצות</w:t>
      </w:r>
      <w:r w:rsidRPr="00C90C1C">
        <w:rPr>
          <w:rtl/>
        </w:rPr>
        <w:t xml:space="preserve">, </w:t>
      </w:r>
      <w:r w:rsidRPr="00C90C1C">
        <w:rPr>
          <w:rFonts w:hint="cs"/>
          <w:rtl/>
        </w:rPr>
        <w:t>ה</w:t>
      </w:r>
      <w:r w:rsidRPr="00C90C1C">
        <w:rPr>
          <w:rtl/>
        </w:rPr>
        <w:t>אישורים וכל פרט הנדרש במכרז</w:t>
      </w:r>
      <w:r w:rsidRPr="00C90C1C">
        <w:rPr>
          <w:rFonts w:hint="cs"/>
          <w:rtl/>
        </w:rPr>
        <w:t>,</w:t>
      </w:r>
      <w:r w:rsidRPr="00C90C1C">
        <w:rPr>
          <w:rtl/>
        </w:rPr>
        <w:t xml:space="preserve"> </w:t>
      </w:r>
      <w:r w:rsidRPr="00C90C1C">
        <w:rPr>
          <w:rFonts w:hint="cs"/>
          <w:rtl/>
        </w:rPr>
        <w:t>י</w:t>
      </w:r>
      <w:r w:rsidRPr="00C90C1C">
        <w:rPr>
          <w:rtl/>
        </w:rPr>
        <w:t>וגש</w:t>
      </w:r>
      <w:r w:rsidRPr="00C90C1C">
        <w:rPr>
          <w:rFonts w:hint="cs"/>
          <w:rtl/>
        </w:rPr>
        <w:t>ו</w:t>
      </w:r>
      <w:r w:rsidRPr="00C90C1C">
        <w:rPr>
          <w:rtl/>
        </w:rPr>
        <w:t xml:space="preserve"> בשפה העברית. </w:t>
      </w:r>
    </w:p>
    <w:p w:rsidR="007E46C6" w:rsidRPr="00C90C1C" w:rsidRDefault="007E46C6" w:rsidP="000F6F8C">
      <w:pPr>
        <w:numPr>
          <w:ilvl w:val="2"/>
          <w:numId w:val="25"/>
        </w:numPr>
        <w:ind w:left="1076"/>
        <w:rPr>
          <w:rtl/>
        </w:rPr>
      </w:pPr>
      <w:r w:rsidRPr="00C90C1C">
        <w:rPr>
          <w:rFonts w:hint="cs"/>
          <w:rtl/>
        </w:rPr>
        <w:t>יש לצרף ל</w:t>
      </w:r>
      <w:r w:rsidRPr="00C90C1C">
        <w:rPr>
          <w:rtl/>
        </w:rPr>
        <w:t xml:space="preserve">הצעה </w:t>
      </w:r>
      <w:r w:rsidRPr="00C90C1C">
        <w:rPr>
          <w:rFonts w:hint="cs"/>
          <w:rtl/>
        </w:rPr>
        <w:t>את כל האישורים והמסמכים הנדרשים לפי מכרז זה.</w:t>
      </w:r>
    </w:p>
    <w:p w:rsidR="00EC15B5" w:rsidRPr="00C90C1C" w:rsidRDefault="00EC15B5" w:rsidP="000F6F8C">
      <w:pPr>
        <w:numPr>
          <w:ilvl w:val="2"/>
          <w:numId w:val="25"/>
        </w:numPr>
        <w:ind w:left="1076"/>
        <w:rPr>
          <w:b/>
          <w:bCs/>
          <w:rtl/>
        </w:rPr>
      </w:pPr>
      <w:bookmarkStart w:id="118" w:name="_Ref384667452"/>
      <w:r w:rsidRPr="00C90C1C">
        <w:rPr>
          <w:rFonts w:hint="cs"/>
          <w:rtl/>
        </w:rPr>
        <w:t>מציע המבקש כי חלקים מסוימים בהצעתו יהיו חסויים מתבקש להמציא עותק נוסף (שלישי) של ההצעה,</w:t>
      </w:r>
      <w:r w:rsidRPr="00C90C1C">
        <w:rPr>
          <w:rFonts w:hint="cs"/>
          <w:rtl/>
          <w:lang w:eastAsia="en-US"/>
        </w:rPr>
        <w:t xml:space="preserve"> שבו החלקים החסויים מושחרים</w:t>
      </w:r>
      <w:r w:rsidR="0098137C" w:rsidRPr="00C90C1C">
        <w:rPr>
          <w:rFonts w:hint="cs"/>
          <w:rtl/>
          <w:lang w:eastAsia="en-US"/>
        </w:rPr>
        <w:t xml:space="preserve"> ועל עותק כאמור יחולו הוראות סעיף </w:t>
      </w:r>
      <w:r w:rsidR="0098137C" w:rsidRPr="00C90C1C">
        <w:rPr>
          <w:rtl/>
          <w:lang w:eastAsia="en-US"/>
        </w:rPr>
        <w:fldChar w:fldCharType="begin"/>
      </w:r>
      <w:r w:rsidR="0098137C" w:rsidRPr="00C90C1C">
        <w:rPr>
          <w:rtl/>
          <w:lang w:eastAsia="en-US"/>
        </w:rPr>
        <w:instrText xml:space="preserve"> </w:instrText>
      </w:r>
      <w:r w:rsidR="0098137C" w:rsidRPr="00C90C1C">
        <w:rPr>
          <w:rFonts w:hint="cs"/>
          <w:lang w:eastAsia="en-US"/>
        </w:rPr>
        <w:instrText>REF</w:instrText>
      </w:r>
      <w:r w:rsidR="0098137C" w:rsidRPr="00C90C1C">
        <w:rPr>
          <w:rFonts w:hint="cs"/>
          <w:rtl/>
          <w:lang w:eastAsia="en-US"/>
        </w:rPr>
        <w:instrText xml:space="preserve"> _</w:instrText>
      </w:r>
      <w:r w:rsidR="0098137C" w:rsidRPr="00C90C1C">
        <w:rPr>
          <w:rFonts w:hint="cs"/>
          <w:lang w:eastAsia="en-US"/>
        </w:rPr>
        <w:instrText>Ref384556031 \n \h</w:instrText>
      </w:r>
      <w:r w:rsidR="0098137C" w:rsidRPr="00C90C1C">
        <w:rPr>
          <w:rtl/>
          <w:lang w:eastAsia="en-US"/>
        </w:rPr>
        <w:instrText xml:space="preserve">  \* </w:instrText>
      </w:r>
      <w:r w:rsidR="0098137C" w:rsidRPr="00C90C1C">
        <w:rPr>
          <w:lang w:eastAsia="en-US"/>
        </w:rPr>
        <w:instrText>MERGEFORMAT</w:instrText>
      </w:r>
      <w:r w:rsidR="0098137C" w:rsidRPr="00C90C1C">
        <w:rPr>
          <w:rtl/>
          <w:lang w:eastAsia="en-US"/>
        </w:rPr>
        <w:instrText xml:space="preserve"> </w:instrText>
      </w:r>
      <w:r w:rsidR="0098137C" w:rsidRPr="00C90C1C">
        <w:rPr>
          <w:rtl/>
          <w:lang w:eastAsia="en-US"/>
        </w:rPr>
      </w:r>
      <w:r w:rsidR="0098137C" w:rsidRPr="00C90C1C">
        <w:rPr>
          <w:rtl/>
          <w:lang w:eastAsia="en-US"/>
        </w:rPr>
        <w:fldChar w:fldCharType="separate"/>
      </w:r>
      <w:r w:rsidR="00C73A3D">
        <w:rPr>
          <w:cs/>
          <w:lang w:eastAsia="en-US"/>
        </w:rPr>
        <w:t>‎</w:t>
      </w:r>
      <w:r w:rsidR="00C73A3D">
        <w:rPr>
          <w:lang w:eastAsia="en-US"/>
        </w:rPr>
        <w:t>4.3.2</w:t>
      </w:r>
      <w:r w:rsidR="0098137C" w:rsidRPr="00C90C1C">
        <w:rPr>
          <w:rtl/>
          <w:lang w:eastAsia="en-US"/>
        </w:rPr>
        <w:fldChar w:fldCharType="end"/>
      </w:r>
      <w:r w:rsidR="0098137C" w:rsidRPr="00C90C1C">
        <w:rPr>
          <w:rFonts w:hint="cs"/>
          <w:rtl/>
          <w:lang w:eastAsia="en-US"/>
        </w:rPr>
        <w:t xml:space="preserve"> לעיל</w:t>
      </w:r>
      <w:r w:rsidRPr="00C90C1C">
        <w:rPr>
          <w:rFonts w:hint="cs"/>
          <w:rtl/>
          <w:lang w:eastAsia="en-US"/>
        </w:rPr>
        <w:t>.</w:t>
      </w:r>
      <w:r w:rsidRPr="00C90C1C">
        <w:rPr>
          <w:rFonts w:hint="cs"/>
          <w:b/>
          <w:bCs/>
          <w:rtl/>
        </w:rPr>
        <w:t xml:space="preserve"> </w:t>
      </w:r>
      <w:r w:rsidRPr="00C90C1C">
        <w:rPr>
          <w:rtl/>
          <w:lang w:eastAsia="en-US"/>
        </w:rPr>
        <w:t xml:space="preserve">על המציע לציין במפורש </w:t>
      </w:r>
      <w:r w:rsidRPr="00C90C1C">
        <w:rPr>
          <w:rFonts w:hint="cs"/>
          <w:rtl/>
          <w:lang w:eastAsia="en-US"/>
        </w:rPr>
        <w:t>ב</w:t>
      </w:r>
      <w:r w:rsidR="00886DBB" w:rsidRPr="00C90C1C">
        <w:rPr>
          <w:rtl/>
          <w:lang w:eastAsia="en-US"/>
        </w:rPr>
        <w:fldChar w:fldCharType="begin"/>
      </w:r>
      <w:r w:rsidR="00886DBB" w:rsidRPr="00C90C1C">
        <w:rPr>
          <w:rtl/>
          <w:lang w:eastAsia="en-US"/>
        </w:rPr>
        <w:instrText xml:space="preserve"> </w:instrText>
      </w:r>
      <w:r w:rsidR="00886DBB" w:rsidRPr="00C90C1C">
        <w:rPr>
          <w:rFonts w:hint="cs"/>
          <w:lang w:eastAsia="en-US"/>
        </w:rPr>
        <w:instrText>REF</w:instrText>
      </w:r>
      <w:r w:rsidR="00886DBB" w:rsidRPr="00C90C1C">
        <w:rPr>
          <w:rFonts w:hint="cs"/>
          <w:rtl/>
          <w:lang w:eastAsia="en-US"/>
        </w:rPr>
        <w:instrText xml:space="preserve"> נספח_חלקים_חסויים \</w:instrText>
      </w:r>
      <w:r w:rsidR="00886DBB" w:rsidRPr="00C90C1C">
        <w:rPr>
          <w:rFonts w:hint="cs"/>
          <w:lang w:eastAsia="en-US"/>
        </w:rPr>
        <w:instrText>h</w:instrText>
      </w:r>
      <w:r w:rsidR="00886DBB" w:rsidRPr="00C90C1C">
        <w:rPr>
          <w:rtl/>
          <w:lang w:eastAsia="en-US"/>
        </w:rPr>
        <w:instrText xml:space="preserve">  \* </w:instrText>
      </w:r>
      <w:r w:rsidR="00886DBB" w:rsidRPr="00C90C1C">
        <w:rPr>
          <w:lang w:eastAsia="en-US"/>
        </w:rPr>
        <w:instrText>MERGEFORMAT</w:instrText>
      </w:r>
      <w:r w:rsidR="00886DBB" w:rsidRPr="00C90C1C">
        <w:rPr>
          <w:rtl/>
          <w:lang w:eastAsia="en-US"/>
        </w:rPr>
        <w:instrText xml:space="preserve"> </w:instrText>
      </w:r>
      <w:r w:rsidR="00886DBB" w:rsidRPr="00C90C1C">
        <w:rPr>
          <w:rtl/>
          <w:lang w:eastAsia="en-US"/>
        </w:rPr>
      </w:r>
      <w:r w:rsidR="00886DBB" w:rsidRPr="00C90C1C">
        <w:rPr>
          <w:rtl/>
          <w:lang w:eastAsia="en-US"/>
        </w:rPr>
        <w:fldChar w:fldCharType="separate"/>
      </w:r>
      <w:r w:rsidR="00C73A3D" w:rsidRPr="00C90C1C">
        <w:rPr>
          <w:rFonts w:ascii="Times New Roman Bold" w:hAnsi="Times New Roman Bold" w:hint="eastAsia"/>
          <w:rtl/>
        </w:rPr>
        <w:t>נספח</w:t>
      </w:r>
      <w:r w:rsidR="00C73A3D" w:rsidRPr="00C90C1C">
        <w:rPr>
          <w:rFonts w:ascii="Times New Roman Bold" w:hAnsi="Times New Roman Bold" w:hint="cs"/>
          <w:rtl/>
        </w:rPr>
        <w:t xml:space="preserve"> </w:t>
      </w:r>
      <w:r w:rsidR="00C73A3D">
        <w:rPr>
          <w:rtl/>
        </w:rPr>
        <w:t xml:space="preserve">12 </w:t>
      </w:r>
      <w:r w:rsidR="00886DBB" w:rsidRPr="00C90C1C">
        <w:rPr>
          <w:rtl/>
          <w:lang w:eastAsia="en-US"/>
        </w:rPr>
        <w:fldChar w:fldCharType="end"/>
      </w:r>
      <w:r w:rsidRPr="00C90C1C">
        <w:rPr>
          <w:rFonts w:hint="cs"/>
          <w:rtl/>
          <w:lang w:eastAsia="en-US"/>
        </w:rPr>
        <w:t xml:space="preserve"> למכרז, </w:t>
      </w:r>
      <w:r w:rsidRPr="00C90C1C">
        <w:rPr>
          <w:rtl/>
          <w:lang w:eastAsia="en-US"/>
        </w:rPr>
        <w:t>אלו סעיפים בהצעתו הוא מבקש שיהיו חסויים בפני הצגה למציעים אחרים, מטעמי סוד מקצועי או מסחרי</w:t>
      </w:r>
      <w:r w:rsidRPr="00C90C1C">
        <w:rPr>
          <w:rFonts w:hint="cs"/>
          <w:rtl/>
          <w:lang w:eastAsia="en-US"/>
        </w:rPr>
        <w:t xml:space="preserve">. </w:t>
      </w:r>
      <w:bookmarkEnd w:id="117"/>
      <w:r w:rsidRPr="00C90C1C">
        <w:rPr>
          <w:rtl/>
          <w:lang w:eastAsia="en-US"/>
        </w:rPr>
        <w:t>מציע</w:t>
      </w:r>
      <w:r w:rsidRPr="00C90C1C">
        <w:rPr>
          <w:rFonts w:hint="cs"/>
          <w:rtl/>
          <w:lang w:eastAsia="en-US"/>
        </w:rPr>
        <w:t>,</w:t>
      </w:r>
      <w:r w:rsidRPr="00C90C1C">
        <w:rPr>
          <w:rtl/>
          <w:lang w:eastAsia="en-US"/>
        </w:rPr>
        <w:t xml:space="preserve"> שלא יציין סעיפים כאלה, י</w:t>
      </w:r>
      <w:r w:rsidRPr="00C90C1C">
        <w:rPr>
          <w:rFonts w:hint="cs"/>
          <w:rtl/>
          <w:lang w:eastAsia="en-US"/>
        </w:rPr>
        <w:t>י</w:t>
      </w:r>
      <w:r w:rsidRPr="00C90C1C">
        <w:rPr>
          <w:rtl/>
          <w:lang w:eastAsia="en-US"/>
        </w:rPr>
        <w:t>ראה כמי שהסכים לחשיפת הצעתו כולה</w:t>
      </w:r>
      <w:r w:rsidRPr="00C90C1C">
        <w:rPr>
          <w:rFonts w:hint="cs"/>
          <w:rtl/>
          <w:lang w:eastAsia="en-US"/>
        </w:rPr>
        <w:t>.</w:t>
      </w:r>
      <w:bookmarkEnd w:id="118"/>
    </w:p>
    <w:p w:rsidR="00502CBF" w:rsidRPr="00C90C1C" w:rsidRDefault="00EC15B5" w:rsidP="009B1B1B">
      <w:pPr>
        <w:pStyle w:val="HNormal"/>
        <w:spacing w:after="0" w:line="360" w:lineRule="auto"/>
        <w:ind w:left="1247"/>
        <w:rPr>
          <w:rFonts w:cs="David"/>
          <w:rtl/>
          <w:lang w:eastAsia="en-US"/>
        </w:rPr>
      </w:pPr>
      <w:r w:rsidRPr="00C90C1C">
        <w:rPr>
          <w:rFonts w:cs="David" w:hint="cs"/>
          <w:rtl/>
          <w:lang w:eastAsia="en-US"/>
        </w:rPr>
        <w:t>מובהר בזאת, כי ההחלטה האם חלק כלשהו בהצעת הספק יהיה חסוי, תהיה נתונ</w:t>
      </w:r>
      <w:r w:rsidR="00502CBF" w:rsidRPr="00C90C1C">
        <w:rPr>
          <w:rFonts w:cs="David" w:hint="cs"/>
          <w:rtl/>
          <w:lang w:eastAsia="en-US"/>
        </w:rPr>
        <w:t>ה אך ורק לועדת המכרזים של המשרד</w:t>
      </w:r>
      <w:r w:rsidRPr="00C90C1C">
        <w:rPr>
          <w:rFonts w:cs="David" w:hint="cs"/>
          <w:rtl/>
          <w:lang w:eastAsia="en-US"/>
        </w:rPr>
        <w:t xml:space="preserve"> </w:t>
      </w:r>
      <w:r w:rsidR="00502CBF" w:rsidRPr="00C90C1C">
        <w:rPr>
          <w:rFonts w:cs="David" w:hint="cs"/>
          <w:rtl/>
          <w:lang w:eastAsia="en-US"/>
        </w:rPr>
        <w:t>ו</w:t>
      </w:r>
      <w:r w:rsidRPr="00C90C1C">
        <w:rPr>
          <w:rFonts w:cs="David" w:hint="cs"/>
          <w:rtl/>
          <w:lang w:eastAsia="en-US"/>
        </w:rPr>
        <w:t xml:space="preserve">כי </w:t>
      </w:r>
      <w:r w:rsidRPr="00C90C1C">
        <w:rPr>
          <w:rFonts w:cs="David"/>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C90C1C">
        <w:rPr>
          <w:rFonts w:cs="David" w:hint="cs"/>
          <w:rtl/>
          <w:lang w:eastAsia="en-US"/>
        </w:rPr>
        <w:t xml:space="preserve"> </w:t>
      </w:r>
    </w:p>
    <w:p w:rsidR="00502CBF" w:rsidRPr="00C90C1C" w:rsidRDefault="00502CBF" w:rsidP="009B1B1B">
      <w:pPr>
        <w:pStyle w:val="HNormal"/>
        <w:spacing w:after="0" w:line="360" w:lineRule="auto"/>
        <w:ind w:left="1247"/>
        <w:rPr>
          <w:rFonts w:cs="David"/>
          <w:rtl/>
          <w:lang w:eastAsia="en-US"/>
        </w:rPr>
      </w:pPr>
      <w:r w:rsidRPr="00C90C1C">
        <w:rPr>
          <w:rFonts w:cs="David" w:hint="cs"/>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rsidR="00876254" w:rsidRPr="00C90C1C" w:rsidRDefault="00876254" w:rsidP="00C903C8">
      <w:pPr>
        <w:pStyle w:val="21"/>
        <w:keepNext/>
        <w:numPr>
          <w:ilvl w:val="1"/>
          <w:numId w:val="25"/>
        </w:numPr>
        <w:ind w:right="0"/>
        <w:rPr>
          <w:rtl/>
        </w:rPr>
      </w:pPr>
      <w:bookmarkStart w:id="119" w:name="_Toc398494887"/>
      <w:bookmarkStart w:id="120" w:name="_Toc399170789"/>
      <w:bookmarkStart w:id="121" w:name="_Toc437772374"/>
      <w:r w:rsidRPr="00C90C1C">
        <w:rPr>
          <w:rFonts w:hint="cs"/>
          <w:rtl/>
        </w:rPr>
        <w:lastRenderedPageBreak/>
        <w:t>חתימה על מסמכי המכרז</w:t>
      </w:r>
      <w:bookmarkEnd w:id="119"/>
      <w:bookmarkEnd w:id="120"/>
      <w:bookmarkEnd w:id="121"/>
    </w:p>
    <w:p w:rsidR="007568D3" w:rsidRPr="00C90C1C" w:rsidRDefault="007568D3" w:rsidP="00C903C8">
      <w:pPr>
        <w:keepNext/>
        <w:rPr>
          <w:rtl/>
          <w:lang w:eastAsia="en-US"/>
        </w:rPr>
      </w:pPr>
    </w:p>
    <w:p w:rsidR="00876254" w:rsidRPr="00C90C1C" w:rsidRDefault="00876254" w:rsidP="00C903C8">
      <w:pPr>
        <w:keepNext/>
        <w:numPr>
          <w:ilvl w:val="2"/>
          <w:numId w:val="25"/>
        </w:numPr>
        <w:ind w:left="1076"/>
        <w:rPr>
          <w:rtl/>
        </w:rPr>
      </w:pPr>
      <w:r w:rsidRPr="00C90C1C">
        <w:rPr>
          <w:rtl/>
          <w:lang w:eastAsia="en-US"/>
        </w:rPr>
        <w:t xml:space="preserve">כל עמוד </w:t>
      </w:r>
      <w:r w:rsidR="00444B8A" w:rsidRPr="00C90C1C">
        <w:rPr>
          <w:rFonts w:hint="cs"/>
          <w:rtl/>
          <w:lang w:eastAsia="en-US"/>
        </w:rPr>
        <w:t>בכל אחד מעותקי</w:t>
      </w:r>
      <w:r w:rsidRPr="00C90C1C">
        <w:rPr>
          <w:rtl/>
          <w:lang w:eastAsia="en-US"/>
        </w:rPr>
        <w:t xml:space="preserve"> ההצעה (כולל מסמכי המכרז הנ"ל) ייחתם בראשי תיבות של </w:t>
      </w:r>
      <w:proofErr w:type="spellStart"/>
      <w:r w:rsidRPr="00C90C1C">
        <w:rPr>
          <w:rtl/>
          <w:lang w:eastAsia="en-US"/>
        </w:rPr>
        <w:t>מורשי</w:t>
      </w:r>
      <w:proofErr w:type="spellEnd"/>
      <w:r w:rsidRPr="00C90C1C">
        <w:rPr>
          <w:rtl/>
          <w:lang w:eastAsia="en-US"/>
        </w:rPr>
        <w:t xml:space="preserve"> </w:t>
      </w:r>
      <w:r w:rsidRPr="00C90C1C">
        <w:rPr>
          <w:rtl/>
        </w:rPr>
        <w:t xml:space="preserve">חתימה מטעם המציע. </w:t>
      </w:r>
    </w:p>
    <w:p w:rsidR="00876254" w:rsidRPr="00C90C1C" w:rsidRDefault="00876254" w:rsidP="000F6F8C">
      <w:pPr>
        <w:numPr>
          <w:ilvl w:val="2"/>
          <w:numId w:val="25"/>
        </w:numPr>
        <w:ind w:left="1076"/>
        <w:rPr>
          <w:lang w:eastAsia="en-US"/>
        </w:rPr>
      </w:pPr>
      <w:r w:rsidRPr="00C90C1C">
        <w:rPr>
          <w:rtl/>
        </w:rPr>
        <w:t>כל הנספחים</w:t>
      </w:r>
      <w:r w:rsidRPr="00C90C1C">
        <w:rPr>
          <w:rtl/>
          <w:lang w:eastAsia="en-US"/>
        </w:rPr>
        <w:t>, עליהם נדרשת חתימתו של המציע</w:t>
      </w:r>
      <w:r w:rsidRPr="00C90C1C">
        <w:rPr>
          <w:rFonts w:hint="cs"/>
          <w:rtl/>
          <w:lang w:eastAsia="en-US"/>
        </w:rPr>
        <w:t>,</w:t>
      </w:r>
      <w:r w:rsidRPr="00C90C1C">
        <w:rPr>
          <w:rtl/>
          <w:lang w:eastAsia="en-US"/>
        </w:rPr>
        <w:t xml:space="preserve"> ייחתמו ע"י </w:t>
      </w:r>
      <w:proofErr w:type="spellStart"/>
      <w:r w:rsidRPr="00C90C1C">
        <w:rPr>
          <w:rtl/>
          <w:lang w:eastAsia="en-US"/>
        </w:rPr>
        <w:t>מורשי</w:t>
      </w:r>
      <w:proofErr w:type="spellEnd"/>
      <w:r w:rsidRPr="00C90C1C">
        <w:rPr>
          <w:rtl/>
          <w:lang w:eastAsia="en-US"/>
        </w:rPr>
        <w:t xml:space="preserve"> החתימה מטעמו באופן המחייב את המציע בהתאם ל</w:t>
      </w:r>
      <w:r w:rsidRPr="00C90C1C">
        <w:rPr>
          <w:rFonts w:hint="cs"/>
          <w:rtl/>
          <w:lang w:eastAsia="en-US"/>
        </w:rPr>
        <w:t>מפורט ב</w:t>
      </w:r>
      <w:r w:rsidRPr="00C90C1C">
        <w:rPr>
          <w:rtl/>
          <w:lang w:eastAsia="en-US"/>
        </w:rPr>
        <w:t xml:space="preserve">אישור הנדרש בתנאי סף </w:t>
      </w:r>
      <w:r w:rsidRPr="00C90C1C">
        <w:fldChar w:fldCharType="begin"/>
      </w:r>
      <w:r w:rsidRPr="00C90C1C">
        <w:rPr>
          <w:rtl/>
          <w:lang w:eastAsia="en-US"/>
        </w:rPr>
        <w:instrText xml:space="preserve"> </w:instrText>
      </w:r>
      <w:r w:rsidRPr="00C90C1C">
        <w:rPr>
          <w:lang w:eastAsia="en-US"/>
        </w:rPr>
        <w:instrText>REF</w:instrText>
      </w:r>
      <w:r w:rsidRPr="00C90C1C">
        <w:rPr>
          <w:rtl/>
          <w:lang w:eastAsia="en-US"/>
        </w:rPr>
        <w:instrText xml:space="preserve"> _</w:instrText>
      </w:r>
      <w:r w:rsidRPr="00C90C1C">
        <w:rPr>
          <w:lang w:eastAsia="en-US"/>
        </w:rPr>
        <w:instrText>Ref383425067 \n \h</w:instrText>
      </w:r>
      <w:r w:rsidRPr="00C90C1C">
        <w:rPr>
          <w:rtl/>
          <w:lang w:eastAsia="en-US"/>
        </w:rPr>
        <w:instrText xml:space="preserve"> </w:instrText>
      </w:r>
      <w:r w:rsidRPr="00C90C1C">
        <w:instrText xml:space="preserve"> \* MERGEFORMAT </w:instrText>
      </w:r>
      <w:r w:rsidRPr="00C90C1C">
        <w:fldChar w:fldCharType="separate"/>
      </w:r>
      <w:r w:rsidR="00C73A3D">
        <w:rPr>
          <w:cs/>
          <w:lang w:eastAsia="en-US"/>
        </w:rPr>
        <w:t>‎</w:t>
      </w:r>
      <w:r w:rsidR="00C73A3D">
        <w:rPr>
          <w:lang w:eastAsia="en-US"/>
        </w:rPr>
        <w:t>2.1.5</w:t>
      </w:r>
      <w:r w:rsidRPr="00C90C1C">
        <w:fldChar w:fldCharType="end"/>
      </w:r>
      <w:r w:rsidRPr="00C90C1C">
        <w:rPr>
          <w:rFonts w:hint="cs"/>
          <w:rtl/>
          <w:lang w:eastAsia="en-US"/>
        </w:rPr>
        <w:t xml:space="preserve"> לעיל</w:t>
      </w:r>
      <w:r w:rsidRPr="00C90C1C">
        <w:rPr>
          <w:rtl/>
          <w:lang w:eastAsia="en-US"/>
        </w:rPr>
        <w:t>.</w:t>
      </w:r>
    </w:p>
    <w:p w:rsidR="009905F6" w:rsidRPr="00C90C1C" w:rsidRDefault="00FE6C91" w:rsidP="000F6F8C">
      <w:pPr>
        <w:pStyle w:val="21"/>
        <w:numPr>
          <w:ilvl w:val="1"/>
          <w:numId w:val="25"/>
        </w:numPr>
        <w:ind w:right="0"/>
        <w:rPr>
          <w:rtl/>
        </w:rPr>
      </w:pPr>
      <w:bookmarkStart w:id="122" w:name="_Toc344802320"/>
      <w:bookmarkStart w:id="123" w:name="_Toc344807617"/>
      <w:bookmarkStart w:id="124" w:name="_Toc398494888"/>
      <w:bookmarkStart w:id="125" w:name="_Toc399170790"/>
      <w:bookmarkStart w:id="126" w:name="_Toc437772375"/>
      <w:bookmarkEnd w:id="122"/>
      <w:bookmarkEnd w:id="123"/>
      <w:r w:rsidRPr="00C90C1C">
        <w:rPr>
          <w:rFonts w:hint="cs"/>
          <w:rtl/>
        </w:rPr>
        <w:t>תוקף ההצעה</w:t>
      </w:r>
      <w:bookmarkStart w:id="127" w:name="_Ref384556783"/>
      <w:bookmarkEnd w:id="124"/>
      <w:bookmarkEnd w:id="125"/>
      <w:bookmarkEnd w:id="126"/>
    </w:p>
    <w:p w:rsidR="007568D3" w:rsidRPr="00C90C1C" w:rsidRDefault="00FF0AA1" w:rsidP="000F6F8C">
      <w:pPr>
        <w:numPr>
          <w:ilvl w:val="2"/>
          <w:numId w:val="25"/>
        </w:numPr>
        <w:ind w:left="1076"/>
        <w:rPr>
          <w:b/>
          <w:bCs/>
          <w:sz w:val="28"/>
          <w:szCs w:val="28"/>
          <w:u w:val="single"/>
        </w:rPr>
      </w:pPr>
      <w:r w:rsidRPr="00C90C1C">
        <w:rPr>
          <w:rFonts w:hint="cs"/>
          <w:rtl/>
          <w:lang w:eastAsia="en-US"/>
        </w:rPr>
        <w:t xml:space="preserve">הצעת המציע תהיה </w:t>
      </w:r>
      <w:r w:rsidR="008B502F" w:rsidRPr="00C90C1C">
        <w:rPr>
          <w:rtl/>
          <w:lang w:eastAsia="en-US"/>
        </w:rPr>
        <w:fldChar w:fldCharType="begin"/>
      </w:r>
      <w:r w:rsidR="008B502F" w:rsidRPr="00C90C1C">
        <w:rPr>
          <w:rtl/>
          <w:lang w:eastAsia="en-US"/>
        </w:rPr>
        <w:instrText xml:space="preserve"> </w:instrText>
      </w:r>
      <w:r w:rsidR="008B502F" w:rsidRPr="00C90C1C">
        <w:rPr>
          <w:rFonts w:hint="cs"/>
          <w:lang w:eastAsia="en-US"/>
        </w:rPr>
        <w:instrText>REF</w:instrText>
      </w:r>
      <w:r w:rsidR="008B502F" w:rsidRPr="00C90C1C">
        <w:rPr>
          <w:rFonts w:hint="cs"/>
          <w:rtl/>
          <w:lang w:eastAsia="en-US"/>
        </w:rPr>
        <w:instrText xml:space="preserve"> תוקף_ערבות_הצעה \</w:instrText>
      </w:r>
      <w:r w:rsidR="008B502F" w:rsidRPr="00C90C1C">
        <w:rPr>
          <w:rFonts w:hint="cs"/>
          <w:lang w:eastAsia="en-US"/>
        </w:rPr>
        <w:instrText>h</w:instrText>
      </w:r>
      <w:r w:rsidR="008B502F" w:rsidRPr="00C90C1C">
        <w:rPr>
          <w:rtl/>
          <w:lang w:eastAsia="en-US"/>
        </w:rPr>
        <w:instrText xml:space="preserve">  \* </w:instrText>
      </w:r>
      <w:r w:rsidR="008B502F" w:rsidRPr="00C90C1C">
        <w:rPr>
          <w:lang w:eastAsia="en-US"/>
        </w:rPr>
        <w:instrText>MERGEFORMAT</w:instrText>
      </w:r>
      <w:r w:rsidR="008B502F" w:rsidRPr="00C90C1C">
        <w:rPr>
          <w:rtl/>
          <w:lang w:eastAsia="en-US"/>
        </w:rPr>
        <w:instrText xml:space="preserve"> </w:instrText>
      </w:r>
      <w:r w:rsidR="008B502F" w:rsidRPr="00C90C1C">
        <w:rPr>
          <w:rtl/>
          <w:lang w:eastAsia="en-US"/>
        </w:rPr>
      </w:r>
      <w:r w:rsidR="008B502F" w:rsidRPr="00C90C1C">
        <w:rPr>
          <w:rtl/>
          <w:lang w:eastAsia="en-US"/>
        </w:rPr>
        <w:fldChar w:fldCharType="separate"/>
      </w:r>
      <w:r w:rsidR="00C73A3D" w:rsidRPr="00C73A3D">
        <w:rPr>
          <w:rFonts w:hint="cs"/>
          <w:b/>
          <w:bCs/>
          <w:rtl/>
          <w:lang w:eastAsia="en-US"/>
        </w:rPr>
        <w:t xml:space="preserve"> בתוקף עד ליום </w:t>
      </w:r>
      <w:sdt>
        <w:sdtPr>
          <w:rPr>
            <w:rFonts w:hint="cs"/>
            <w:b/>
            <w:bCs/>
            <w:rtl/>
            <w:lang w:eastAsia="en-US"/>
          </w:rPr>
          <w:id w:val="348225146"/>
          <w:placeholder>
            <w:docPart w:val="3AAD5881443B40AC9BE32F88A1B52E5F"/>
          </w:placeholder>
          <w:date w:fullDate="2016-03-10T00:00:00Z">
            <w:dateFormat w:val="dd/MM/yyyy"/>
            <w:lid w:val="he-IL"/>
            <w:storeMappedDataAs w:val="dateTime"/>
            <w:calendar w:val="gregorian"/>
          </w:date>
        </w:sdtPr>
        <w:sdtEndPr/>
        <w:sdtContent>
          <w:r w:rsidR="00C73A3D" w:rsidRPr="00C73A3D">
            <w:rPr>
              <w:rFonts w:hint="cs"/>
              <w:b/>
              <w:bCs/>
              <w:rtl/>
              <w:lang w:eastAsia="en-US"/>
            </w:rPr>
            <w:t>‏10/03/2016</w:t>
          </w:r>
        </w:sdtContent>
      </w:sdt>
      <w:r w:rsidR="00C73A3D" w:rsidRPr="00C73A3D">
        <w:rPr>
          <w:rFonts w:hint="cs"/>
          <w:b/>
          <w:bCs/>
          <w:rtl/>
          <w:lang w:eastAsia="en-US"/>
        </w:rPr>
        <w:t xml:space="preserve">  </w:t>
      </w:r>
      <w:r w:rsidR="008B502F" w:rsidRPr="00C90C1C">
        <w:rPr>
          <w:rtl/>
          <w:lang w:eastAsia="en-US"/>
        </w:rPr>
        <w:fldChar w:fldCharType="end"/>
      </w:r>
      <w:r w:rsidR="00BE21A0" w:rsidRPr="00C90C1C">
        <w:rPr>
          <w:rFonts w:hint="cs"/>
          <w:rtl/>
          <w:lang w:eastAsia="en-US"/>
        </w:rPr>
        <w:t>.</w:t>
      </w:r>
      <w:r w:rsidRPr="00C90C1C">
        <w:rPr>
          <w:rFonts w:hint="cs"/>
          <w:rtl/>
          <w:lang w:eastAsia="en-US"/>
        </w:rPr>
        <w:t xml:space="preserve"> המשרד שומר לעצמו את הזכות לדרוש הארכה של תוקף ההצעה</w:t>
      </w:r>
      <w:r w:rsidR="001F16E0" w:rsidRPr="00C90C1C">
        <w:rPr>
          <w:rFonts w:hint="cs"/>
          <w:rtl/>
          <w:lang w:eastAsia="en-US"/>
        </w:rPr>
        <w:t xml:space="preserve"> ושל תוקף ערבות ההצעה</w:t>
      </w:r>
      <w:r w:rsidRPr="00C90C1C">
        <w:rPr>
          <w:rFonts w:hint="cs"/>
          <w:rtl/>
          <w:lang w:eastAsia="en-US"/>
        </w:rPr>
        <w:t>, היה והליכי המכרז יימשכו מעבר לתקופה הנ"ל. המציע מתחייב להאריך את תוקף הצעתו ואת תוקף הערבות</w:t>
      </w:r>
      <w:r w:rsidR="001F16E0" w:rsidRPr="00C90C1C">
        <w:rPr>
          <w:rFonts w:hint="cs"/>
          <w:rtl/>
          <w:lang w:eastAsia="en-US"/>
        </w:rPr>
        <w:t xml:space="preserve"> </w:t>
      </w:r>
      <w:r w:rsidRPr="00C90C1C">
        <w:rPr>
          <w:rFonts w:hint="cs"/>
          <w:rtl/>
          <w:lang w:eastAsia="en-US"/>
        </w:rPr>
        <w:t>בהתאם לדרישתו של המשרד, היה והמשרד יחליט על הארכה כאמור</w:t>
      </w:r>
      <w:r w:rsidR="006A5945" w:rsidRPr="00C90C1C">
        <w:rPr>
          <w:rFonts w:hint="cs"/>
          <w:rtl/>
          <w:lang w:eastAsia="en-US"/>
        </w:rPr>
        <w:t xml:space="preserve">, ועל תקופת ההארכה יחולו הוראות סעיף </w:t>
      </w:r>
      <w:r w:rsidR="006A5945" w:rsidRPr="00C90C1C">
        <w:rPr>
          <w:rtl/>
          <w:lang w:eastAsia="en-US"/>
        </w:rPr>
        <w:fldChar w:fldCharType="begin"/>
      </w:r>
      <w:r w:rsidR="006A5945" w:rsidRPr="00C90C1C">
        <w:rPr>
          <w:rtl/>
          <w:lang w:eastAsia="en-US"/>
        </w:rPr>
        <w:instrText xml:space="preserve"> </w:instrText>
      </w:r>
      <w:r w:rsidR="006A5945" w:rsidRPr="00C90C1C">
        <w:rPr>
          <w:rFonts w:hint="cs"/>
          <w:lang w:eastAsia="en-US"/>
        </w:rPr>
        <w:instrText>REF</w:instrText>
      </w:r>
      <w:r w:rsidR="006A5945" w:rsidRPr="00C90C1C">
        <w:rPr>
          <w:rFonts w:hint="cs"/>
          <w:rtl/>
          <w:lang w:eastAsia="en-US"/>
        </w:rPr>
        <w:instrText xml:space="preserve"> _</w:instrText>
      </w:r>
      <w:r w:rsidR="006A5945" w:rsidRPr="00C90C1C">
        <w:rPr>
          <w:rFonts w:hint="cs"/>
          <w:lang w:eastAsia="en-US"/>
        </w:rPr>
        <w:instrText>Ref384552883 \n \h</w:instrText>
      </w:r>
      <w:r w:rsidR="006A5945" w:rsidRPr="00C90C1C">
        <w:rPr>
          <w:rtl/>
          <w:lang w:eastAsia="en-US"/>
        </w:rPr>
        <w:instrText xml:space="preserve">  \* </w:instrText>
      </w:r>
      <w:r w:rsidR="006A5945" w:rsidRPr="00C90C1C">
        <w:rPr>
          <w:lang w:eastAsia="en-US"/>
        </w:rPr>
        <w:instrText>MERGEFORMAT</w:instrText>
      </w:r>
      <w:r w:rsidR="006A5945" w:rsidRPr="00C90C1C">
        <w:rPr>
          <w:rtl/>
          <w:lang w:eastAsia="en-US"/>
        </w:rPr>
        <w:instrText xml:space="preserve"> </w:instrText>
      </w:r>
      <w:r w:rsidR="006A5945" w:rsidRPr="00C90C1C">
        <w:rPr>
          <w:rtl/>
          <w:lang w:eastAsia="en-US"/>
        </w:rPr>
      </w:r>
      <w:r w:rsidR="006A5945" w:rsidRPr="00C90C1C">
        <w:rPr>
          <w:rtl/>
          <w:lang w:eastAsia="en-US"/>
        </w:rPr>
        <w:fldChar w:fldCharType="separate"/>
      </w:r>
      <w:r w:rsidR="00C73A3D">
        <w:rPr>
          <w:cs/>
          <w:lang w:eastAsia="en-US"/>
        </w:rPr>
        <w:t>‎</w:t>
      </w:r>
      <w:r w:rsidR="00C73A3D">
        <w:rPr>
          <w:lang w:eastAsia="en-US"/>
        </w:rPr>
        <w:t>2.1.6</w:t>
      </w:r>
      <w:r w:rsidR="006A5945" w:rsidRPr="00C90C1C">
        <w:rPr>
          <w:rtl/>
          <w:lang w:eastAsia="en-US"/>
        </w:rPr>
        <w:fldChar w:fldCharType="end"/>
      </w:r>
      <w:r w:rsidR="006A5945" w:rsidRPr="00C90C1C">
        <w:rPr>
          <w:rFonts w:hint="cs"/>
          <w:rtl/>
          <w:lang w:eastAsia="en-US"/>
        </w:rPr>
        <w:t xml:space="preserve"> לעיל, בשינויים המחויבים</w:t>
      </w:r>
      <w:r w:rsidRPr="00C90C1C">
        <w:rPr>
          <w:rFonts w:hint="cs"/>
          <w:rtl/>
          <w:lang w:eastAsia="en-US"/>
        </w:rPr>
        <w:t>.</w:t>
      </w:r>
      <w:bookmarkEnd w:id="127"/>
      <w:r w:rsidR="006A5945" w:rsidRPr="00C90C1C">
        <w:rPr>
          <w:rFonts w:hint="cs"/>
          <w:rtl/>
          <w:lang w:eastAsia="en-US"/>
        </w:rPr>
        <w:t xml:space="preserve"> </w:t>
      </w:r>
    </w:p>
    <w:p w:rsidR="006A5945" w:rsidRPr="00C90C1C" w:rsidRDefault="006A5945" w:rsidP="000F6F8C">
      <w:pPr>
        <w:numPr>
          <w:ilvl w:val="2"/>
          <w:numId w:val="25"/>
        </w:numPr>
        <w:ind w:left="1076"/>
        <w:rPr>
          <w:b/>
          <w:bCs/>
          <w:sz w:val="28"/>
          <w:szCs w:val="28"/>
          <w:u w:val="single"/>
          <w:rtl/>
        </w:rPr>
      </w:pPr>
      <w:r w:rsidRPr="00C90C1C">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FE6C91" w:rsidRPr="00C90C1C" w:rsidRDefault="00FE6C91" w:rsidP="000F6F8C">
      <w:pPr>
        <w:pStyle w:val="21"/>
        <w:numPr>
          <w:ilvl w:val="1"/>
          <w:numId w:val="25"/>
        </w:numPr>
        <w:ind w:right="0"/>
        <w:rPr>
          <w:sz w:val="28"/>
          <w:rtl/>
        </w:rPr>
      </w:pPr>
      <w:bookmarkStart w:id="128" w:name="_Toc398494889"/>
      <w:bookmarkStart w:id="129" w:name="_Toc399170791"/>
      <w:bookmarkStart w:id="130" w:name="_Toc437772376"/>
      <w:r w:rsidRPr="00C90C1C">
        <w:rPr>
          <w:rFonts w:hint="cs"/>
          <w:sz w:val="28"/>
          <w:rtl/>
        </w:rPr>
        <w:t>לענין עידוד נשים בעסקים</w:t>
      </w:r>
      <w:bookmarkEnd w:id="128"/>
      <w:bookmarkEnd w:id="129"/>
      <w:bookmarkEnd w:id="130"/>
    </w:p>
    <w:p w:rsidR="00FE6C91" w:rsidRPr="00C90C1C" w:rsidRDefault="00FE6C91" w:rsidP="000F6F8C">
      <w:pPr>
        <w:numPr>
          <w:ilvl w:val="2"/>
          <w:numId w:val="25"/>
        </w:numPr>
        <w:ind w:left="1076"/>
        <w:rPr>
          <w:rtl/>
        </w:rPr>
      </w:pPr>
      <w:r w:rsidRPr="00C90C1C">
        <w:rPr>
          <w:rtl/>
        </w:rPr>
        <w:t xml:space="preserve">על מציע העונה על הדרישות </w:t>
      </w:r>
      <w:r w:rsidR="00ED507D" w:rsidRPr="00C90C1C">
        <w:rPr>
          <w:rFonts w:hint="cs"/>
          <w:rtl/>
        </w:rPr>
        <w:t>בסעיף 2</w:t>
      </w:r>
      <w:r w:rsidRPr="00C90C1C">
        <w:rPr>
          <w:rFonts w:hint="cs"/>
          <w:rtl/>
        </w:rPr>
        <w:t>ב</w:t>
      </w:r>
      <w:r w:rsidRPr="00C90C1C">
        <w:rPr>
          <w:rtl/>
        </w:rPr>
        <w:t xml:space="preserve"> לחוק חובת </w:t>
      </w:r>
      <w:r w:rsidRPr="00C90C1C">
        <w:rPr>
          <w:rFonts w:hint="cs"/>
          <w:rtl/>
        </w:rPr>
        <w:t>ה</w:t>
      </w:r>
      <w:r w:rsidRPr="00C90C1C">
        <w:rPr>
          <w:rtl/>
        </w:rPr>
        <w:t>מכרזים</w:t>
      </w:r>
      <w:r w:rsidRPr="00C90C1C">
        <w:rPr>
          <w:rFonts w:hint="cs"/>
          <w:rtl/>
        </w:rPr>
        <w:t>, התשנ"ב-1992</w:t>
      </w:r>
      <w:r w:rsidRPr="00C90C1C">
        <w:rPr>
          <w:rtl/>
        </w:rPr>
        <w:t xml:space="preserve">, </w:t>
      </w:r>
      <w:proofErr w:type="spellStart"/>
      <w:r w:rsidRPr="00C90C1C">
        <w:rPr>
          <w:rtl/>
        </w:rPr>
        <w:t>לענין</w:t>
      </w:r>
      <w:proofErr w:type="spellEnd"/>
      <w:r w:rsidRPr="00C90C1C">
        <w:rPr>
          <w:rtl/>
        </w:rPr>
        <w:t xml:space="preserve"> עידוד נשים בעסקים, להגיש אישור ותצהיר</w:t>
      </w:r>
      <w:r w:rsidRPr="00C90C1C">
        <w:rPr>
          <w:rFonts w:hint="cs"/>
          <w:rtl/>
        </w:rPr>
        <w:t>,</w:t>
      </w:r>
      <w:r w:rsidRPr="00C90C1C">
        <w:rPr>
          <w:rtl/>
        </w:rPr>
        <w:t xml:space="preserve"> לפיו העסק הוא בשליטת אישה (על משמעותם של המונחים: "עסק"</w:t>
      </w:r>
      <w:r w:rsidRPr="00C90C1C">
        <w:rPr>
          <w:rFonts w:hint="cs"/>
          <w:rtl/>
        </w:rPr>
        <w:t>,</w:t>
      </w:r>
      <w:r w:rsidRPr="00C90C1C">
        <w:rPr>
          <w:rtl/>
        </w:rPr>
        <w:t xml:space="preserve"> "עסק בשליטת אישה"</w:t>
      </w:r>
      <w:r w:rsidRPr="00C90C1C">
        <w:rPr>
          <w:rFonts w:hint="cs"/>
          <w:rtl/>
        </w:rPr>
        <w:t>,</w:t>
      </w:r>
      <w:r w:rsidRPr="00C90C1C">
        <w:rPr>
          <w:rtl/>
        </w:rPr>
        <w:t xml:space="preserve"> "אישור" ו"תצהיר"</w:t>
      </w:r>
      <w:r w:rsidRPr="00C90C1C">
        <w:rPr>
          <w:rFonts w:hint="cs"/>
          <w:rtl/>
        </w:rPr>
        <w:t xml:space="preserve"> </w:t>
      </w:r>
      <w:r w:rsidR="00ED507D" w:rsidRPr="00C90C1C">
        <w:rPr>
          <w:rtl/>
        </w:rPr>
        <w:t>–</w:t>
      </w:r>
      <w:r w:rsidRPr="00C90C1C">
        <w:rPr>
          <w:rFonts w:hint="cs"/>
          <w:rtl/>
        </w:rPr>
        <w:t xml:space="preserve"> </w:t>
      </w:r>
      <w:r w:rsidRPr="00C90C1C">
        <w:rPr>
          <w:rtl/>
        </w:rPr>
        <w:t xml:space="preserve">ראה </w:t>
      </w:r>
      <w:r w:rsidR="00ED507D" w:rsidRPr="00C90C1C">
        <w:rPr>
          <w:rFonts w:hint="cs"/>
          <w:rtl/>
        </w:rPr>
        <w:t>סעיף 2</w:t>
      </w:r>
      <w:r w:rsidRPr="00C90C1C">
        <w:rPr>
          <w:rFonts w:hint="cs"/>
          <w:rtl/>
        </w:rPr>
        <w:t>ב</w:t>
      </w:r>
      <w:r w:rsidRPr="00C90C1C">
        <w:rPr>
          <w:rtl/>
        </w:rPr>
        <w:t xml:space="preserve"> לחוק</w:t>
      </w:r>
      <w:r w:rsidRPr="00C90C1C">
        <w:rPr>
          <w:rFonts w:hint="cs"/>
          <w:rtl/>
        </w:rPr>
        <w:t>)</w:t>
      </w:r>
      <w:r w:rsidRPr="00C90C1C">
        <w:rPr>
          <w:rtl/>
        </w:rPr>
        <w:t>.</w:t>
      </w:r>
    </w:p>
    <w:p w:rsidR="00457DE8" w:rsidRPr="00C90C1C" w:rsidRDefault="0087681A" w:rsidP="001C68ED">
      <w:pPr>
        <w:pStyle w:val="21"/>
        <w:numPr>
          <w:ilvl w:val="1"/>
          <w:numId w:val="25"/>
        </w:numPr>
        <w:ind w:right="0"/>
        <w:rPr>
          <w:sz w:val="28"/>
          <w:rtl/>
        </w:rPr>
      </w:pPr>
      <w:bookmarkStart w:id="131" w:name="_Toc437772377"/>
      <w:r w:rsidRPr="00C90C1C">
        <w:rPr>
          <w:rFonts w:hint="cs"/>
          <w:sz w:val="28"/>
          <w:rtl/>
        </w:rPr>
        <w:t>ניגוד עניינים</w:t>
      </w:r>
      <w:bookmarkEnd w:id="131"/>
    </w:p>
    <w:p w:rsidR="00457DE8" w:rsidRPr="00C90C1C" w:rsidRDefault="00457DE8" w:rsidP="001C68ED">
      <w:pPr>
        <w:numPr>
          <w:ilvl w:val="2"/>
          <w:numId w:val="25"/>
        </w:numPr>
        <w:ind w:left="1076"/>
        <w:rPr>
          <w:rtl/>
        </w:rPr>
      </w:pPr>
      <w:r w:rsidRPr="00C90C1C">
        <w:rPr>
          <w:rFonts w:hint="cs"/>
          <w:rtl/>
        </w:rPr>
        <w:t>הספק יהיה רשאי להמשיך ולספק שירותים לאחרים זולת המשרד, ובלבד שלא יהיה בכך משום פגיעה בחובותיו שלפי הסכם זה.</w:t>
      </w:r>
    </w:p>
    <w:p w:rsidR="00457DE8" w:rsidRPr="00C90C1C" w:rsidRDefault="00457DE8" w:rsidP="001C68ED">
      <w:pPr>
        <w:numPr>
          <w:ilvl w:val="2"/>
          <w:numId w:val="25"/>
        </w:numPr>
        <w:ind w:left="1076"/>
      </w:pPr>
      <w:r w:rsidRPr="00C90C1C">
        <w:rPr>
          <w:rFonts w:hint="cs"/>
          <w:rtl/>
        </w:rPr>
        <w:t xml:space="preserve">על אף האמור, הספק אינו יהיה רשאי </w:t>
      </w:r>
      <w:r w:rsidRPr="00C90C1C">
        <w:rPr>
          <w:rtl/>
        </w:rPr>
        <w:t>לספק שירותים לאחר, באופן שיש בו</w:t>
      </w:r>
      <w:r w:rsidRPr="00C90C1C">
        <w:rPr>
          <w:rFonts w:hint="cs"/>
          <w:rtl/>
        </w:rPr>
        <w:t xml:space="preserve">, </w:t>
      </w:r>
      <w:r w:rsidRPr="00C90C1C">
        <w:rPr>
          <w:rtl/>
        </w:rPr>
        <w:t>לדעת המשרד</w:t>
      </w:r>
      <w:r w:rsidRPr="00C90C1C">
        <w:rPr>
          <w:rFonts w:hint="cs"/>
          <w:rtl/>
        </w:rPr>
        <w:t xml:space="preserve">, </w:t>
      </w:r>
      <w:r w:rsidRPr="00C90C1C">
        <w:rPr>
          <w:rtl/>
        </w:rPr>
        <w:t>משום פגיעה בהספקת השירותים למדינה לפי הסכם זה</w:t>
      </w:r>
      <w:r w:rsidRPr="00C90C1C">
        <w:rPr>
          <w:rFonts w:hint="cs"/>
          <w:rtl/>
        </w:rPr>
        <w:t>.</w:t>
      </w:r>
    </w:p>
    <w:p w:rsidR="00457DE8" w:rsidRPr="00C90C1C" w:rsidRDefault="00457DE8" w:rsidP="001C68ED">
      <w:pPr>
        <w:pStyle w:val="HNormal"/>
      </w:pPr>
    </w:p>
    <w:p w:rsidR="008B502F" w:rsidRPr="00C90C1C" w:rsidRDefault="008B502F" w:rsidP="000F6F8C">
      <w:pPr>
        <w:pStyle w:val="21"/>
        <w:numPr>
          <w:ilvl w:val="1"/>
          <w:numId w:val="25"/>
        </w:numPr>
        <w:ind w:right="0"/>
        <w:rPr>
          <w:sz w:val="28"/>
          <w:rtl/>
        </w:rPr>
      </w:pPr>
      <w:bookmarkStart w:id="132" w:name="_Toc398494890"/>
      <w:bookmarkStart w:id="133" w:name="_Toc399170792"/>
      <w:bookmarkStart w:id="134" w:name="_Toc437772378"/>
      <w:r w:rsidRPr="00C90C1C">
        <w:rPr>
          <w:rFonts w:hint="cs"/>
          <w:sz w:val="28"/>
          <w:rtl/>
        </w:rPr>
        <w:t>העדפת תוצרת הארץ</w:t>
      </w:r>
      <w:bookmarkEnd w:id="132"/>
      <w:bookmarkEnd w:id="133"/>
      <w:bookmarkEnd w:id="134"/>
    </w:p>
    <w:p w:rsidR="00397C3F" w:rsidRPr="00C90C1C" w:rsidRDefault="00397C3F" w:rsidP="000F6F8C">
      <w:pPr>
        <w:numPr>
          <w:ilvl w:val="2"/>
          <w:numId w:val="25"/>
        </w:numPr>
        <w:ind w:left="1076"/>
      </w:pPr>
      <w:r w:rsidRPr="00C90C1C">
        <w:rPr>
          <w:rFonts w:hint="cs"/>
          <w:rtl/>
        </w:rPr>
        <w:t xml:space="preserve">בהתאם </w:t>
      </w:r>
      <w:r w:rsidRPr="00C90C1C">
        <w:rPr>
          <w:rFonts w:hint="cs"/>
          <w:rtl/>
          <w:lang w:eastAsia="en-US"/>
        </w:rPr>
        <w:t>לתקנות</w:t>
      </w:r>
      <w:r w:rsidRPr="00C90C1C">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C90C1C">
        <w:rPr>
          <w:rFonts w:hint="cs"/>
          <w:rtl/>
        </w:rPr>
        <w:t>, והכל כמפורט בתקנות האמורות.</w:t>
      </w:r>
    </w:p>
    <w:p w:rsidR="00FE6C91" w:rsidRPr="00C90C1C" w:rsidRDefault="00E210D0" w:rsidP="000F6F8C">
      <w:pPr>
        <w:pStyle w:val="21"/>
        <w:numPr>
          <w:ilvl w:val="1"/>
          <w:numId w:val="25"/>
        </w:numPr>
        <w:ind w:right="0"/>
        <w:rPr>
          <w:sz w:val="28"/>
          <w:rtl/>
        </w:rPr>
      </w:pPr>
      <w:bookmarkStart w:id="135" w:name="_Toc199568566"/>
      <w:bookmarkStart w:id="136" w:name="_Toc199568567"/>
      <w:bookmarkStart w:id="137" w:name="_Toc199568568"/>
      <w:bookmarkStart w:id="138" w:name="_Toc199568569"/>
      <w:bookmarkStart w:id="139" w:name="_Toc199568570"/>
      <w:bookmarkStart w:id="140" w:name="_Toc199568571"/>
      <w:bookmarkStart w:id="141" w:name="_Toc199568572"/>
      <w:bookmarkStart w:id="142" w:name="_Toc398494891"/>
      <w:bookmarkStart w:id="143" w:name="_Toc399170793"/>
      <w:bookmarkStart w:id="144" w:name="_Toc437772379"/>
      <w:bookmarkEnd w:id="135"/>
      <w:bookmarkEnd w:id="136"/>
      <w:bookmarkEnd w:id="137"/>
      <w:bookmarkEnd w:id="138"/>
      <w:bookmarkEnd w:id="139"/>
      <w:bookmarkEnd w:id="140"/>
      <w:bookmarkEnd w:id="141"/>
      <w:r w:rsidRPr="00C90C1C">
        <w:rPr>
          <w:rFonts w:hint="cs"/>
          <w:sz w:val="28"/>
          <w:rtl/>
        </w:rPr>
        <w:lastRenderedPageBreak/>
        <w:t>חתימת הספק</w:t>
      </w:r>
      <w:r w:rsidR="00FE6C91" w:rsidRPr="00C90C1C">
        <w:rPr>
          <w:rFonts w:hint="cs"/>
          <w:sz w:val="28"/>
          <w:rtl/>
        </w:rPr>
        <w:t xml:space="preserve"> על ההסכם </w:t>
      </w:r>
      <w:r w:rsidRPr="00C90C1C">
        <w:rPr>
          <w:rFonts w:hint="cs"/>
          <w:sz w:val="28"/>
          <w:rtl/>
        </w:rPr>
        <w:t>לאחר זכייתו</w:t>
      </w:r>
      <w:bookmarkEnd w:id="142"/>
      <w:bookmarkEnd w:id="143"/>
      <w:bookmarkEnd w:id="144"/>
    </w:p>
    <w:p w:rsidR="00253359" w:rsidRPr="00C90C1C" w:rsidRDefault="00253359" w:rsidP="000F6F8C">
      <w:pPr>
        <w:numPr>
          <w:ilvl w:val="2"/>
          <w:numId w:val="25"/>
        </w:numPr>
        <w:ind w:left="1076"/>
        <w:rPr>
          <w:rtl/>
        </w:rPr>
      </w:pPr>
      <w:bookmarkStart w:id="145" w:name="_Ref384194745"/>
      <w:r w:rsidRPr="00C90C1C">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45"/>
    </w:p>
    <w:p w:rsidR="00CB5D96" w:rsidRPr="00C90C1C" w:rsidRDefault="00CB5D96" w:rsidP="000F6F8C">
      <w:pPr>
        <w:numPr>
          <w:ilvl w:val="2"/>
          <w:numId w:val="25"/>
        </w:numPr>
        <w:ind w:left="1076"/>
        <w:rPr>
          <w:rtl/>
        </w:rPr>
      </w:pPr>
      <w:bookmarkStart w:id="146" w:name="_Ref384194749"/>
      <w:r w:rsidRPr="00C90C1C">
        <w:rPr>
          <w:rtl/>
        </w:rPr>
        <w:t>על הספק ל</w:t>
      </w:r>
      <w:r w:rsidRPr="00C90C1C">
        <w:rPr>
          <w:rFonts w:hint="cs"/>
          <w:rtl/>
        </w:rPr>
        <w:t>חתום על ההסכם</w:t>
      </w:r>
      <w:r w:rsidR="00253359" w:rsidRPr="00C90C1C">
        <w:rPr>
          <w:rFonts w:hint="cs"/>
          <w:rtl/>
        </w:rPr>
        <w:t xml:space="preserve"> ועל נספחיו, לרבות ערבות הביצוע כמפורט בסעיף </w:t>
      </w:r>
      <w:r w:rsidR="000A2238" w:rsidRPr="00C90C1C">
        <w:rPr>
          <w:rtl/>
        </w:rPr>
        <w:fldChar w:fldCharType="begin"/>
      </w:r>
      <w:r w:rsidR="000A2238" w:rsidRPr="00C90C1C">
        <w:rPr>
          <w:rtl/>
        </w:rPr>
        <w:instrText xml:space="preserve"> </w:instrText>
      </w:r>
      <w:r w:rsidR="000A2238" w:rsidRPr="00C90C1C">
        <w:rPr>
          <w:rFonts w:hint="cs"/>
        </w:rPr>
        <w:instrText>REF</w:instrText>
      </w:r>
      <w:r w:rsidR="000A2238" w:rsidRPr="00C90C1C">
        <w:rPr>
          <w:rFonts w:hint="cs"/>
          <w:rtl/>
        </w:rPr>
        <w:instrText xml:space="preserve"> _</w:instrText>
      </w:r>
      <w:r w:rsidR="000A2238" w:rsidRPr="00C90C1C">
        <w:rPr>
          <w:rFonts w:hint="cs"/>
        </w:rPr>
        <w:instrText>Ref395608552 \n \h</w:instrText>
      </w:r>
      <w:r w:rsidR="000A2238" w:rsidRPr="00C90C1C">
        <w:rPr>
          <w:rtl/>
        </w:rPr>
        <w:instrText xml:space="preserve">  \* </w:instrText>
      </w:r>
      <w:r w:rsidR="000A2238" w:rsidRPr="00C90C1C">
        <w:instrText>MERGEFORMAT</w:instrText>
      </w:r>
      <w:r w:rsidR="000A2238" w:rsidRPr="00C90C1C">
        <w:rPr>
          <w:rtl/>
        </w:rPr>
        <w:instrText xml:space="preserve"> </w:instrText>
      </w:r>
      <w:r w:rsidR="000A2238" w:rsidRPr="00C90C1C">
        <w:rPr>
          <w:rtl/>
        </w:rPr>
      </w:r>
      <w:r w:rsidR="000A2238" w:rsidRPr="00C90C1C">
        <w:rPr>
          <w:rtl/>
        </w:rPr>
        <w:fldChar w:fldCharType="separate"/>
      </w:r>
      <w:r w:rsidR="00C73A3D">
        <w:rPr>
          <w:cs/>
        </w:rPr>
        <w:t>‎</w:t>
      </w:r>
      <w:r w:rsidR="00C73A3D">
        <w:t>4.10</w:t>
      </w:r>
      <w:r w:rsidR="000A2238" w:rsidRPr="00C90C1C">
        <w:rPr>
          <w:rtl/>
        </w:rPr>
        <w:fldChar w:fldCharType="end"/>
      </w:r>
      <w:r w:rsidR="000A2238" w:rsidRPr="00C90C1C">
        <w:rPr>
          <w:rFonts w:hint="cs"/>
          <w:rtl/>
        </w:rPr>
        <w:t xml:space="preserve"> </w:t>
      </w:r>
      <w:r w:rsidR="00253359" w:rsidRPr="00C90C1C">
        <w:rPr>
          <w:rFonts w:hint="cs"/>
          <w:rtl/>
        </w:rPr>
        <w:t>להלן ואישור עריכת ביטוחים שהינם נספחים להסכם, ולהעבירו כשהוא חתום לנציג המשרד</w:t>
      </w:r>
      <w:r w:rsidRPr="00C90C1C">
        <w:rPr>
          <w:rFonts w:hint="cs"/>
          <w:rtl/>
        </w:rPr>
        <w:t xml:space="preserve"> </w:t>
      </w:r>
      <w:r w:rsidRPr="00C90C1C">
        <w:rPr>
          <w:rtl/>
        </w:rPr>
        <w:t xml:space="preserve">תוך </w:t>
      </w:r>
      <w:r w:rsidR="00A25ED7" w:rsidRPr="00C90C1C">
        <w:rPr>
          <w:rtl/>
        </w:rPr>
        <w:fldChar w:fldCharType="begin">
          <w:ffData>
            <w:name w:val="Text40"/>
            <w:enabled/>
            <w:calcOnExit w:val="0"/>
            <w:textInput>
              <w:default w:val="14"/>
            </w:textInput>
          </w:ffData>
        </w:fldChar>
      </w:r>
      <w:r w:rsidR="00A25ED7" w:rsidRPr="00C90C1C">
        <w:rPr>
          <w:rtl/>
        </w:rPr>
        <w:instrText xml:space="preserve"> </w:instrText>
      </w:r>
      <w:r w:rsidR="00A25ED7" w:rsidRPr="00C90C1C">
        <w:instrText>FORMTEXT</w:instrText>
      </w:r>
      <w:r w:rsidR="00A25ED7" w:rsidRPr="00C90C1C">
        <w:rPr>
          <w:rtl/>
        </w:rPr>
        <w:instrText xml:space="preserve"> </w:instrText>
      </w:r>
      <w:r w:rsidR="00A25ED7" w:rsidRPr="00C90C1C">
        <w:rPr>
          <w:rtl/>
        </w:rPr>
      </w:r>
      <w:r w:rsidR="00A25ED7" w:rsidRPr="00C90C1C">
        <w:rPr>
          <w:rtl/>
        </w:rPr>
        <w:fldChar w:fldCharType="separate"/>
      </w:r>
      <w:r w:rsidR="00907895" w:rsidRPr="00C90C1C">
        <w:rPr>
          <w:noProof/>
          <w:rtl/>
        </w:rPr>
        <w:t>14</w:t>
      </w:r>
      <w:r w:rsidR="00A25ED7" w:rsidRPr="00C90C1C">
        <w:rPr>
          <w:rtl/>
        </w:rPr>
        <w:fldChar w:fldCharType="end"/>
      </w:r>
      <w:r w:rsidR="00A25ED7" w:rsidRPr="00C90C1C">
        <w:rPr>
          <w:rFonts w:hint="cs"/>
          <w:rtl/>
        </w:rPr>
        <w:t xml:space="preserve"> </w:t>
      </w:r>
      <w:r w:rsidR="00A25ED7" w:rsidRPr="00C90C1C">
        <w:rPr>
          <w:rtl/>
        </w:rPr>
        <w:fldChar w:fldCharType="begin">
          <w:ffData>
            <w:name w:val="Text39"/>
            <w:enabled/>
            <w:calcOnExit w:val="0"/>
            <w:textInput>
              <w:default w:val="(ארבע-עשר)"/>
            </w:textInput>
          </w:ffData>
        </w:fldChar>
      </w:r>
      <w:r w:rsidR="00A25ED7" w:rsidRPr="00C90C1C">
        <w:rPr>
          <w:rtl/>
        </w:rPr>
        <w:instrText xml:space="preserve"> </w:instrText>
      </w:r>
      <w:r w:rsidR="00A25ED7" w:rsidRPr="00C90C1C">
        <w:instrText>FORMTEXT</w:instrText>
      </w:r>
      <w:r w:rsidR="00A25ED7" w:rsidRPr="00C90C1C">
        <w:rPr>
          <w:rtl/>
        </w:rPr>
        <w:instrText xml:space="preserve"> </w:instrText>
      </w:r>
      <w:r w:rsidR="00A25ED7" w:rsidRPr="00C90C1C">
        <w:rPr>
          <w:rtl/>
        </w:rPr>
      </w:r>
      <w:r w:rsidR="00A25ED7" w:rsidRPr="00C90C1C">
        <w:rPr>
          <w:rtl/>
        </w:rPr>
        <w:fldChar w:fldCharType="separate"/>
      </w:r>
      <w:r w:rsidR="00907895" w:rsidRPr="00C90C1C">
        <w:rPr>
          <w:noProof/>
          <w:rtl/>
        </w:rPr>
        <w:t>(ארבע-עשר)</w:t>
      </w:r>
      <w:r w:rsidR="00A25ED7" w:rsidRPr="00C90C1C">
        <w:rPr>
          <w:rtl/>
        </w:rPr>
        <w:fldChar w:fldCharType="end"/>
      </w:r>
      <w:r w:rsidRPr="00C90C1C">
        <w:rPr>
          <w:rFonts w:hint="cs"/>
          <w:rtl/>
        </w:rPr>
        <w:t xml:space="preserve"> יום</w:t>
      </w:r>
      <w:r w:rsidRPr="00C90C1C">
        <w:rPr>
          <w:rtl/>
        </w:rPr>
        <w:t xml:space="preserve"> ממועד </w:t>
      </w:r>
      <w:r w:rsidR="00A25ED7" w:rsidRPr="00C90C1C">
        <w:rPr>
          <w:rFonts w:hint="cs"/>
          <w:rtl/>
        </w:rPr>
        <w:t>קבלת</w:t>
      </w:r>
      <w:r w:rsidRPr="00C90C1C">
        <w:rPr>
          <w:rtl/>
        </w:rPr>
        <w:t xml:space="preserve"> ההסכם לחתימתו.</w:t>
      </w:r>
      <w:bookmarkEnd w:id="146"/>
    </w:p>
    <w:p w:rsidR="004A6ABF" w:rsidRPr="00C90C1C" w:rsidRDefault="00FE6C91" w:rsidP="000F6F8C">
      <w:pPr>
        <w:numPr>
          <w:ilvl w:val="2"/>
          <w:numId w:val="25"/>
        </w:numPr>
        <w:ind w:left="1076"/>
        <w:rPr>
          <w:rtl/>
        </w:rPr>
      </w:pPr>
      <w:r w:rsidRPr="00C90C1C">
        <w:rPr>
          <w:rFonts w:hint="cs"/>
          <w:rtl/>
        </w:rPr>
        <w:t>יש לראו</w:t>
      </w:r>
      <w:r w:rsidR="00694CC8" w:rsidRPr="00C90C1C">
        <w:rPr>
          <w:rFonts w:hint="cs"/>
          <w:rtl/>
        </w:rPr>
        <w:t xml:space="preserve">ת את ההסכם והמכרז </w:t>
      </w:r>
      <w:r w:rsidRPr="00C90C1C">
        <w:rPr>
          <w:rFonts w:hint="cs"/>
          <w:rtl/>
        </w:rPr>
        <w:t>כמשלימים זה את זה.</w:t>
      </w:r>
      <w:r w:rsidR="00DA30BC" w:rsidRPr="00C90C1C">
        <w:rPr>
          <w:rFonts w:hint="cs"/>
          <w:rtl/>
        </w:rPr>
        <w:t xml:space="preserve"> </w:t>
      </w:r>
      <w:r w:rsidRPr="00C90C1C">
        <w:rPr>
          <w:rtl/>
        </w:rPr>
        <w:t xml:space="preserve">אם </w:t>
      </w:r>
      <w:r w:rsidR="00F23953" w:rsidRPr="00C90C1C">
        <w:rPr>
          <w:rFonts w:hint="cs"/>
          <w:rtl/>
        </w:rPr>
        <w:t>תתגלה סתירה</w:t>
      </w:r>
      <w:r w:rsidRPr="00C90C1C">
        <w:rPr>
          <w:rtl/>
        </w:rPr>
        <w:t xml:space="preserve"> בין האמור ב</w:t>
      </w:r>
      <w:r w:rsidR="001163A1" w:rsidRPr="00C90C1C">
        <w:rPr>
          <w:rtl/>
        </w:rPr>
        <w:t>מכרז</w:t>
      </w:r>
      <w:r w:rsidRPr="00C90C1C">
        <w:rPr>
          <w:rtl/>
        </w:rPr>
        <w:t xml:space="preserve"> זה לבין האמור בהסכם, </w:t>
      </w:r>
      <w:r w:rsidR="00F23953" w:rsidRPr="00C90C1C">
        <w:rPr>
          <w:rtl/>
        </w:rPr>
        <w:t>י</w:t>
      </w:r>
      <w:r w:rsidR="00694CC8" w:rsidRPr="00C90C1C">
        <w:rPr>
          <w:rFonts w:hint="cs"/>
          <w:rtl/>
        </w:rPr>
        <w:t>י</w:t>
      </w:r>
      <w:r w:rsidR="00F23953" w:rsidRPr="00C90C1C">
        <w:rPr>
          <w:rtl/>
        </w:rPr>
        <w:t>עשה מאמ</w:t>
      </w:r>
      <w:r w:rsidR="00F23953" w:rsidRPr="00C90C1C">
        <w:rPr>
          <w:rFonts w:hint="cs"/>
          <w:rtl/>
        </w:rPr>
        <w:t>ץ</w:t>
      </w:r>
      <w:r w:rsidR="00F23953" w:rsidRPr="00C90C1C">
        <w:rPr>
          <w:rtl/>
        </w:rPr>
        <w:t xml:space="preserve"> ליישב </w:t>
      </w:r>
      <w:r w:rsidR="00F23953" w:rsidRPr="00C90C1C">
        <w:rPr>
          <w:rFonts w:hint="cs"/>
          <w:rtl/>
        </w:rPr>
        <w:t>את הסתירה. היה ולא תהיה אפשרות ל</w:t>
      </w:r>
      <w:r w:rsidR="00694CC8" w:rsidRPr="00C90C1C">
        <w:rPr>
          <w:rFonts w:hint="cs"/>
          <w:rtl/>
        </w:rPr>
        <w:t>י</w:t>
      </w:r>
      <w:r w:rsidR="00F23953" w:rsidRPr="00C90C1C">
        <w:rPr>
          <w:rFonts w:hint="cs"/>
          <w:rtl/>
        </w:rPr>
        <w:t>ישב את הסתירה,</w:t>
      </w:r>
      <w:r w:rsidR="00F23953" w:rsidRPr="00C90C1C">
        <w:rPr>
          <w:rtl/>
        </w:rPr>
        <w:t xml:space="preserve"> </w:t>
      </w:r>
      <w:r w:rsidRPr="00C90C1C">
        <w:rPr>
          <w:rtl/>
        </w:rPr>
        <w:t xml:space="preserve">הוראת </w:t>
      </w:r>
      <w:r w:rsidR="00F23953" w:rsidRPr="00C90C1C">
        <w:rPr>
          <w:rFonts w:hint="cs"/>
          <w:rtl/>
        </w:rPr>
        <w:t>ה</w:t>
      </w:r>
      <w:r w:rsidR="001163A1" w:rsidRPr="00C90C1C">
        <w:rPr>
          <w:rFonts w:hint="cs"/>
          <w:rtl/>
        </w:rPr>
        <w:t>מכרז</w:t>
      </w:r>
      <w:r w:rsidR="00F23953" w:rsidRPr="00C90C1C">
        <w:rPr>
          <w:rtl/>
        </w:rPr>
        <w:t xml:space="preserve"> </w:t>
      </w:r>
      <w:r w:rsidR="00F23953" w:rsidRPr="00C90C1C">
        <w:rPr>
          <w:rFonts w:hint="cs"/>
          <w:rtl/>
        </w:rPr>
        <w:t xml:space="preserve">תהיה </w:t>
      </w:r>
      <w:r w:rsidRPr="00C90C1C">
        <w:rPr>
          <w:rtl/>
        </w:rPr>
        <w:t xml:space="preserve">עדיפה על הוראת </w:t>
      </w:r>
      <w:r w:rsidR="00F23953" w:rsidRPr="00C90C1C">
        <w:rPr>
          <w:rFonts w:hint="cs"/>
          <w:rtl/>
        </w:rPr>
        <w:t>ההסכם</w:t>
      </w:r>
      <w:r w:rsidRPr="00C90C1C">
        <w:rPr>
          <w:rFonts w:hint="cs"/>
          <w:rtl/>
        </w:rPr>
        <w:t>,</w:t>
      </w:r>
      <w:r w:rsidRPr="00C90C1C">
        <w:rPr>
          <w:rtl/>
        </w:rPr>
        <w:t xml:space="preserve"> הסותרת אותה, אלא אם </w:t>
      </w:r>
      <w:r w:rsidR="00F23953" w:rsidRPr="00C90C1C">
        <w:rPr>
          <w:rFonts w:hint="cs"/>
          <w:rtl/>
        </w:rPr>
        <w:t>יי</w:t>
      </w:r>
      <w:r w:rsidRPr="00C90C1C">
        <w:rPr>
          <w:rtl/>
        </w:rPr>
        <w:t>אמר במפורש אחרת.</w:t>
      </w:r>
      <w:r w:rsidRPr="00C90C1C">
        <w:rPr>
          <w:rFonts w:hint="cs"/>
          <w:rtl/>
        </w:rPr>
        <w:t xml:space="preserve"> אם יתגלו סתירות בין האמור בהצעה לבין האמור </w:t>
      </w:r>
      <w:r w:rsidR="00F23953" w:rsidRPr="00C90C1C">
        <w:rPr>
          <w:rFonts w:hint="cs"/>
          <w:rtl/>
        </w:rPr>
        <w:t>ב</w:t>
      </w:r>
      <w:r w:rsidR="001163A1" w:rsidRPr="00C90C1C">
        <w:rPr>
          <w:rFonts w:hint="cs"/>
          <w:rtl/>
        </w:rPr>
        <w:t>מכרז</w:t>
      </w:r>
      <w:r w:rsidR="00F23953" w:rsidRPr="00C90C1C">
        <w:rPr>
          <w:rFonts w:hint="cs"/>
          <w:rtl/>
        </w:rPr>
        <w:t xml:space="preserve"> או </w:t>
      </w:r>
      <w:r w:rsidRPr="00C90C1C">
        <w:rPr>
          <w:rFonts w:hint="cs"/>
          <w:rtl/>
        </w:rPr>
        <w:t xml:space="preserve">בהסכם, אז ההוראות </w:t>
      </w:r>
      <w:r w:rsidR="00F23953" w:rsidRPr="00C90C1C">
        <w:rPr>
          <w:rFonts w:hint="cs"/>
          <w:rtl/>
        </w:rPr>
        <w:t>ב</w:t>
      </w:r>
      <w:r w:rsidR="001163A1" w:rsidRPr="00C90C1C">
        <w:rPr>
          <w:rFonts w:hint="cs"/>
          <w:rtl/>
        </w:rPr>
        <w:t>מכרז</w:t>
      </w:r>
      <w:r w:rsidR="00F23953" w:rsidRPr="00C90C1C">
        <w:rPr>
          <w:rFonts w:hint="cs"/>
          <w:rtl/>
        </w:rPr>
        <w:t xml:space="preserve"> </w:t>
      </w:r>
      <w:r w:rsidR="00694CC8" w:rsidRPr="00C90C1C">
        <w:rPr>
          <w:rFonts w:hint="cs"/>
          <w:rtl/>
        </w:rPr>
        <w:t>ו</w:t>
      </w:r>
      <w:r w:rsidRPr="00C90C1C">
        <w:rPr>
          <w:rFonts w:hint="cs"/>
          <w:rtl/>
        </w:rPr>
        <w:t xml:space="preserve">בהסכם </w:t>
      </w:r>
      <w:r w:rsidR="00694CC8" w:rsidRPr="00C90C1C">
        <w:rPr>
          <w:rFonts w:hint="cs"/>
          <w:rtl/>
        </w:rPr>
        <w:t>יהיו</w:t>
      </w:r>
      <w:r w:rsidRPr="00C90C1C">
        <w:rPr>
          <w:rFonts w:hint="cs"/>
          <w:rtl/>
        </w:rPr>
        <w:t xml:space="preserve"> עדיפות על האמור בהצעה</w:t>
      </w:r>
      <w:r w:rsidR="004A6ABF" w:rsidRPr="00C90C1C">
        <w:rPr>
          <w:rFonts w:hint="cs"/>
          <w:rtl/>
        </w:rPr>
        <w:t>.</w:t>
      </w:r>
    </w:p>
    <w:p w:rsidR="00FE6C91" w:rsidRPr="00C90C1C" w:rsidRDefault="00DA30BC" w:rsidP="00A36605">
      <w:pPr>
        <w:numPr>
          <w:ilvl w:val="2"/>
          <w:numId w:val="25"/>
        </w:numPr>
        <w:ind w:left="1076"/>
        <w:rPr>
          <w:rtl/>
        </w:rPr>
      </w:pPr>
      <w:r w:rsidRPr="00C90C1C">
        <w:rPr>
          <w:rtl/>
        </w:rPr>
        <w:t>הספק לא יעשה כל פעולה</w:t>
      </w:r>
      <w:r w:rsidRPr="00C90C1C">
        <w:rPr>
          <w:rFonts w:hint="cs"/>
          <w:rtl/>
        </w:rPr>
        <w:t xml:space="preserve"> ולא יהיה זכאי לכל תשלום בקשר עם ביצוע מכרז זה </w:t>
      </w:r>
      <w:r w:rsidRPr="00C90C1C">
        <w:rPr>
          <w:rtl/>
        </w:rPr>
        <w:t xml:space="preserve">עד אשר ייחתם </w:t>
      </w:r>
      <w:r w:rsidRPr="00C90C1C">
        <w:rPr>
          <w:rFonts w:hint="cs"/>
          <w:rtl/>
        </w:rPr>
        <w:t>ההסכם</w:t>
      </w:r>
      <w:r w:rsidRPr="00C90C1C">
        <w:rPr>
          <w:rtl/>
        </w:rPr>
        <w:t xml:space="preserve"> </w:t>
      </w:r>
      <w:r w:rsidRPr="00C90C1C">
        <w:rPr>
          <w:rFonts w:hint="cs"/>
          <w:rtl/>
        </w:rPr>
        <w:t>עם המשרד</w:t>
      </w:r>
      <w:r w:rsidRPr="00C90C1C">
        <w:rPr>
          <w:rtl/>
        </w:rPr>
        <w:t xml:space="preserve"> בידי </w:t>
      </w:r>
      <w:r w:rsidR="00A36605" w:rsidRPr="00C90C1C">
        <w:rPr>
          <w:rFonts w:hint="cs"/>
          <w:rtl/>
        </w:rPr>
        <w:t xml:space="preserve">כלל </w:t>
      </w:r>
      <w:r w:rsidRPr="00C90C1C">
        <w:rPr>
          <w:rtl/>
        </w:rPr>
        <w:t xml:space="preserve">הגורמים המוסמכים </w:t>
      </w:r>
      <w:r w:rsidRPr="00C90C1C">
        <w:rPr>
          <w:rFonts w:hint="cs"/>
          <w:rtl/>
        </w:rPr>
        <w:t>במשרד</w:t>
      </w:r>
      <w:r w:rsidRPr="00C90C1C">
        <w:rPr>
          <w:rtl/>
        </w:rPr>
        <w:t>.</w:t>
      </w:r>
      <w:r w:rsidRPr="00C90C1C">
        <w:rPr>
          <w:rFonts w:hint="cs"/>
          <w:rtl/>
        </w:rPr>
        <w:t xml:space="preserve"> </w:t>
      </w:r>
      <w:r w:rsidR="00FE6C91" w:rsidRPr="00C90C1C">
        <w:rPr>
          <w:rFonts w:hint="cs"/>
          <w:rtl/>
        </w:rPr>
        <w:t>למען הסר</w:t>
      </w:r>
      <w:r w:rsidR="00FE6C91" w:rsidRPr="00C90C1C">
        <w:rPr>
          <w:rtl/>
        </w:rPr>
        <w:t xml:space="preserve"> כל ספק מודגש בזה</w:t>
      </w:r>
      <w:r w:rsidR="00FE6C91" w:rsidRPr="00C90C1C">
        <w:rPr>
          <w:rFonts w:hint="cs"/>
          <w:rtl/>
        </w:rPr>
        <w:t>, כי ההתקשרות בין הצדדים</w:t>
      </w:r>
      <w:r w:rsidR="00FE6C91" w:rsidRPr="00C90C1C">
        <w:rPr>
          <w:rtl/>
        </w:rPr>
        <w:t xml:space="preserve"> תושלם רק עם חתימת ההסכם על</w:t>
      </w:r>
      <w:r w:rsidR="00FE6C91" w:rsidRPr="00C90C1C">
        <w:rPr>
          <w:rFonts w:hint="cs"/>
          <w:rtl/>
        </w:rPr>
        <w:t>-</w:t>
      </w:r>
      <w:r w:rsidR="00FE6C91" w:rsidRPr="00C90C1C">
        <w:rPr>
          <w:rtl/>
        </w:rPr>
        <w:t xml:space="preserve">ידי </w:t>
      </w:r>
      <w:r w:rsidR="00A36605" w:rsidRPr="00C90C1C">
        <w:rPr>
          <w:rFonts w:hint="cs"/>
          <w:rtl/>
        </w:rPr>
        <w:t xml:space="preserve">כלל </w:t>
      </w:r>
      <w:proofErr w:type="spellStart"/>
      <w:r w:rsidR="00A36605" w:rsidRPr="00C90C1C">
        <w:rPr>
          <w:rFonts w:hint="cs"/>
          <w:rtl/>
        </w:rPr>
        <w:t>מורשי</w:t>
      </w:r>
      <w:proofErr w:type="spellEnd"/>
      <w:r w:rsidR="00A36605" w:rsidRPr="00C90C1C">
        <w:rPr>
          <w:rFonts w:hint="cs"/>
          <w:rtl/>
        </w:rPr>
        <w:t xml:space="preserve"> החתימה של </w:t>
      </w:r>
      <w:r w:rsidR="00FE6C91" w:rsidRPr="00C90C1C">
        <w:rPr>
          <w:rtl/>
        </w:rPr>
        <w:t>שני הצדדים</w:t>
      </w:r>
      <w:r w:rsidR="00FE6C91" w:rsidRPr="00C90C1C">
        <w:rPr>
          <w:rFonts w:hint="cs"/>
          <w:rtl/>
        </w:rPr>
        <w:t xml:space="preserve">. </w:t>
      </w:r>
    </w:p>
    <w:p w:rsidR="007568D3" w:rsidRPr="00C90C1C" w:rsidRDefault="00FE6C91" w:rsidP="000F6F8C">
      <w:pPr>
        <w:pStyle w:val="21"/>
        <w:numPr>
          <w:ilvl w:val="1"/>
          <w:numId w:val="25"/>
        </w:numPr>
        <w:ind w:right="0"/>
        <w:rPr>
          <w:sz w:val="28"/>
          <w:rtl/>
        </w:rPr>
      </w:pPr>
      <w:bookmarkStart w:id="147" w:name="_Ref395608552"/>
      <w:bookmarkStart w:id="148" w:name="_Toc398494892"/>
      <w:bookmarkStart w:id="149" w:name="_Toc399170794"/>
      <w:bookmarkStart w:id="150" w:name="_Toc437772380"/>
      <w:r w:rsidRPr="00C90C1C">
        <w:rPr>
          <w:rFonts w:hint="cs"/>
          <w:sz w:val="28"/>
          <w:rtl/>
        </w:rPr>
        <w:t>ערבות ביצוע</w:t>
      </w:r>
      <w:bookmarkEnd w:id="147"/>
      <w:bookmarkEnd w:id="148"/>
      <w:bookmarkEnd w:id="149"/>
      <w:bookmarkEnd w:id="150"/>
    </w:p>
    <w:p w:rsidR="00A8474B" w:rsidRPr="00C90C1C" w:rsidRDefault="001B6679" w:rsidP="000F6F8C">
      <w:pPr>
        <w:numPr>
          <w:ilvl w:val="2"/>
          <w:numId w:val="25"/>
        </w:numPr>
        <w:ind w:left="1076"/>
        <w:rPr>
          <w:rtl/>
          <w:lang w:eastAsia="en-US"/>
        </w:rPr>
      </w:pPr>
      <w:r w:rsidRPr="00C90C1C">
        <w:rPr>
          <w:rFonts w:hint="cs"/>
          <w:rtl/>
        </w:rPr>
        <w:t xml:space="preserve">כאמור </w:t>
      </w:r>
      <w:r w:rsidR="00EF1E34" w:rsidRPr="00C90C1C">
        <w:rPr>
          <w:rFonts w:hint="cs"/>
          <w:rtl/>
        </w:rPr>
        <w:t xml:space="preserve">בסעיף </w:t>
      </w:r>
      <w:r w:rsidR="001044E5" w:rsidRPr="00C90C1C">
        <w:rPr>
          <w:rtl/>
        </w:rPr>
        <w:fldChar w:fldCharType="begin"/>
      </w:r>
      <w:r w:rsidR="001044E5" w:rsidRPr="00C90C1C">
        <w:rPr>
          <w:rtl/>
        </w:rPr>
        <w:instrText xml:space="preserve"> </w:instrText>
      </w:r>
      <w:r w:rsidR="001044E5" w:rsidRPr="00C90C1C">
        <w:rPr>
          <w:rFonts w:hint="cs"/>
        </w:rPr>
        <w:instrText>REF</w:instrText>
      </w:r>
      <w:r w:rsidR="001044E5" w:rsidRPr="00C90C1C">
        <w:rPr>
          <w:rFonts w:hint="cs"/>
          <w:rtl/>
        </w:rPr>
        <w:instrText xml:space="preserve"> _</w:instrText>
      </w:r>
      <w:r w:rsidR="001044E5" w:rsidRPr="00C90C1C">
        <w:rPr>
          <w:rFonts w:hint="cs"/>
        </w:rPr>
        <w:instrText>Ref384194749 \n \h</w:instrText>
      </w:r>
      <w:r w:rsidR="001044E5" w:rsidRPr="00C90C1C">
        <w:rPr>
          <w:rtl/>
        </w:rPr>
        <w:instrText xml:space="preserve">  \* </w:instrText>
      </w:r>
      <w:r w:rsidR="001044E5" w:rsidRPr="00C90C1C">
        <w:instrText>MERGEFORMAT</w:instrText>
      </w:r>
      <w:r w:rsidR="001044E5" w:rsidRPr="00C90C1C">
        <w:rPr>
          <w:rtl/>
        </w:rPr>
        <w:instrText xml:space="preserve"> </w:instrText>
      </w:r>
      <w:r w:rsidR="001044E5" w:rsidRPr="00C90C1C">
        <w:rPr>
          <w:rtl/>
        </w:rPr>
      </w:r>
      <w:r w:rsidR="001044E5" w:rsidRPr="00C90C1C">
        <w:rPr>
          <w:rtl/>
        </w:rPr>
        <w:fldChar w:fldCharType="separate"/>
      </w:r>
      <w:r w:rsidR="00C73A3D">
        <w:rPr>
          <w:cs/>
        </w:rPr>
        <w:t>‎</w:t>
      </w:r>
      <w:r w:rsidR="00C73A3D">
        <w:t>4.9.2</w:t>
      </w:r>
      <w:r w:rsidR="001044E5" w:rsidRPr="00C90C1C">
        <w:rPr>
          <w:rtl/>
        </w:rPr>
        <w:fldChar w:fldCharType="end"/>
      </w:r>
      <w:r w:rsidR="001044E5" w:rsidRPr="00C90C1C">
        <w:rPr>
          <w:rFonts w:hint="cs"/>
          <w:rtl/>
        </w:rPr>
        <w:t xml:space="preserve"> </w:t>
      </w:r>
      <w:r w:rsidRPr="00C90C1C">
        <w:rPr>
          <w:rFonts w:hint="cs"/>
          <w:rtl/>
        </w:rPr>
        <w:t>לעיל, על הספק לצרף להסכם</w:t>
      </w:r>
      <w:r w:rsidR="00D33EDB" w:rsidRPr="00C90C1C">
        <w:rPr>
          <w:rtl/>
        </w:rPr>
        <w:t xml:space="preserve"> כתב ערבות, מקורי ובלתי מותנה</w:t>
      </w:r>
      <w:r w:rsidR="00DA30BC" w:rsidRPr="00C90C1C">
        <w:rPr>
          <w:rFonts w:hint="cs"/>
          <w:rtl/>
        </w:rPr>
        <w:t>,</w:t>
      </w:r>
      <w:r w:rsidR="00D33EDB" w:rsidRPr="00C90C1C">
        <w:rPr>
          <w:rtl/>
        </w:rPr>
        <w:t xml:space="preserve"> </w:t>
      </w:r>
      <w:r w:rsidR="00DA30BC" w:rsidRPr="00C90C1C">
        <w:rPr>
          <w:rFonts w:hint="cs"/>
          <w:rtl/>
        </w:rPr>
        <w:t>על שמו</w:t>
      </w:r>
      <w:r w:rsidR="00DA30BC" w:rsidRPr="00C90C1C">
        <w:rPr>
          <w:rtl/>
        </w:rPr>
        <w:t xml:space="preserve"> </w:t>
      </w:r>
      <w:r w:rsidR="00D33EDB" w:rsidRPr="00C90C1C">
        <w:rPr>
          <w:rtl/>
        </w:rPr>
        <w:t>לשם הבטחת ביצוע</w:t>
      </w:r>
      <w:r w:rsidR="00D33EDB" w:rsidRPr="00C90C1C">
        <w:rPr>
          <w:rFonts w:hint="cs"/>
          <w:rtl/>
        </w:rPr>
        <w:t>ו של</w:t>
      </w:r>
      <w:r w:rsidR="00D33EDB" w:rsidRPr="00C90C1C">
        <w:rPr>
          <w:rtl/>
        </w:rPr>
        <w:t xml:space="preserve"> ההסכם</w:t>
      </w:r>
      <w:r w:rsidR="00A8474B" w:rsidRPr="00C90C1C">
        <w:rPr>
          <w:rFonts w:hint="cs"/>
          <w:rtl/>
        </w:rPr>
        <w:t xml:space="preserve"> בנוסח המצורף כ</w:t>
      </w:r>
      <w:r w:rsidR="001044E5" w:rsidRPr="00C90C1C">
        <w:fldChar w:fldCharType="begin"/>
      </w:r>
      <w:r w:rsidR="001044E5" w:rsidRPr="00C90C1C">
        <w:instrText xml:space="preserve"> </w:instrText>
      </w:r>
      <w:r w:rsidR="001044E5" w:rsidRPr="00C90C1C">
        <w:rPr>
          <w:rFonts w:hint="cs"/>
        </w:rPr>
        <w:instrText xml:space="preserve">REF </w:instrText>
      </w:r>
      <w:r w:rsidR="001044E5" w:rsidRPr="00C90C1C">
        <w:rPr>
          <w:rFonts w:hint="cs"/>
          <w:rtl/>
        </w:rPr>
        <w:instrText>נספח_ערבות_ביצוע</w:instrText>
      </w:r>
      <w:r w:rsidR="001044E5" w:rsidRPr="00C90C1C">
        <w:rPr>
          <w:rFonts w:hint="cs"/>
        </w:rPr>
        <w:instrText xml:space="preserve"> \h</w:instrText>
      </w:r>
      <w:r w:rsidR="001044E5" w:rsidRPr="00C90C1C">
        <w:instrText xml:space="preserve">  \* MERGEFORMAT </w:instrText>
      </w:r>
      <w:r w:rsidR="001044E5" w:rsidRPr="00C90C1C">
        <w:fldChar w:fldCharType="separate"/>
      </w:r>
      <w:r w:rsidR="00C73A3D" w:rsidRPr="00C90C1C">
        <w:rPr>
          <w:rFonts w:ascii="Times New Roman Bold" w:hAnsi="Times New Roman Bold" w:hint="eastAsia"/>
          <w:rtl/>
        </w:rPr>
        <w:t>נספח</w:t>
      </w:r>
      <w:r w:rsidR="00C73A3D" w:rsidRPr="00C90C1C">
        <w:rPr>
          <w:rFonts w:ascii="Times New Roman Bold" w:hAnsi="Times New Roman Bold" w:hint="cs"/>
          <w:rtl/>
        </w:rPr>
        <w:t xml:space="preserve"> </w:t>
      </w:r>
      <w:r w:rsidR="00C73A3D">
        <w:rPr>
          <w:rtl/>
        </w:rPr>
        <w:t xml:space="preserve">13 </w:t>
      </w:r>
      <w:r w:rsidR="001044E5" w:rsidRPr="00C90C1C">
        <w:fldChar w:fldCharType="end"/>
      </w:r>
      <w:r w:rsidR="00D33EDB" w:rsidRPr="00C90C1C">
        <w:rPr>
          <w:rtl/>
        </w:rPr>
        <w:t xml:space="preserve">. </w:t>
      </w:r>
      <w:r w:rsidR="00A8474B" w:rsidRPr="00C90C1C">
        <w:rPr>
          <w:rFonts w:hint="cs"/>
          <w:rtl/>
          <w:lang w:eastAsia="en-US"/>
        </w:rPr>
        <w:t xml:space="preserve">נוסח זה מחייב ואין לסטות </w:t>
      </w:r>
      <w:r w:rsidR="00A8474B" w:rsidRPr="00C90C1C">
        <w:rPr>
          <w:rFonts w:hint="cs"/>
          <w:rtl/>
        </w:rPr>
        <w:t>ממנו</w:t>
      </w:r>
      <w:r w:rsidR="00A8474B" w:rsidRPr="00C90C1C">
        <w:rPr>
          <w:rFonts w:hint="cs"/>
          <w:rtl/>
          <w:lang w:eastAsia="en-US"/>
        </w:rPr>
        <w:t xml:space="preserve">. </w:t>
      </w:r>
    </w:p>
    <w:p w:rsidR="00A5645D" w:rsidRPr="00C90C1C" w:rsidRDefault="00A5645D" w:rsidP="000F6F8C">
      <w:pPr>
        <w:numPr>
          <w:ilvl w:val="2"/>
          <w:numId w:val="25"/>
        </w:numPr>
        <w:ind w:left="1076"/>
        <w:rPr>
          <w:rtl/>
        </w:rPr>
      </w:pPr>
      <w:r w:rsidRPr="00C90C1C">
        <w:rPr>
          <w:rFonts w:hint="cs"/>
          <w:rtl/>
        </w:rPr>
        <w:t xml:space="preserve">הערבות תהיה </w:t>
      </w:r>
      <w:r w:rsidRPr="00C90C1C">
        <w:rPr>
          <w:rtl/>
        </w:rPr>
        <w:t>צמוד</w:t>
      </w:r>
      <w:r w:rsidRPr="00C90C1C">
        <w:rPr>
          <w:rFonts w:hint="cs"/>
          <w:rtl/>
        </w:rPr>
        <w:t>ה</w:t>
      </w:r>
      <w:r w:rsidRPr="00C90C1C">
        <w:rPr>
          <w:rtl/>
        </w:rPr>
        <w:t xml:space="preserve"> למדד המחירים לצרכן בש</w:t>
      </w:r>
      <w:r w:rsidRPr="00C90C1C">
        <w:rPr>
          <w:rFonts w:hint="cs"/>
          <w:rtl/>
        </w:rPr>
        <w:t>י</w:t>
      </w:r>
      <w:r w:rsidRPr="00C90C1C">
        <w:rPr>
          <w:rtl/>
        </w:rPr>
        <w:t xml:space="preserve">עור של 100% (מאה אחוז), לפי המדד, שיהיה ידוע ביום </w:t>
      </w:r>
      <w:r w:rsidRPr="00C90C1C">
        <w:rPr>
          <w:rFonts w:hint="cs"/>
          <w:rtl/>
        </w:rPr>
        <w:t>ה</w:t>
      </w:r>
      <w:r w:rsidRPr="00C90C1C">
        <w:rPr>
          <w:rtl/>
        </w:rPr>
        <w:t>הנפק</w:t>
      </w:r>
      <w:r w:rsidRPr="00C90C1C">
        <w:rPr>
          <w:rFonts w:hint="cs"/>
          <w:rtl/>
        </w:rPr>
        <w:t>ה של</w:t>
      </w:r>
      <w:r w:rsidRPr="00C90C1C">
        <w:rPr>
          <w:rtl/>
        </w:rPr>
        <w:t xml:space="preserve"> הערבות, ויעמוד על </w:t>
      </w:r>
      <w:r w:rsidRPr="00C90C1C">
        <w:rPr>
          <w:rFonts w:hint="cs"/>
          <w:rtl/>
        </w:rPr>
        <w:t xml:space="preserve">5% </w:t>
      </w:r>
      <w:r w:rsidRPr="00C90C1C">
        <w:rPr>
          <w:rtl/>
        </w:rPr>
        <w:t>(</w:t>
      </w:r>
      <w:r w:rsidRPr="00C90C1C">
        <w:rPr>
          <w:rFonts w:hint="cs"/>
          <w:rtl/>
        </w:rPr>
        <w:t xml:space="preserve">חמישה </w:t>
      </w:r>
      <w:r w:rsidRPr="00C90C1C">
        <w:rPr>
          <w:rtl/>
        </w:rPr>
        <w:t>אחוז</w:t>
      </w:r>
      <w:r w:rsidRPr="00C90C1C">
        <w:rPr>
          <w:rFonts w:hint="cs"/>
          <w:rtl/>
        </w:rPr>
        <w:t>ים</w:t>
      </w:r>
      <w:r w:rsidRPr="00C90C1C">
        <w:rPr>
          <w:rtl/>
        </w:rPr>
        <w:t xml:space="preserve">) כולל מע"מ, מערך ההתקשרות </w:t>
      </w:r>
      <w:r w:rsidRPr="00C90C1C">
        <w:rPr>
          <w:rFonts w:hint="cs"/>
          <w:rtl/>
        </w:rPr>
        <w:t xml:space="preserve">לשנה </w:t>
      </w:r>
      <w:r w:rsidRPr="00C90C1C">
        <w:rPr>
          <w:rtl/>
        </w:rPr>
        <w:t xml:space="preserve">עם הספק. </w:t>
      </w:r>
      <w:r w:rsidRPr="00C90C1C">
        <w:rPr>
          <w:rFonts w:hint="cs"/>
          <w:rtl/>
        </w:rPr>
        <w:t>הערבות תהיה ב</w:t>
      </w:r>
      <w:r w:rsidRPr="00C90C1C">
        <w:rPr>
          <w:rtl/>
        </w:rPr>
        <w:t xml:space="preserve">תוקף </w:t>
      </w:r>
      <w:r w:rsidRPr="00C90C1C">
        <w:rPr>
          <w:rFonts w:hint="cs"/>
          <w:rtl/>
        </w:rPr>
        <w:t xml:space="preserve">60 (שישים) </w:t>
      </w:r>
      <w:r w:rsidRPr="00C90C1C">
        <w:rPr>
          <w:rtl/>
        </w:rPr>
        <w:t xml:space="preserve">יום מעבר לתקופת ההתקשרות עם הספק. </w:t>
      </w:r>
      <w:r w:rsidR="001B6679" w:rsidRPr="00C90C1C">
        <w:rPr>
          <w:rFonts w:hint="cs"/>
          <w:rtl/>
        </w:rPr>
        <w:t>ככל ש</w:t>
      </w:r>
      <w:r w:rsidR="001B6679" w:rsidRPr="00C90C1C">
        <w:rPr>
          <w:rtl/>
        </w:rPr>
        <w:t xml:space="preserve">תוארך </w:t>
      </w:r>
      <w:r w:rsidRPr="00C90C1C">
        <w:rPr>
          <w:rtl/>
        </w:rPr>
        <w:t xml:space="preserve">ההתקשרות עם הספק, הערבות תוארך </w:t>
      </w:r>
      <w:r w:rsidR="001B6679" w:rsidRPr="00C90C1C">
        <w:rPr>
          <w:rFonts w:hint="cs"/>
          <w:rtl/>
        </w:rPr>
        <w:t xml:space="preserve">על ידו </w:t>
      </w:r>
      <w:r w:rsidRPr="00C90C1C">
        <w:rPr>
          <w:rtl/>
        </w:rPr>
        <w:t>בהתאם.</w:t>
      </w:r>
    </w:p>
    <w:p w:rsidR="00DA30BC" w:rsidRPr="00C90C1C" w:rsidRDefault="00DA30BC" w:rsidP="000F6F8C">
      <w:pPr>
        <w:numPr>
          <w:ilvl w:val="2"/>
          <w:numId w:val="25"/>
        </w:numPr>
        <w:ind w:left="1076"/>
        <w:rPr>
          <w:rtl/>
        </w:rPr>
      </w:pPr>
      <w:r w:rsidRPr="00C90C1C">
        <w:rPr>
          <w:rtl/>
        </w:rPr>
        <w:t>הערבות תהיה ערבות בנקאית</w:t>
      </w:r>
      <w:r w:rsidRPr="00C90C1C">
        <w:rPr>
          <w:rFonts w:hint="cs"/>
          <w:rtl/>
        </w:rPr>
        <w:t xml:space="preserve"> מבנק בישראל</w:t>
      </w:r>
      <w:r w:rsidRPr="00C90C1C">
        <w:rPr>
          <w:rtl/>
        </w:rPr>
        <w:t xml:space="preserve"> או </w:t>
      </w:r>
      <w:r w:rsidRPr="00C90C1C">
        <w:rPr>
          <w:rFonts w:hint="cs"/>
          <w:rtl/>
        </w:rPr>
        <w:t>מ</w:t>
      </w:r>
      <w:r w:rsidRPr="00C90C1C">
        <w:rPr>
          <w:rtl/>
        </w:rPr>
        <w:t>חברת ב</w:t>
      </w:r>
      <w:r w:rsidRPr="00C90C1C">
        <w:rPr>
          <w:rFonts w:hint="cs"/>
          <w:rtl/>
        </w:rPr>
        <w:t>י</w:t>
      </w:r>
      <w:r w:rsidRPr="00C90C1C">
        <w:rPr>
          <w:rtl/>
        </w:rPr>
        <w:t>טוח ישראלית</w:t>
      </w:r>
      <w:r w:rsidRPr="00C90C1C">
        <w:rPr>
          <w:rFonts w:hint="cs"/>
          <w:rtl/>
        </w:rPr>
        <w:t>,</w:t>
      </w:r>
      <w:r w:rsidRPr="00C90C1C">
        <w:rPr>
          <w:rtl/>
        </w:rPr>
        <w:t xml:space="preserve"> שברשותה </w:t>
      </w:r>
      <w:proofErr w:type="spellStart"/>
      <w:r w:rsidRPr="00C90C1C">
        <w:rPr>
          <w:rtl/>
        </w:rPr>
        <w:t>רשיון</w:t>
      </w:r>
      <w:proofErr w:type="spellEnd"/>
      <w:r w:rsidRPr="00C90C1C">
        <w:rPr>
          <w:rtl/>
        </w:rPr>
        <w:t xml:space="preserve"> לעסוק בב</w:t>
      </w:r>
      <w:r w:rsidRPr="00C90C1C">
        <w:rPr>
          <w:rFonts w:hint="cs"/>
          <w:rtl/>
        </w:rPr>
        <w:t>י</w:t>
      </w:r>
      <w:r w:rsidRPr="00C90C1C">
        <w:rPr>
          <w:rtl/>
        </w:rPr>
        <w:t>טוח</w:t>
      </w:r>
      <w:r w:rsidRPr="00C90C1C">
        <w:rPr>
          <w:rtl/>
          <w:lang w:eastAsia="en-US"/>
        </w:rPr>
        <w:t xml:space="preserve"> </w:t>
      </w:r>
      <w:r w:rsidRPr="00C90C1C">
        <w:rPr>
          <w:rFonts w:hint="cs"/>
          <w:rtl/>
          <w:lang w:eastAsia="en-US"/>
        </w:rPr>
        <w:t>לפי</w:t>
      </w:r>
      <w:r w:rsidRPr="00C90C1C">
        <w:rPr>
          <w:rtl/>
          <w:lang w:eastAsia="en-US"/>
        </w:rPr>
        <w:t xml:space="preserve"> חוק הפיקוח על שירותים פיננסיים (ביטוח)</w:t>
      </w:r>
      <w:r w:rsidRPr="00C90C1C">
        <w:rPr>
          <w:rFonts w:hint="cs"/>
          <w:rtl/>
          <w:lang w:eastAsia="en-US"/>
        </w:rPr>
        <w:t>,</w:t>
      </w:r>
      <w:r w:rsidRPr="00C90C1C">
        <w:rPr>
          <w:rtl/>
          <w:lang w:eastAsia="en-US"/>
        </w:rPr>
        <w:t xml:space="preserve"> התשמ"א-1981.</w:t>
      </w:r>
      <w:r w:rsidRPr="00C90C1C">
        <w:rPr>
          <w:rFonts w:hint="cs"/>
          <w:rtl/>
          <w:lang w:eastAsia="en-US"/>
        </w:rPr>
        <w:t xml:space="preserve"> אם</w:t>
      </w:r>
      <w:r w:rsidRPr="00C90C1C">
        <w:rPr>
          <w:rtl/>
          <w:lang w:eastAsia="en-US"/>
        </w:rPr>
        <w:t xml:space="preserve"> הערבות </w:t>
      </w:r>
      <w:r w:rsidRPr="00C90C1C">
        <w:rPr>
          <w:rFonts w:hint="cs"/>
          <w:rtl/>
          <w:lang w:eastAsia="en-US"/>
        </w:rPr>
        <w:t>תהיה</w:t>
      </w:r>
      <w:r w:rsidRPr="00C90C1C">
        <w:rPr>
          <w:rtl/>
          <w:lang w:eastAsia="en-US"/>
        </w:rPr>
        <w:t xml:space="preserve"> של חברת ביטוח, החתימה לאישור הערבות תהיה של חברת הביטוח עצמה ולא של סוכן מטעמה</w:t>
      </w:r>
      <w:r w:rsidRPr="00C90C1C">
        <w:rPr>
          <w:rFonts w:hint="cs"/>
          <w:rtl/>
        </w:rPr>
        <w:t>.</w:t>
      </w:r>
    </w:p>
    <w:p w:rsidR="001F16E0" w:rsidRPr="00C90C1C" w:rsidRDefault="001F16E0" w:rsidP="000F6F8C">
      <w:pPr>
        <w:pStyle w:val="21"/>
        <w:numPr>
          <w:ilvl w:val="1"/>
          <w:numId w:val="25"/>
        </w:numPr>
        <w:ind w:left="565" w:right="0" w:hanging="567"/>
        <w:rPr>
          <w:sz w:val="28"/>
          <w:rtl/>
        </w:rPr>
      </w:pPr>
      <w:bookmarkStart w:id="151" w:name="_Toc398494893"/>
      <w:bookmarkStart w:id="152" w:name="_Toc399170795"/>
      <w:bookmarkStart w:id="153" w:name="_Toc437772381"/>
      <w:r w:rsidRPr="00C90C1C">
        <w:rPr>
          <w:rFonts w:hint="cs"/>
          <w:sz w:val="28"/>
          <w:rtl/>
        </w:rPr>
        <w:t>חלף ערבות</w:t>
      </w:r>
      <w:bookmarkEnd w:id="151"/>
      <w:bookmarkEnd w:id="152"/>
      <w:bookmarkEnd w:id="153"/>
    </w:p>
    <w:p w:rsidR="00D952EE" w:rsidRPr="00C90C1C" w:rsidRDefault="00A62BDE" w:rsidP="000F6F8C">
      <w:pPr>
        <w:numPr>
          <w:ilvl w:val="2"/>
          <w:numId w:val="25"/>
        </w:numPr>
        <w:ind w:left="1076"/>
        <w:rPr>
          <w:b/>
          <w:bCs/>
          <w:rtl/>
        </w:rPr>
      </w:pPr>
      <w:bookmarkStart w:id="154" w:name="חלף_ערבות_0"/>
      <w:r w:rsidRPr="00C90C1C">
        <w:rPr>
          <w:rtl/>
        </w:rPr>
        <w:t xml:space="preserve">בהתאם להוראת </w:t>
      </w:r>
      <w:proofErr w:type="spellStart"/>
      <w:r w:rsidRPr="00C90C1C">
        <w:rPr>
          <w:rtl/>
        </w:rPr>
        <w:t>חשכ"ל</w:t>
      </w:r>
      <w:proofErr w:type="spellEnd"/>
      <w:r w:rsidRPr="00C90C1C">
        <w:rPr>
          <w:rtl/>
        </w:rPr>
        <w:t xml:space="preserve"> </w:t>
      </w:r>
      <w:r w:rsidRPr="00C90C1C">
        <w:rPr>
          <w:rFonts w:hint="cs"/>
          <w:rtl/>
        </w:rPr>
        <w:t>7.7.1 ע</w:t>
      </w:r>
      <w:r w:rsidRPr="00C90C1C">
        <w:rPr>
          <w:rtl/>
        </w:rPr>
        <w:t xml:space="preserve">ומדת </w:t>
      </w:r>
      <w:r w:rsidRPr="00C90C1C">
        <w:rPr>
          <w:rFonts w:hint="cs"/>
          <w:rtl/>
        </w:rPr>
        <w:t xml:space="preserve">לספק </w:t>
      </w:r>
      <w:r w:rsidRPr="00C90C1C">
        <w:rPr>
          <w:rtl/>
        </w:rPr>
        <w:t>האפשרות לבקש להגיש הוראת חלף ערבות</w:t>
      </w:r>
      <w:r w:rsidRPr="00C90C1C">
        <w:rPr>
          <w:rFonts w:hint="cs"/>
          <w:rtl/>
        </w:rPr>
        <w:t xml:space="preserve"> כתחליף לכתב ערבות ביצוע</w:t>
      </w:r>
      <w:bookmarkEnd w:id="154"/>
      <w:r w:rsidRPr="00C90C1C">
        <w:rPr>
          <w:rtl/>
        </w:rPr>
        <w:t xml:space="preserve"> </w:t>
      </w:r>
      <w:r w:rsidRPr="00C90C1C">
        <w:rPr>
          <w:rFonts w:hint="cs"/>
          <w:rtl/>
        </w:rPr>
        <w:t>(בנוסח שב</w:t>
      </w:r>
      <w:r w:rsidRPr="00C90C1C">
        <w:rPr>
          <w:b/>
          <w:bCs/>
          <w:rtl/>
        </w:rPr>
        <w:fldChar w:fldCharType="begin"/>
      </w:r>
      <w:r w:rsidRPr="00C90C1C">
        <w:rPr>
          <w:rtl/>
        </w:rPr>
        <w:instrText xml:space="preserve"> </w:instrText>
      </w:r>
      <w:r w:rsidRPr="00C90C1C">
        <w:rPr>
          <w:rFonts w:hint="cs"/>
        </w:rPr>
        <w:instrText>REF</w:instrText>
      </w:r>
      <w:r w:rsidRPr="00C90C1C">
        <w:rPr>
          <w:rFonts w:hint="cs"/>
          <w:rtl/>
        </w:rPr>
        <w:instrText xml:space="preserve"> נספח_חלף_ערבות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b/>
          <w:bCs/>
          <w:rtl/>
        </w:rPr>
      </w:r>
      <w:r w:rsidRPr="00C90C1C">
        <w:rPr>
          <w:b/>
          <w:bCs/>
          <w:rtl/>
        </w:rPr>
        <w:fldChar w:fldCharType="separate"/>
      </w:r>
      <w:r w:rsidR="00C73A3D" w:rsidRPr="00C90C1C">
        <w:rPr>
          <w:rFonts w:ascii="Times New Roman Bold" w:hAnsi="Times New Roman Bold" w:hint="eastAsia"/>
          <w:rtl/>
        </w:rPr>
        <w:t>נספח</w:t>
      </w:r>
      <w:r w:rsidR="00C73A3D" w:rsidRPr="00C90C1C">
        <w:rPr>
          <w:rFonts w:ascii="Times New Roman Bold" w:hAnsi="Times New Roman Bold" w:hint="cs"/>
          <w:rtl/>
        </w:rPr>
        <w:t xml:space="preserve"> </w:t>
      </w:r>
      <w:r w:rsidR="00C73A3D">
        <w:rPr>
          <w:rtl/>
        </w:rPr>
        <w:t xml:space="preserve">14 </w:t>
      </w:r>
      <w:r w:rsidRPr="00C90C1C">
        <w:rPr>
          <w:b/>
          <w:bCs/>
          <w:rtl/>
        </w:rPr>
        <w:fldChar w:fldCharType="end"/>
      </w:r>
      <w:r w:rsidRPr="00C90C1C">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w:t>
      </w:r>
      <w:r w:rsidRPr="00C90C1C">
        <w:rPr>
          <w:rFonts w:hint="cs"/>
          <w:rtl/>
        </w:rPr>
        <w:lastRenderedPageBreak/>
        <w:t xml:space="preserve">זכאי הספק. זאת, </w:t>
      </w:r>
      <w:r w:rsidRPr="00C90C1C">
        <w:rPr>
          <w:rtl/>
        </w:rPr>
        <w:t xml:space="preserve">כתחליף לכתב ערבות ביצוע. </w:t>
      </w:r>
      <w:bookmarkStart w:id="155" w:name="חלף_ערבות"/>
      <w:r w:rsidRPr="00C90C1C">
        <w:rPr>
          <w:rtl/>
        </w:rPr>
        <w:t xml:space="preserve">בקשת </w:t>
      </w:r>
      <w:r w:rsidRPr="00C90C1C">
        <w:rPr>
          <w:rFonts w:hint="cs"/>
          <w:rtl/>
        </w:rPr>
        <w:t>הספק</w:t>
      </w:r>
      <w:r w:rsidRPr="00C90C1C">
        <w:rPr>
          <w:rtl/>
        </w:rPr>
        <w:t xml:space="preserve"> תיבדק בהתאם להנחיות ולתנאים המפורטים בהוראת </w:t>
      </w:r>
      <w:proofErr w:type="spellStart"/>
      <w:r w:rsidRPr="00C90C1C">
        <w:rPr>
          <w:rtl/>
        </w:rPr>
        <w:t>החשכ"ל</w:t>
      </w:r>
      <w:proofErr w:type="spellEnd"/>
      <w:r w:rsidRPr="00C90C1C">
        <w:rPr>
          <w:rtl/>
        </w:rPr>
        <w:t xml:space="preserve"> הנ"ל ותאושר במידה </w:t>
      </w:r>
      <w:r w:rsidRPr="00C90C1C">
        <w:rPr>
          <w:rFonts w:hint="cs"/>
          <w:rtl/>
        </w:rPr>
        <w:t>והספק</w:t>
      </w:r>
      <w:r w:rsidRPr="00C90C1C">
        <w:rPr>
          <w:rtl/>
        </w:rPr>
        <w:t xml:space="preserve"> ותנאי ההתקשרות עומדים בתנאים</w:t>
      </w:r>
      <w:bookmarkEnd w:id="155"/>
      <w:r w:rsidRPr="00C90C1C">
        <w:rPr>
          <w:rFonts w:hint="cs"/>
          <w:rtl/>
        </w:rPr>
        <w:t>.</w:t>
      </w:r>
    </w:p>
    <w:p w:rsidR="00FE6C91" w:rsidRPr="00C90C1C" w:rsidRDefault="00FE6C91" w:rsidP="000F6F8C">
      <w:pPr>
        <w:pStyle w:val="21"/>
        <w:numPr>
          <w:ilvl w:val="1"/>
          <w:numId w:val="25"/>
        </w:numPr>
        <w:ind w:left="565" w:right="0" w:hanging="567"/>
        <w:rPr>
          <w:sz w:val="28"/>
          <w:rtl/>
        </w:rPr>
      </w:pPr>
      <w:bookmarkStart w:id="156" w:name="_Toc344802323"/>
      <w:bookmarkStart w:id="157" w:name="_Toc344807620"/>
      <w:bookmarkStart w:id="158" w:name="_Toc273834905"/>
      <w:bookmarkStart w:id="159" w:name="_Toc280124819"/>
      <w:bookmarkStart w:id="160" w:name="_Toc378247249"/>
      <w:bookmarkStart w:id="161" w:name="_Toc378751240"/>
      <w:bookmarkStart w:id="162" w:name="_Toc365486651"/>
      <w:bookmarkStart w:id="163" w:name="_Toc398494894"/>
      <w:bookmarkStart w:id="164" w:name="_Toc399170796"/>
      <w:bookmarkStart w:id="165" w:name="_Toc437772382"/>
      <w:bookmarkEnd w:id="156"/>
      <w:bookmarkEnd w:id="157"/>
      <w:r w:rsidRPr="00C90C1C">
        <w:rPr>
          <w:rFonts w:hint="eastAsia"/>
          <w:sz w:val="28"/>
          <w:rtl/>
        </w:rPr>
        <w:t>זכויותיו</w:t>
      </w:r>
      <w:r w:rsidRPr="00C90C1C">
        <w:rPr>
          <w:sz w:val="28"/>
          <w:rtl/>
        </w:rPr>
        <w:t xml:space="preserve"> </w:t>
      </w:r>
      <w:r w:rsidRPr="00C90C1C">
        <w:rPr>
          <w:rFonts w:hint="eastAsia"/>
          <w:sz w:val="28"/>
          <w:rtl/>
        </w:rPr>
        <w:t>של</w:t>
      </w:r>
      <w:r w:rsidRPr="00C90C1C">
        <w:rPr>
          <w:sz w:val="28"/>
          <w:rtl/>
        </w:rPr>
        <w:t xml:space="preserve"> </w:t>
      </w:r>
      <w:r w:rsidRPr="00C90C1C">
        <w:rPr>
          <w:rFonts w:hint="eastAsia"/>
          <w:sz w:val="28"/>
          <w:rtl/>
        </w:rPr>
        <w:t>המשרד</w:t>
      </w:r>
      <w:bookmarkEnd w:id="158"/>
      <w:bookmarkEnd w:id="159"/>
      <w:bookmarkEnd w:id="160"/>
      <w:bookmarkEnd w:id="161"/>
      <w:bookmarkEnd w:id="162"/>
      <w:bookmarkEnd w:id="163"/>
      <w:bookmarkEnd w:id="164"/>
      <w:bookmarkEnd w:id="165"/>
    </w:p>
    <w:p w:rsidR="007568D3" w:rsidRPr="00C90C1C" w:rsidRDefault="00C841A0" w:rsidP="00C43B98">
      <w:pPr>
        <w:ind w:left="567"/>
        <w:rPr>
          <w:rtl/>
        </w:rPr>
      </w:pPr>
      <w:r w:rsidRPr="00C90C1C">
        <w:rPr>
          <w:rtl/>
        </w:rPr>
        <w:t xml:space="preserve">מבלי לגרוע מהוראות מכרז זה, </w:t>
      </w:r>
      <w:r w:rsidRPr="00C90C1C">
        <w:rPr>
          <w:rFonts w:hint="cs"/>
          <w:rtl/>
        </w:rPr>
        <w:t>מ</w:t>
      </w:r>
      <w:r w:rsidRPr="00C90C1C">
        <w:rPr>
          <w:rtl/>
        </w:rPr>
        <w:t>הוראות כל דין ו</w:t>
      </w:r>
      <w:r w:rsidRPr="00C90C1C">
        <w:rPr>
          <w:rFonts w:hint="cs"/>
          <w:rtl/>
        </w:rPr>
        <w:t>מן ה</w:t>
      </w:r>
      <w:r w:rsidRPr="00C90C1C">
        <w:rPr>
          <w:rtl/>
        </w:rPr>
        <w:t xml:space="preserve">הלכה </w:t>
      </w:r>
      <w:r w:rsidRPr="00C90C1C">
        <w:rPr>
          <w:rFonts w:hint="cs"/>
          <w:rtl/>
        </w:rPr>
        <w:t>ה</w:t>
      </w:r>
      <w:r w:rsidRPr="00C90C1C">
        <w:rPr>
          <w:rtl/>
        </w:rPr>
        <w:t>פסוקה</w:t>
      </w:r>
      <w:r w:rsidRPr="00C90C1C">
        <w:rPr>
          <w:rFonts w:hint="cs"/>
          <w:rtl/>
        </w:rPr>
        <w:t xml:space="preserve">, </w:t>
      </w:r>
      <w:r w:rsidR="00FE6C91" w:rsidRPr="00C90C1C">
        <w:rPr>
          <w:rFonts w:hint="cs"/>
          <w:rtl/>
        </w:rPr>
        <w:t xml:space="preserve">המשרד </w:t>
      </w:r>
      <w:r w:rsidRPr="00C90C1C">
        <w:rPr>
          <w:rFonts w:hint="cs"/>
          <w:rtl/>
        </w:rPr>
        <w:t xml:space="preserve">יהיה </w:t>
      </w:r>
      <w:r w:rsidR="00FE6C91" w:rsidRPr="00C90C1C">
        <w:rPr>
          <w:rFonts w:hint="cs"/>
          <w:rtl/>
        </w:rPr>
        <w:t xml:space="preserve">רשאי, לפי שיקול-דעתו </w:t>
      </w:r>
      <w:r w:rsidR="00FC7A5B" w:rsidRPr="00C90C1C">
        <w:rPr>
          <w:rFonts w:hint="cs"/>
          <w:rtl/>
        </w:rPr>
        <w:t>הבלעדי</w:t>
      </w:r>
      <w:r w:rsidR="00FE6C91" w:rsidRPr="00C90C1C">
        <w:rPr>
          <w:rFonts w:hint="cs"/>
          <w:rtl/>
        </w:rPr>
        <w:t>:</w:t>
      </w:r>
    </w:p>
    <w:p w:rsidR="009905F6" w:rsidRPr="00C90C1C" w:rsidRDefault="00D955C4" w:rsidP="000F6F8C">
      <w:pPr>
        <w:numPr>
          <w:ilvl w:val="2"/>
          <w:numId w:val="25"/>
        </w:numPr>
        <w:ind w:left="1076"/>
        <w:rPr>
          <w:rtl/>
        </w:rPr>
      </w:pPr>
      <w:r w:rsidRPr="00C90C1C">
        <w:rPr>
          <w:rFonts w:hint="cs"/>
          <w:rtl/>
        </w:rPr>
        <w:t xml:space="preserve">לקבל הצעה כלשהי, בשלמותה או חלקים ממנה </w:t>
      </w:r>
      <w:r w:rsidR="001C3259" w:rsidRPr="00C90C1C">
        <w:rPr>
          <w:rFonts w:hint="cs"/>
          <w:rtl/>
        </w:rPr>
        <w:t xml:space="preserve">ו/או ליישם אותה בשלבים </w:t>
      </w:r>
      <w:r w:rsidRPr="00C90C1C">
        <w:rPr>
          <w:rFonts w:hint="cs"/>
          <w:rtl/>
        </w:rPr>
        <w:t xml:space="preserve">ו/או שלא להזמין את כל השירותים לפי מכרז זה ו/או </w:t>
      </w:r>
      <w:r w:rsidR="00245C6B" w:rsidRPr="00C90C1C">
        <w:rPr>
          <w:rFonts w:hint="cs"/>
          <w:rtl/>
        </w:rPr>
        <w:t xml:space="preserve">שלא לבחור בזוכה כלשהו למכרז ו/או לפצל את </w:t>
      </w:r>
      <w:proofErr w:type="spellStart"/>
      <w:r w:rsidR="00245C6B" w:rsidRPr="00C90C1C">
        <w:rPr>
          <w:rFonts w:hint="cs"/>
          <w:rtl/>
        </w:rPr>
        <w:t>הזכיה</w:t>
      </w:r>
      <w:proofErr w:type="spellEnd"/>
      <w:r w:rsidR="00245C6B" w:rsidRPr="00C90C1C">
        <w:rPr>
          <w:rFonts w:hint="cs"/>
          <w:rtl/>
        </w:rPr>
        <w:t xml:space="preserve"> בין מספר זוכים ו/או </w:t>
      </w:r>
      <w:r w:rsidR="00224DC9" w:rsidRPr="00C90C1C">
        <w:rPr>
          <w:rFonts w:hint="cs"/>
          <w:rtl/>
        </w:rPr>
        <w:t xml:space="preserve">לבטל את זכייתו של הספק ולקבוע זוכה אחר תחתיו ו/או להשהות את הליכי המכרז </w:t>
      </w:r>
      <w:r w:rsidR="00245C6B" w:rsidRPr="00C90C1C">
        <w:rPr>
          <w:rFonts w:hint="cs"/>
          <w:rtl/>
        </w:rPr>
        <w:t>ו/</w:t>
      </w:r>
      <w:r w:rsidR="00224DC9" w:rsidRPr="00C90C1C">
        <w:rPr>
          <w:rFonts w:hint="cs"/>
          <w:rtl/>
        </w:rPr>
        <w:t xml:space="preserve">או ההתקשרות עם הספק ו/או </w:t>
      </w:r>
      <w:r w:rsidRPr="00C90C1C">
        <w:rPr>
          <w:rFonts w:hint="cs"/>
          <w:rtl/>
        </w:rPr>
        <w:t>לבטל מכרז זה</w:t>
      </w:r>
      <w:r w:rsidR="00224DC9" w:rsidRPr="00C90C1C">
        <w:rPr>
          <w:rFonts w:hint="cs"/>
          <w:rtl/>
        </w:rPr>
        <w:t xml:space="preserve"> כליל</w:t>
      </w:r>
      <w:r w:rsidRPr="00C90C1C">
        <w:rPr>
          <w:rFonts w:hint="cs"/>
          <w:rtl/>
        </w:rPr>
        <w:t xml:space="preserve"> ו/או לערוך מכרז חדש ו/או תהליך אחר על-פי דין ו/א</w:t>
      </w:r>
      <w:r w:rsidR="00224DC9" w:rsidRPr="00C90C1C">
        <w:rPr>
          <w:rFonts w:hint="cs"/>
          <w:rtl/>
        </w:rPr>
        <w:t>ו לא להתקשר בהסכם עם גורם כלשהו</w:t>
      </w:r>
      <w:r w:rsidRPr="00C90C1C">
        <w:rPr>
          <w:rFonts w:hint="cs"/>
          <w:rtl/>
        </w:rPr>
        <w:t>.</w:t>
      </w:r>
    </w:p>
    <w:p w:rsidR="003D5216" w:rsidRPr="00C90C1C" w:rsidRDefault="003D5216" w:rsidP="000F6F8C">
      <w:pPr>
        <w:numPr>
          <w:ilvl w:val="2"/>
          <w:numId w:val="25"/>
        </w:numPr>
        <w:ind w:left="1076"/>
      </w:pPr>
      <w:r w:rsidRPr="00C90C1C">
        <w:rPr>
          <w:rFonts w:hint="cs"/>
          <w:rtl/>
        </w:rPr>
        <w:t>להוסיף, לגרוע או לשנות כל פרט</w:t>
      </w:r>
      <w:r w:rsidR="00245C6B" w:rsidRPr="00C90C1C">
        <w:rPr>
          <w:rFonts w:hint="cs"/>
          <w:rtl/>
        </w:rPr>
        <w:t xml:space="preserve"> שייראה לו מהפרטים</w:t>
      </w:r>
      <w:r w:rsidRPr="00C90C1C">
        <w:rPr>
          <w:rFonts w:hint="cs"/>
          <w:rtl/>
        </w:rPr>
        <w:t xml:space="preserve"> המופיעים </w:t>
      </w:r>
      <w:r w:rsidR="00245C6B" w:rsidRPr="00C90C1C">
        <w:rPr>
          <w:rFonts w:hint="cs"/>
          <w:rtl/>
        </w:rPr>
        <w:t>במכרז</w:t>
      </w:r>
      <w:r w:rsidRPr="00C90C1C">
        <w:rPr>
          <w:rFonts w:hint="cs"/>
          <w:rtl/>
        </w:rPr>
        <w:t>. שינויים אלו יובאו מראש לידיעתם של כל הרוכשים את המכרז.</w:t>
      </w:r>
    </w:p>
    <w:p w:rsidR="003D5216" w:rsidRPr="00C90C1C" w:rsidRDefault="003D5216" w:rsidP="000F6F8C">
      <w:pPr>
        <w:numPr>
          <w:ilvl w:val="2"/>
          <w:numId w:val="25"/>
        </w:numPr>
        <w:ind w:left="1076"/>
      </w:pPr>
      <w:r w:rsidRPr="00C90C1C">
        <w:rPr>
          <w:rFonts w:hint="cs"/>
          <w:rtl/>
        </w:rPr>
        <w:t xml:space="preserve">להרחיב, לצמצם או לממש את המכרז בשלבים, מכל סיבה שהיא, לרבות לאחר </w:t>
      </w:r>
      <w:r w:rsidR="00245C6B" w:rsidRPr="00C90C1C">
        <w:rPr>
          <w:rFonts w:hint="cs"/>
          <w:rtl/>
        </w:rPr>
        <w:t>החתימה על ההסכם עם</w:t>
      </w:r>
      <w:r w:rsidRPr="00C90C1C">
        <w:rPr>
          <w:rFonts w:hint="cs"/>
          <w:rtl/>
        </w:rPr>
        <w:t xml:space="preserve"> הספק לפי מכרז זה.</w:t>
      </w:r>
    </w:p>
    <w:p w:rsidR="003D5216" w:rsidRPr="00C90C1C" w:rsidRDefault="003D5216" w:rsidP="000F6F8C">
      <w:pPr>
        <w:numPr>
          <w:ilvl w:val="2"/>
          <w:numId w:val="25"/>
        </w:numPr>
        <w:ind w:left="1076"/>
        <w:rPr>
          <w:rtl/>
        </w:rPr>
      </w:pPr>
      <w:r w:rsidRPr="00C90C1C">
        <w:rPr>
          <w:rFonts w:hint="cs"/>
          <w:rtl/>
        </w:rPr>
        <w:t>לערוך הגרלה בין מציעים אשר הצעותיהם קיבלו ציון זהה, אשר יהא הציון הגבוה ביותר באמות המידה, עפ"י נוהל הגרלה המפורט ב</w:t>
      </w:r>
      <w:r w:rsidR="001044E5" w:rsidRPr="00C90C1C">
        <w:rPr>
          <w:rtl/>
        </w:rPr>
        <w:fldChar w:fldCharType="begin"/>
      </w:r>
      <w:r w:rsidR="001044E5" w:rsidRPr="00C90C1C">
        <w:rPr>
          <w:rtl/>
        </w:rPr>
        <w:instrText xml:space="preserve"> </w:instrText>
      </w:r>
      <w:r w:rsidR="001044E5" w:rsidRPr="00C90C1C">
        <w:rPr>
          <w:rFonts w:hint="cs"/>
        </w:rPr>
        <w:instrText>REF</w:instrText>
      </w:r>
      <w:r w:rsidR="001044E5" w:rsidRPr="00C90C1C">
        <w:rPr>
          <w:rFonts w:hint="cs"/>
          <w:rtl/>
        </w:rPr>
        <w:instrText xml:space="preserve"> נספח_נוהל_הגרלה \</w:instrText>
      </w:r>
      <w:r w:rsidR="001044E5" w:rsidRPr="00C90C1C">
        <w:rPr>
          <w:rFonts w:hint="cs"/>
        </w:rPr>
        <w:instrText>h</w:instrText>
      </w:r>
      <w:r w:rsidR="001044E5" w:rsidRPr="00C90C1C">
        <w:rPr>
          <w:rtl/>
        </w:rPr>
        <w:instrText xml:space="preserve">  \* </w:instrText>
      </w:r>
      <w:r w:rsidR="001044E5" w:rsidRPr="00C90C1C">
        <w:instrText>MERGEFORMAT</w:instrText>
      </w:r>
      <w:r w:rsidR="001044E5" w:rsidRPr="00C90C1C">
        <w:rPr>
          <w:rtl/>
        </w:rPr>
        <w:instrText xml:space="preserve"> </w:instrText>
      </w:r>
      <w:r w:rsidR="001044E5" w:rsidRPr="00C90C1C">
        <w:rPr>
          <w:rtl/>
        </w:rPr>
      </w:r>
      <w:r w:rsidR="001044E5" w:rsidRPr="00C90C1C">
        <w:rPr>
          <w:rtl/>
        </w:rPr>
        <w:fldChar w:fldCharType="separate"/>
      </w:r>
      <w:r w:rsidR="00C73A3D" w:rsidRPr="00C90C1C">
        <w:rPr>
          <w:rFonts w:hint="eastAsia"/>
          <w:rtl/>
        </w:rPr>
        <w:t>נספח</w:t>
      </w:r>
      <w:r w:rsidR="00C73A3D" w:rsidRPr="00C90C1C">
        <w:rPr>
          <w:rFonts w:hint="cs"/>
          <w:rtl/>
        </w:rPr>
        <w:t xml:space="preserve"> </w:t>
      </w:r>
      <w:r w:rsidR="00C73A3D">
        <w:rPr>
          <w:rtl/>
        </w:rPr>
        <w:t xml:space="preserve">15 </w:t>
      </w:r>
      <w:r w:rsidR="001044E5" w:rsidRPr="00C90C1C">
        <w:rPr>
          <w:rtl/>
        </w:rPr>
        <w:fldChar w:fldCharType="end"/>
      </w:r>
      <w:r w:rsidRPr="00C90C1C">
        <w:rPr>
          <w:rFonts w:hint="cs"/>
          <w:rtl/>
        </w:rPr>
        <w:t>.</w:t>
      </w:r>
    </w:p>
    <w:p w:rsidR="00DC59E7" w:rsidRPr="00C90C1C" w:rsidRDefault="00DC59E7" w:rsidP="000F6F8C">
      <w:pPr>
        <w:numPr>
          <w:ilvl w:val="2"/>
          <w:numId w:val="25"/>
        </w:numPr>
        <w:ind w:left="1076"/>
        <w:rPr>
          <w:rtl/>
        </w:rPr>
      </w:pPr>
      <w:r w:rsidRPr="00C90C1C">
        <w:rPr>
          <w:rFonts w:hint="cs"/>
          <w:rtl/>
        </w:rPr>
        <w:t xml:space="preserve">לפנות </w:t>
      </w:r>
      <w:r w:rsidR="0066324D" w:rsidRPr="00C90C1C">
        <w:rPr>
          <w:rFonts w:hint="cs"/>
          <w:rtl/>
        </w:rPr>
        <w:t xml:space="preserve">למציע או </w:t>
      </w:r>
      <w:r w:rsidRPr="00C90C1C">
        <w:rPr>
          <w:rFonts w:hint="cs"/>
          <w:rtl/>
        </w:rPr>
        <w:t>לכל גורם רלוונטי</w:t>
      </w:r>
      <w:r w:rsidR="0066324D" w:rsidRPr="00C90C1C">
        <w:rPr>
          <w:rFonts w:hint="cs"/>
          <w:rtl/>
        </w:rPr>
        <w:t xml:space="preserve"> אחר</w:t>
      </w:r>
      <w:r w:rsidRPr="00C90C1C">
        <w:rPr>
          <w:rFonts w:hint="cs"/>
          <w:rtl/>
        </w:rPr>
        <w:t xml:space="preserve">, לרבות אנשי הקשר שפורטו על ידי המציע בהצעתו, </w:t>
      </w:r>
      <w:r w:rsidR="0066324D" w:rsidRPr="00C90C1C">
        <w:rPr>
          <w:rFonts w:hint="cs"/>
          <w:rtl/>
        </w:rPr>
        <w:t>בקשר עם הליכי המכרז</w:t>
      </w:r>
      <w:r w:rsidRPr="00C90C1C">
        <w:rPr>
          <w:rFonts w:hint="cs"/>
          <w:rtl/>
        </w:rPr>
        <w:t>.</w:t>
      </w:r>
    </w:p>
    <w:p w:rsidR="003D5216" w:rsidRPr="00C90C1C" w:rsidRDefault="003D5216" w:rsidP="000F6F8C">
      <w:pPr>
        <w:numPr>
          <w:ilvl w:val="2"/>
          <w:numId w:val="25"/>
        </w:numPr>
        <w:ind w:left="1076"/>
        <w:rPr>
          <w:rtl/>
        </w:rPr>
      </w:pPr>
      <w:r w:rsidRPr="00C90C1C">
        <w:rPr>
          <w:rFonts w:hint="eastAsia"/>
          <w:rtl/>
        </w:rPr>
        <w:t>לזמן</w:t>
      </w:r>
      <w:r w:rsidRPr="00C90C1C">
        <w:rPr>
          <w:rFonts w:hint="cs"/>
          <w:rtl/>
        </w:rPr>
        <w:t xml:space="preserve"> לראיון את </w:t>
      </w:r>
      <w:r w:rsidR="0066324D" w:rsidRPr="00C90C1C">
        <w:rPr>
          <w:rFonts w:hint="cs"/>
          <w:rtl/>
        </w:rPr>
        <w:t>המציע</w:t>
      </w:r>
      <w:r w:rsidRPr="00C90C1C">
        <w:rPr>
          <w:rFonts w:hint="cs"/>
          <w:rtl/>
        </w:rPr>
        <w:t xml:space="preserve"> </w:t>
      </w:r>
      <w:r w:rsidR="0066324D" w:rsidRPr="00C90C1C">
        <w:rPr>
          <w:rFonts w:hint="cs"/>
          <w:rtl/>
        </w:rPr>
        <w:t>או מי מטעמו</w:t>
      </w:r>
      <w:r w:rsidR="00096757" w:rsidRPr="00C90C1C">
        <w:rPr>
          <w:rFonts w:hint="cs"/>
          <w:rtl/>
        </w:rPr>
        <w:t>.</w:t>
      </w:r>
      <w:r w:rsidR="0066324D" w:rsidRPr="00C90C1C">
        <w:rPr>
          <w:rFonts w:hint="cs"/>
          <w:rtl/>
        </w:rPr>
        <w:t xml:space="preserve"> </w:t>
      </w:r>
      <w:r w:rsidRPr="00C90C1C">
        <w:rPr>
          <w:rFonts w:hint="cs"/>
          <w:rtl/>
        </w:rPr>
        <w:t xml:space="preserve">היה </w:t>
      </w:r>
      <w:r w:rsidR="0066324D" w:rsidRPr="00C90C1C">
        <w:rPr>
          <w:rFonts w:hint="cs"/>
          <w:rtl/>
        </w:rPr>
        <w:t>ו</w:t>
      </w:r>
      <w:r w:rsidRPr="00C90C1C">
        <w:rPr>
          <w:rFonts w:hint="cs"/>
          <w:rtl/>
        </w:rPr>
        <w:t xml:space="preserve">לא </w:t>
      </w:r>
      <w:r w:rsidR="0066324D" w:rsidRPr="00C90C1C">
        <w:rPr>
          <w:rFonts w:hint="cs"/>
          <w:rtl/>
        </w:rPr>
        <w:t>התייצב המציע או מי מטעמו</w:t>
      </w:r>
      <w:r w:rsidRPr="00C90C1C">
        <w:rPr>
          <w:rFonts w:hint="cs"/>
          <w:rtl/>
        </w:rPr>
        <w:t xml:space="preserve"> לראיו</w:t>
      </w:r>
      <w:r w:rsidR="0066324D" w:rsidRPr="00C90C1C">
        <w:rPr>
          <w:rFonts w:hint="cs"/>
          <w:rtl/>
        </w:rPr>
        <w:t>ן</w:t>
      </w:r>
      <w:r w:rsidRPr="00C90C1C">
        <w:rPr>
          <w:rFonts w:hint="cs"/>
          <w:rtl/>
        </w:rPr>
        <w:t xml:space="preserve"> במועד</w:t>
      </w:r>
      <w:r w:rsidR="00B6237D" w:rsidRPr="00C90C1C">
        <w:rPr>
          <w:rFonts w:hint="cs"/>
          <w:rtl/>
        </w:rPr>
        <w:t xml:space="preserve"> שקבע המשרד,</w:t>
      </w:r>
      <w:r w:rsidRPr="00C90C1C">
        <w:rPr>
          <w:rFonts w:hint="cs"/>
          <w:rtl/>
        </w:rPr>
        <w:t xml:space="preserve"> </w:t>
      </w:r>
      <w:r w:rsidR="0066324D" w:rsidRPr="00C90C1C">
        <w:rPr>
          <w:rFonts w:hint="cs"/>
          <w:rtl/>
        </w:rPr>
        <w:t xml:space="preserve">רשאי </w:t>
      </w:r>
      <w:r w:rsidRPr="00C90C1C">
        <w:rPr>
          <w:rFonts w:hint="cs"/>
          <w:rtl/>
        </w:rPr>
        <w:t xml:space="preserve">יהיה </w:t>
      </w:r>
      <w:r w:rsidR="0066324D" w:rsidRPr="00C90C1C">
        <w:rPr>
          <w:rFonts w:hint="cs"/>
          <w:rtl/>
        </w:rPr>
        <w:t xml:space="preserve">המשרד </w:t>
      </w:r>
      <w:r w:rsidRPr="00C90C1C">
        <w:rPr>
          <w:rFonts w:hint="cs"/>
          <w:rtl/>
        </w:rPr>
        <w:t xml:space="preserve">לפסול את ההצעה. </w:t>
      </w:r>
    </w:p>
    <w:p w:rsidR="003D5216" w:rsidRPr="00C90C1C" w:rsidRDefault="003D5216" w:rsidP="00984519">
      <w:pPr>
        <w:numPr>
          <w:ilvl w:val="2"/>
          <w:numId w:val="25"/>
        </w:numPr>
        <w:ind w:left="1076"/>
        <w:rPr>
          <w:rtl/>
        </w:rPr>
      </w:pPr>
      <w:r w:rsidRPr="00C90C1C">
        <w:rPr>
          <w:rFonts w:hint="eastAsia"/>
          <w:rtl/>
        </w:rPr>
        <w:t>לא</w:t>
      </w:r>
      <w:r w:rsidRPr="00C90C1C">
        <w:rPr>
          <w:rtl/>
        </w:rPr>
        <w:t xml:space="preserve"> </w:t>
      </w:r>
      <w:r w:rsidRPr="00C90C1C">
        <w:rPr>
          <w:rFonts w:hint="eastAsia"/>
          <w:rtl/>
        </w:rPr>
        <w:t>להתחשב</w:t>
      </w:r>
      <w:r w:rsidRPr="00C90C1C">
        <w:rPr>
          <w:rtl/>
        </w:rPr>
        <w:t xml:space="preserve"> </w:t>
      </w:r>
      <w:r w:rsidRPr="00C90C1C">
        <w:rPr>
          <w:rFonts w:hint="eastAsia"/>
          <w:rtl/>
        </w:rPr>
        <w:t>כלל</w:t>
      </w:r>
      <w:r w:rsidRPr="00C90C1C">
        <w:rPr>
          <w:rtl/>
        </w:rPr>
        <w:t xml:space="preserve"> </w:t>
      </w:r>
      <w:r w:rsidRPr="00C90C1C">
        <w:rPr>
          <w:rFonts w:hint="eastAsia"/>
          <w:rtl/>
        </w:rPr>
        <w:t>בהצעה</w:t>
      </w:r>
      <w:r w:rsidRPr="00C90C1C">
        <w:rPr>
          <w:rtl/>
        </w:rPr>
        <w:t xml:space="preserve">, </w:t>
      </w:r>
      <w:r w:rsidRPr="00C90C1C">
        <w:rPr>
          <w:rFonts w:hint="eastAsia"/>
          <w:rtl/>
        </w:rPr>
        <w:t>שהיא</w:t>
      </w:r>
      <w:r w:rsidRPr="00C90C1C">
        <w:rPr>
          <w:rtl/>
        </w:rPr>
        <w:t xml:space="preserve"> </w:t>
      </w:r>
      <w:r w:rsidRPr="00C90C1C">
        <w:rPr>
          <w:rFonts w:hint="eastAsia"/>
          <w:rtl/>
        </w:rPr>
        <w:t>בלתי</w:t>
      </w:r>
      <w:r w:rsidRPr="00C90C1C">
        <w:rPr>
          <w:rtl/>
        </w:rPr>
        <w:t xml:space="preserve"> </w:t>
      </w:r>
      <w:r w:rsidRPr="00C90C1C">
        <w:rPr>
          <w:rFonts w:hint="eastAsia"/>
          <w:rtl/>
        </w:rPr>
        <w:t>סבירה</w:t>
      </w:r>
      <w:r w:rsidRPr="00C90C1C">
        <w:rPr>
          <w:rtl/>
        </w:rPr>
        <w:t xml:space="preserve"> </w:t>
      </w:r>
      <w:r w:rsidRPr="00C90C1C">
        <w:rPr>
          <w:rFonts w:hint="eastAsia"/>
          <w:rtl/>
        </w:rPr>
        <w:t>מבחינת</w:t>
      </w:r>
      <w:r w:rsidRPr="00C90C1C">
        <w:rPr>
          <w:rtl/>
        </w:rPr>
        <w:t xml:space="preserve"> </w:t>
      </w:r>
      <w:r w:rsidRPr="00C90C1C">
        <w:rPr>
          <w:rFonts w:hint="eastAsia"/>
          <w:rtl/>
        </w:rPr>
        <w:t>המחיר</w:t>
      </w:r>
      <w:r w:rsidRPr="00C90C1C">
        <w:rPr>
          <w:rtl/>
        </w:rPr>
        <w:t xml:space="preserve"> לעומת הנדרש לפי מכרז זה או לעומת מהות </w:t>
      </w:r>
      <w:r w:rsidR="001E1DA0" w:rsidRPr="00C90C1C">
        <w:rPr>
          <w:rFonts w:hint="cs"/>
          <w:rtl/>
        </w:rPr>
        <w:t>ה</w:t>
      </w:r>
      <w:r w:rsidRPr="00C90C1C">
        <w:rPr>
          <w:rtl/>
        </w:rPr>
        <w:t>הצעה ותנאיה</w:t>
      </w:r>
      <w:r w:rsidR="00984519" w:rsidRPr="00C90C1C">
        <w:rPr>
          <w:rFonts w:hint="cs"/>
          <w:rtl/>
        </w:rPr>
        <w:t xml:space="preserve">, </w:t>
      </w:r>
      <w:proofErr w:type="spellStart"/>
      <w:r w:rsidR="00984519" w:rsidRPr="00C90C1C">
        <w:rPr>
          <w:rFonts w:hint="cs"/>
          <w:rtl/>
        </w:rPr>
        <w:t>הכל</w:t>
      </w:r>
      <w:proofErr w:type="spellEnd"/>
      <w:r w:rsidR="00984519" w:rsidRPr="00C90C1C">
        <w:rPr>
          <w:rFonts w:hint="cs"/>
          <w:rtl/>
        </w:rPr>
        <w:t xml:space="preserve"> בכפוף להחלטת המשרד ולאחר שימוע.</w:t>
      </w:r>
    </w:p>
    <w:p w:rsidR="003D5216" w:rsidRPr="00C90C1C" w:rsidRDefault="003D5216" w:rsidP="000F6F8C">
      <w:pPr>
        <w:numPr>
          <w:ilvl w:val="2"/>
          <w:numId w:val="25"/>
        </w:numPr>
        <w:ind w:left="1076"/>
      </w:pPr>
      <w:r w:rsidRPr="00C90C1C">
        <w:rPr>
          <w:rFonts w:hint="cs"/>
          <w:rtl/>
        </w:rPr>
        <w:t>לא לאשר אף אחת מן ההצעות, שהוגשו למכרז, אם תקציב המשרד למטרה זו לא יכסה את העלויות, כפי שיידרשו בהצעות שנתקבלו.</w:t>
      </w:r>
    </w:p>
    <w:p w:rsidR="00B20667" w:rsidRPr="00C90C1C" w:rsidRDefault="009F7E5A" w:rsidP="00984519">
      <w:pPr>
        <w:numPr>
          <w:ilvl w:val="2"/>
          <w:numId w:val="25"/>
        </w:numPr>
        <w:ind w:left="1076"/>
      </w:pPr>
      <w:r w:rsidRPr="00C90C1C">
        <w:rPr>
          <w:rtl/>
        </w:rPr>
        <w:t>שלא לבחור בהצעה</w:t>
      </w:r>
      <w:r w:rsidR="00C841A0" w:rsidRPr="00C90C1C">
        <w:rPr>
          <w:rFonts w:hint="cs"/>
          <w:rtl/>
        </w:rPr>
        <w:t xml:space="preserve"> </w:t>
      </w:r>
      <w:r w:rsidR="00B20667" w:rsidRPr="00C90C1C">
        <w:rPr>
          <w:rFonts w:hint="cs"/>
          <w:rtl/>
        </w:rPr>
        <w:t xml:space="preserve">שקיבלה את הציון המשוקלל הגבוה ביותר לפי מכרז זה כהצעה הזוכה </w:t>
      </w:r>
      <w:r w:rsidRPr="00C90C1C">
        <w:rPr>
          <w:rtl/>
        </w:rPr>
        <w:t xml:space="preserve">אם </w:t>
      </w:r>
      <w:r w:rsidR="00C841A0" w:rsidRPr="00C90C1C">
        <w:rPr>
          <w:rFonts w:hint="cs"/>
          <w:rtl/>
        </w:rPr>
        <w:t>נ</w:t>
      </w:r>
      <w:r w:rsidR="00C841A0" w:rsidRPr="00C90C1C">
        <w:rPr>
          <w:rtl/>
        </w:rPr>
        <w:t>מצא</w:t>
      </w:r>
      <w:r w:rsidRPr="00C90C1C">
        <w:rPr>
          <w:rtl/>
        </w:rPr>
        <w:t xml:space="preserve"> כי ההצעה</w:t>
      </w:r>
      <w:r w:rsidRPr="00C90C1C">
        <w:rPr>
          <w:rFonts w:hint="cs"/>
          <w:rtl/>
        </w:rPr>
        <w:t xml:space="preserve"> </w:t>
      </w:r>
      <w:r w:rsidR="00C841A0" w:rsidRPr="00C90C1C">
        <w:rPr>
          <w:rFonts w:hint="cs"/>
          <w:rtl/>
        </w:rPr>
        <w:t xml:space="preserve">היא </w:t>
      </w:r>
      <w:r w:rsidRPr="00C90C1C">
        <w:rPr>
          <w:rtl/>
        </w:rPr>
        <w:t>בלתי סבירה באופן המעורר חשש בדבר יכולתו של המציע לעמוד בהתחייבויותיו</w:t>
      </w:r>
      <w:r w:rsidR="00C841A0" w:rsidRPr="00C90C1C">
        <w:rPr>
          <w:rFonts w:hint="cs"/>
          <w:rtl/>
        </w:rPr>
        <w:t>,</w:t>
      </w:r>
      <w:r w:rsidR="00C841A0" w:rsidRPr="00C90C1C">
        <w:rPr>
          <w:rtl/>
        </w:rPr>
        <w:t xml:space="preserve"> </w:t>
      </w:r>
      <w:r w:rsidR="00C841A0" w:rsidRPr="00C90C1C">
        <w:rPr>
          <w:rFonts w:hint="cs"/>
          <w:rtl/>
        </w:rPr>
        <w:t xml:space="preserve">לרבות </w:t>
      </w:r>
      <w:r w:rsidR="00C841A0" w:rsidRPr="00C90C1C">
        <w:rPr>
          <w:rtl/>
        </w:rPr>
        <w:t xml:space="preserve">בכל הנוגע לתשלום </w:t>
      </w:r>
      <w:r w:rsidR="00C841A0" w:rsidRPr="00C90C1C">
        <w:rPr>
          <w:rFonts w:hint="cs"/>
          <w:rtl/>
        </w:rPr>
        <w:t xml:space="preserve">של השכר ושל </w:t>
      </w:r>
      <w:r w:rsidR="00C841A0" w:rsidRPr="00C90C1C">
        <w:rPr>
          <w:rtl/>
        </w:rPr>
        <w:t xml:space="preserve">התנאים הסוציאליים לעובדים </w:t>
      </w:r>
      <w:r w:rsidR="00C841A0" w:rsidRPr="00C90C1C">
        <w:rPr>
          <w:rFonts w:hint="cs"/>
          <w:rtl/>
        </w:rPr>
        <w:t>שיבצעו</w:t>
      </w:r>
      <w:r w:rsidR="00C841A0" w:rsidRPr="00C90C1C">
        <w:rPr>
          <w:rtl/>
        </w:rPr>
        <w:t xml:space="preserve"> את הפעילות הנדרשת</w:t>
      </w:r>
      <w:r w:rsidR="00C841A0" w:rsidRPr="00C90C1C">
        <w:rPr>
          <w:rFonts w:hint="cs"/>
          <w:rtl/>
        </w:rPr>
        <w:t xml:space="preserve">, </w:t>
      </w:r>
      <w:r w:rsidRPr="00C90C1C">
        <w:rPr>
          <w:rFonts w:hint="cs"/>
          <w:rtl/>
        </w:rPr>
        <w:t>או כי היא חסרה, מוטעית, מבוססת על הנחות בלתי נכונות או על הבנה מוטעית של נושא המכרז</w:t>
      </w:r>
      <w:r w:rsidR="00B20667" w:rsidRPr="00C90C1C">
        <w:rPr>
          <w:rFonts w:hint="cs"/>
          <w:rtl/>
        </w:rPr>
        <w:t xml:space="preserve"> או אם מצאה ועדת המכרזים כי קיימת סיבה עניינית</w:t>
      </w:r>
      <w:r w:rsidR="00B20667" w:rsidRPr="00C90C1C">
        <w:rPr>
          <w:rtl/>
        </w:rPr>
        <w:t xml:space="preserve"> או משפטית </w:t>
      </w:r>
      <w:r w:rsidR="00B20667" w:rsidRPr="00C90C1C">
        <w:rPr>
          <w:rFonts w:hint="cs"/>
          <w:rtl/>
        </w:rPr>
        <w:t xml:space="preserve">אחרת </w:t>
      </w:r>
      <w:r w:rsidR="00B20667" w:rsidRPr="00C90C1C">
        <w:rPr>
          <w:rtl/>
        </w:rPr>
        <w:t xml:space="preserve">המצדיקה </w:t>
      </w:r>
      <w:r w:rsidR="00B20667" w:rsidRPr="00C90C1C">
        <w:rPr>
          <w:rFonts w:hint="cs"/>
          <w:rtl/>
        </w:rPr>
        <w:t>שלא לבחור בהצעה כאמור</w:t>
      </w:r>
      <w:r w:rsidR="00984519" w:rsidRPr="00C90C1C">
        <w:rPr>
          <w:rFonts w:hint="cs"/>
          <w:rtl/>
        </w:rPr>
        <w:t xml:space="preserve">, </w:t>
      </w:r>
      <w:proofErr w:type="spellStart"/>
      <w:r w:rsidR="00984519" w:rsidRPr="00C90C1C">
        <w:rPr>
          <w:rFonts w:hint="cs"/>
          <w:rtl/>
        </w:rPr>
        <w:t>הכל</w:t>
      </w:r>
      <w:proofErr w:type="spellEnd"/>
      <w:r w:rsidR="00984519" w:rsidRPr="00C90C1C">
        <w:rPr>
          <w:rFonts w:hint="cs"/>
          <w:rtl/>
        </w:rPr>
        <w:t xml:space="preserve"> בכפוף להחלטת המשרד ולאחר שימוע.</w:t>
      </w:r>
    </w:p>
    <w:p w:rsidR="00A04B5E" w:rsidRPr="00C90C1C" w:rsidRDefault="00A04B5E" w:rsidP="000F6F8C">
      <w:pPr>
        <w:numPr>
          <w:ilvl w:val="2"/>
          <w:numId w:val="25"/>
        </w:numPr>
        <w:ind w:left="1076"/>
      </w:pPr>
      <w:r w:rsidRPr="00C90C1C">
        <w:rPr>
          <w:rFonts w:hint="cs"/>
          <w:rtl/>
        </w:rPr>
        <w:t>לנהל משא ומתן</w:t>
      </w:r>
      <w:r w:rsidR="00351153" w:rsidRPr="00C90C1C">
        <w:rPr>
          <w:rFonts w:hint="cs"/>
          <w:rtl/>
        </w:rPr>
        <w:t xml:space="preserve"> </w:t>
      </w:r>
      <w:r w:rsidR="006062A8" w:rsidRPr="00C90C1C">
        <w:rPr>
          <w:rFonts w:hint="cs"/>
          <w:rtl/>
        </w:rPr>
        <w:t>עם מציעים בקשר להצעתם והכל בהתאם לקבוע בתקנה 7 ל</w:t>
      </w:r>
      <w:r w:rsidR="00A461CA" w:rsidRPr="00C90C1C">
        <w:rPr>
          <w:rFonts w:hint="eastAsia"/>
          <w:rtl/>
        </w:rPr>
        <w:t>תקנות</w:t>
      </w:r>
      <w:r w:rsidR="00A461CA" w:rsidRPr="00C90C1C">
        <w:rPr>
          <w:rtl/>
        </w:rPr>
        <w:t xml:space="preserve"> </w:t>
      </w:r>
      <w:r w:rsidR="00A461CA" w:rsidRPr="00C90C1C">
        <w:rPr>
          <w:rFonts w:hint="eastAsia"/>
          <w:rtl/>
        </w:rPr>
        <w:t>חובת</w:t>
      </w:r>
      <w:r w:rsidR="00A461CA" w:rsidRPr="00C90C1C">
        <w:rPr>
          <w:rtl/>
        </w:rPr>
        <w:t xml:space="preserve"> </w:t>
      </w:r>
      <w:r w:rsidR="00A461CA" w:rsidRPr="00C90C1C">
        <w:rPr>
          <w:rFonts w:hint="eastAsia"/>
          <w:rtl/>
        </w:rPr>
        <w:t>המכרזים</w:t>
      </w:r>
      <w:r w:rsidR="006062A8" w:rsidRPr="00C90C1C">
        <w:rPr>
          <w:rFonts w:hint="cs"/>
          <w:rtl/>
        </w:rPr>
        <w:t>.</w:t>
      </w:r>
    </w:p>
    <w:p w:rsidR="00224661" w:rsidRPr="00C90C1C" w:rsidRDefault="00224661" w:rsidP="000F6F8C">
      <w:pPr>
        <w:numPr>
          <w:ilvl w:val="2"/>
          <w:numId w:val="25"/>
        </w:numPr>
        <w:ind w:left="1076"/>
      </w:pPr>
      <w:r w:rsidRPr="00C90C1C">
        <w:rPr>
          <w:rFonts w:hint="cs"/>
          <w:rtl/>
        </w:rPr>
        <w:t xml:space="preserve">לבחור מציע ככשיר שני או שלישי בהתאם למנגנון המפורט בסעיף </w:t>
      </w:r>
      <w:r w:rsidR="00FB715D" w:rsidRPr="00C90C1C">
        <w:rPr>
          <w:rtl/>
        </w:rPr>
        <w:fldChar w:fldCharType="begin"/>
      </w:r>
      <w:r w:rsidR="00FB715D" w:rsidRPr="00C90C1C">
        <w:rPr>
          <w:rtl/>
        </w:rPr>
        <w:instrText xml:space="preserve"> </w:instrText>
      </w:r>
      <w:r w:rsidR="00FB715D" w:rsidRPr="00C90C1C">
        <w:rPr>
          <w:rFonts w:hint="cs"/>
        </w:rPr>
        <w:instrText>REF</w:instrText>
      </w:r>
      <w:r w:rsidR="00FB715D" w:rsidRPr="00C90C1C">
        <w:rPr>
          <w:rFonts w:hint="cs"/>
          <w:rtl/>
        </w:rPr>
        <w:instrText xml:space="preserve"> _</w:instrText>
      </w:r>
      <w:r w:rsidR="00FB715D" w:rsidRPr="00C90C1C">
        <w:rPr>
          <w:rFonts w:hint="cs"/>
        </w:rPr>
        <w:instrText>Ref400445933 \r \h</w:instrText>
      </w:r>
      <w:r w:rsidR="00FB715D" w:rsidRPr="00C90C1C">
        <w:rPr>
          <w:rtl/>
        </w:rPr>
        <w:instrText xml:space="preserve">  \* </w:instrText>
      </w:r>
      <w:r w:rsidR="00FB715D" w:rsidRPr="00C90C1C">
        <w:instrText>MERGEFORMAT</w:instrText>
      </w:r>
      <w:r w:rsidR="00FB715D" w:rsidRPr="00C90C1C">
        <w:rPr>
          <w:rtl/>
        </w:rPr>
        <w:instrText xml:space="preserve"> </w:instrText>
      </w:r>
      <w:r w:rsidR="00FB715D" w:rsidRPr="00C90C1C">
        <w:rPr>
          <w:rtl/>
        </w:rPr>
      </w:r>
      <w:r w:rsidR="00FB715D" w:rsidRPr="00C90C1C">
        <w:rPr>
          <w:rtl/>
        </w:rPr>
        <w:fldChar w:fldCharType="separate"/>
      </w:r>
      <w:r w:rsidR="00C73A3D">
        <w:rPr>
          <w:cs/>
        </w:rPr>
        <w:t>‎</w:t>
      </w:r>
      <w:r w:rsidR="00C73A3D">
        <w:t>3</w:t>
      </w:r>
      <w:r w:rsidR="00FB715D" w:rsidRPr="00C90C1C">
        <w:rPr>
          <w:rtl/>
        </w:rPr>
        <w:fldChar w:fldCharType="end"/>
      </w:r>
      <w:r w:rsidR="00FB715D" w:rsidRPr="00C90C1C">
        <w:rPr>
          <w:rFonts w:hint="cs"/>
          <w:rtl/>
        </w:rPr>
        <w:t xml:space="preserve"> </w:t>
      </w:r>
      <w:r w:rsidRPr="00C90C1C">
        <w:rPr>
          <w:rFonts w:hint="cs"/>
          <w:rtl/>
        </w:rPr>
        <w:t>למכרז.</w:t>
      </w:r>
    </w:p>
    <w:p w:rsidR="00115B6F" w:rsidRPr="00C90C1C" w:rsidRDefault="00115B6F" w:rsidP="000F6F8C">
      <w:pPr>
        <w:numPr>
          <w:ilvl w:val="2"/>
          <w:numId w:val="25"/>
        </w:numPr>
        <w:ind w:left="1076"/>
      </w:pPr>
      <w:r w:rsidRPr="00C90C1C">
        <w:rPr>
          <w:rFonts w:hint="cs"/>
          <w:rtl/>
        </w:rPr>
        <w:lastRenderedPageBreak/>
        <w:t>להתקשר עם המציע שנבחר ככשיר שני או שלישי</w:t>
      </w:r>
      <w:r w:rsidR="002971EC" w:rsidRPr="00C90C1C">
        <w:rPr>
          <w:rFonts w:hint="cs"/>
          <w:rtl/>
        </w:rPr>
        <w:t xml:space="preserve">, ואם נבחר יותר </w:t>
      </w:r>
      <w:proofErr w:type="spellStart"/>
      <w:r w:rsidR="002971EC" w:rsidRPr="00C90C1C">
        <w:rPr>
          <w:rFonts w:hint="cs"/>
          <w:rtl/>
        </w:rPr>
        <w:t>ממציע</w:t>
      </w:r>
      <w:proofErr w:type="spellEnd"/>
      <w:r w:rsidR="002971EC" w:rsidRPr="00C90C1C">
        <w:rPr>
          <w:rFonts w:hint="cs"/>
          <w:rtl/>
        </w:rPr>
        <w:t xml:space="preserve"> אחד כזוכה במכרז, שני המציעים הבאים בתור, לפי העניין </w:t>
      </w:r>
      <w:r w:rsidRPr="00C90C1C">
        <w:rPr>
          <w:rFonts w:hint="cs"/>
          <w:rtl/>
        </w:rPr>
        <w:t xml:space="preserve">(להלן </w:t>
      </w:r>
      <w:r w:rsidRPr="00C90C1C">
        <w:rPr>
          <w:rtl/>
        </w:rPr>
        <w:t>–</w:t>
      </w:r>
      <w:r w:rsidRPr="00C90C1C">
        <w:rPr>
          <w:rFonts w:hint="cs"/>
          <w:rtl/>
        </w:rPr>
        <w:t xml:space="preserve"> "הספק החלופי")</w:t>
      </w:r>
      <w:r w:rsidR="002971EC" w:rsidRPr="00C90C1C">
        <w:rPr>
          <w:rFonts w:hint="cs"/>
          <w:rtl/>
        </w:rPr>
        <w:t>,</w:t>
      </w:r>
      <w:r w:rsidRPr="00C90C1C">
        <w:rPr>
          <w:rFonts w:hint="cs"/>
          <w:rtl/>
        </w:rPr>
        <w:t xml:space="preserve"> ועל הספק החלופי</w:t>
      </w:r>
      <w:r w:rsidRPr="00C90C1C">
        <w:rPr>
          <w:rtl/>
        </w:rPr>
        <w:t xml:space="preserve"> יחולו כל תנאי מכרז זה וההסכם המצורף לו</w:t>
      </w:r>
      <w:r w:rsidRPr="00C90C1C">
        <w:rPr>
          <w:rFonts w:hint="cs"/>
          <w:rtl/>
        </w:rPr>
        <w:t>, בין היתר בכל אחד מהמקרים הבאים: הספק לא ביצע את כל הפעולות והמציא את כל האישורים הנדרשים במועד</w:t>
      </w:r>
      <w:r w:rsidR="00291A7A" w:rsidRPr="00C90C1C">
        <w:t>;</w:t>
      </w:r>
      <w:r w:rsidR="00291A7A" w:rsidRPr="00C90C1C">
        <w:rPr>
          <w:rFonts w:hint="cs"/>
          <w:rtl/>
        </w:rPr>
        <w:t xml:space="preserve"> </w:t>
      </w:r>
      <w:r w:rsidRPr="00C90C1C">
        <w:rPr>
          <w:rFonts w:hint="cs"/>
          <w:rtl/>
        </w:rPr>
        <w:t>לא נחתם הסכם עם הספק; ההתקשרות עם הספק לא יצאה אל הפועל מכל סיבה שהיא; ההתקשרות עם הספק בוטלה במהלך תקופת הניסיון.</w:t>
      </w:r>
    </w:p>
    <w:p w:rsidR="00DC59E7" w:rsidRPr="00C90C1C" w:rsidRDefault="00DC59E7" w:rsidP="000F6F8C">
      <w:pPr>
        <w:numPr>
          <w:ilvl w:val="2"/>
          <w:numId w:val="25"/>
        </w:numPr>
        <w:ind w:left="1076"/>
        <w:rPr>
          <w:rtl/>
        </w:rPr>
      </w:pPr>
      <w:r w:rsidRPr="00C90C1C">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C90C1C">
        <w:rPr>
          <w:rFonts w:hint="cs"/>
          <w:rtl/>
        </w:rPr>
        <w:t xml:space="preserve"> </w:t>
      </w:r>
      <w:r w:rsidRPr="00C90C1C">
        <w:rPr>
          <w:rFonts w:hint="cs"/>
          <w:rtl/>
        </w:rPr>
        <w:t xml:space="preserve">היה והמשרד יבחר בהצעה, בה יהיו שינויים או </w:t>
      </w:r>
      <w:proofErr w:type="spellStart"/>
      <w:r w:rsidRPr="00C90C1C">
        <w:rPr>
          <w:rFonts w:hint="cs"/>
          <w:rtl/>
        </w:rPr>
        <w:t>הסתיגויות</w:t>
      </w:r>
      <w:proofErr w:type="spellEnd"/>
      <w:r w:rsidRPr="00C90C1C">
        <w:rPr>
          <w:rFonts w:hint="cs"/>
          <w:rtl/>
        </w:rPr>
        <w:t xml:space="preserve"> או תוספות, מעבר לאמור במסמכי מכרז, </w:t>
      </w:r>
      <w:r w:rsidR="002971EC" w:rsidRPr="00C90C1C">
        <w:rPr>
          <w:rFonts w:hint="cs"/>
          <w:rtl/>
        </w:rPr>
        <w:t xml:space="preserve">יהא זה על-ידי תוספת בגוף המסמכים או במכתב לוואי או בכל דרך אחרת, </w:t>
      </w:r>
      <w:r w:rsidRPr="00C90C1C">
        <w:rPr>
          <w:rFonts w:hint="cs"/>
          <w:rtl/>
        </w:rPr>
        <w:t xml:space="preserve">ייראו </w:t>
      </w:r>
      <w:r w:rsidR="002971EC" w:rsidRPr="00C90C1C">
        <w:rPr>
          <w:rFonts w:hint="cs"/>
          <w:rtl/>
        </w:rPr>
        <w:t xml:space="preserve">כאילו לא נכתבו ולא יובאו בחשבון בעת הדיון בהצעה </w:t>
      </w:r>
      <w:r w:rsidRPr="00C90C1C">
        <w:rPr>
          <w:rFonts w:hint="cs"/>
          <w:rtl/>
        </w:rPr>
        <w:t>ולא יחייבו את המשרד.</w:t>
      </w:r>
    </w:p>
    <w:p w:rsidR="00C841A0" w:rsidRPr="00C90C1C" w:rsidRDefault="00C841A0" w:rsidP="000F6F8C">
      <w:pPr>
        <w:numPr>
          <w:ilvl w:val="2"/>
          <w:numId w:val="25"/>
        </w:numPr>
        <w:ind w:left="1076"/>
        <w:rPr>
          <w:rtl/>
        </w:rPr>
      </w:pPr>
      <w:r w:rsidRPr="00C90C1C">
        <w:rPr>
          <w:rtl/>
        </w:rPr>
        <w:t>להורות</w:t>
      </w:r>
      <w:r w:rsidRPr="00C90C1C">
        <w:rPr>
          <w:rFonts w:hint="cs"/>
          <w:rtl/>
        </w:rPr>
        <w:t>,</w:t>
      </w:r>
      <w:r w:rsidRPr="00C90C1C">
        <w:rPr>
          <w:rtl/>
        </w:rPr>
        <w:t xml:space="preserve"> אם </w:t>
      </w:r>
      <w:r w:rsidRPr="00C90C1C">
        <w:rPr>
          <w:rFonts w:hint="cs"/>
          <w:rtl/>
        </w:rPr>
        <w:t>נ</w:t>
      </w:r>
      <w:r w:rsidRPr="00C90C1C">
        <w:rPr>
          <w:rtl/>
        </w:rPr>
        <w:t xml:space="preserve">מצא כי החלטה זו משרתת באופן </w:t>
      </w:r>
      <w:proofErr w:type="spellStart"/>
      <w:r w:rsidRPr="00C90C1C">
        <w:rPr>
          <w:rtl/>
        </w:rPr>
        <w:t>המ</w:t>
      </w:r>
      <w:r w:rsidRPr="00C90C1C">
        <w:rPr>
          <w:rFonts w:hint="cs"/>
          <w:rtl/>
        </w:rPr>
        <w:t>י</w:t>
      </w:r>
      <w:r w:rsidRPr="00C90C1C">
        <w:rPr>
          <w:rtl/>
        </w:rPr>
        <w:t>רבי</w:t>
      </w:r>
      <w:proofErr w:type="spellEnd"/>
      <w:r w:rsidRPr="00C90C1C">
        <w:rPr>
          <w:rtl/>
        </w:rPr>
        <w:t xml:space="preserve"> את טובת הציבור ואת תכליתו של מכרז זה</w:t>
      </w:r>
      <w:r w:rsidRPr="00C90C1C">
        <w:rPr>
          <w:rFonts w:hint="cs"/>
          <w:rtl/>
        </w:rPr>
        <w:t>,</w:t>
      </w:r>
      <w:r w:rsidRPr="00C90C1C">
        <w:rPr>
          <w:rtl/>
        </w:rPr>
        <w:t xml:space="preserve"> מנימוקים שיירשמו</w:t>
      </w:r>
      <w:r w:rsidRPr="00C90C1C">
        <w:rPr>
          <w:rFonts w:hint="cs"/>
          <w:rtl/>
        </w:rPr>
        <w:t>,</w:t>
      </w:r>
      <w:r w:rsidRPr="00C90C1C">
        <w:rPr>
          <w:rtl/>
        </w:rPr>
        <w:t xml:space="preserve"> על תיקון </w:t>
      </w:r>
      <w:r w:rsidRPr="00C90C1C">
        <w:rPr>
          <w:rFonts w:hint="cs"/>
          <w:rtl/>
        </w:rPr>
        <w:t xml:space="preserve">של </w:t>
      </w:r>
      <w:r w:rsidRPr="00C90C1C">
        <w:rPr>
          <w:rtl/>
        </w:rPr>
        <w:t>כל פגם שנפל בהצעה או להבליג על הפגם.</w:t>
      </w:r>
    </w:p>
    <w:p w:rsidR="00CA4C26" w:rsidRPr="00C90C1C" w:rsidRDefault="00CA4C26" w:rsidP="001C68ED">
      <w:pPr>
        <w:pStyle w:val="21"/>
        <w:numPr>
          <w:ilvl w:val="1"/>
          <w:numId w:val="25"/>
        </w:numPr>
        <w:ind w:left="565" w:right="0" w:hanging="567"/>
        <w:rPr>
          <w:sz w:val="28"/>
        </w:rPr>
      </w:pPr>
      <w:bookmarkStart w:id="166" w:name="_Toc437772383"/>
      <w:r w:rsidRPr="00C90C1C">
        <w:rPr>
          <w:sz w:val="28"/>
          <w:rtl/>
        </w:rPr>
        <w:t>הארכת מועדים</w:t>
      </w:r>
      <w:bookmarkEnd w:id="166"/>
    </w:p>
    <w:p w:rsidR="00CA4C26" w:rsidRPr="00C90C1C" w:rsidRDefault="00CA4C26" w:rsidP="001C68ED">
      <w:pPr>
        <w:numPr>
          <w:ilvl w:val="2"/>
          <w:numId w:val="25"/>
        </w:numPr>
        <w:ind w:left="1076"/>
      </w:pPr>
      <w:r w:rsidRPr="00C90C1C">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w:t>
      </w:r>
      <w:r w:rsidRPr="00C90C1C">
        <w:rPr>
          <w:rFonts w:hint="eastAsia"/>
          <w:rtl/>
        </w:rPr>
        <w:t>ים</w:t>
      </w:r>
      <w:r w:rsidRPr="00C90C1C">
        <w:rPr>
          <w:rtl/>
        </w:rPr>
        <w:t xml:space="preserve"> </w:t>
      </w:r>
      <w:r w:rsidRPr="00C90C1C">
        <w:rPr>
          <w:rFonts w:hint="eastAsia"/>
          <w:rtl/>
        </w:rPr>
        <w:t>אחרת</w:t>
      </w:r>
      <w:r w:rsidRPr="00C90C1C">
        <w:rPr>
          <w:rtl/>
        </w:rPr>
        <w:t xml:space="preserve"> </w:t>
      </w:r>
      <w:r w:rsidRPr="00C90C1C">
        <w:rPr>
          <w:rFonts w:hint="eastAsia"/>
          <w:rtl/>
        </w:rPr>
        <w:t>בהחליטה</w:t>
      </w:r>
      <w:r w:rsidRPr="00C90C1C">
        <w:rPr>
          <w:rtl/>
        </w:rPr>
        <w:t xml:space="preserve"> </w:t>
      </w:r>
      <w:r w:rsidRPr="00C90C1C">
        <w:rPr>
          <w:rFonts w:hint="eastAsia"/>
          <w:rtl/>
        </w:rPr>
        <w:t>על</w:t>
      </w:r>
      <w:r w:rsidRPr="00C90C1C">
        <w:rPr>
          <w:rtl/>
        </w:rPr>
        <w:t xml:space="preserve"> </w:t>
      </w:r>
      <w:r w:rsidRPr="00C90C1C">
        <w:rPr>
          <w:rFonts w:hint="eastAsia"/>
          <w:rtl/>
        </w:rPr>
        <w:t>דחיית</w:t>
      </w:r>
      <w:r w:rsidRPr="00C90C1C">
        <w:rPr>
          <w:rtl/>
        </w:rPr>
        <w:t xml:space="preserve"> </w:t>
      </w:r>
      <w:r w:rsidRPr="00C90C1C">
        <w:rPr>
          <w:rFonts w:hint="eastAsia"/>
          <w:rtl/>
        </w:rPr>
        <w:t>המועד</w:t>
      </w:r>
      <w:r w:rsidRPr="00C90C1C">
        <w:rPr>
          <w:rtl/>
        </w:rPr>
        <w:t>.</w:t>
      </w:r>
    </w:p>
    <w:p w:rsidR="007568D3" w:rsidRPr="00C90C1C" w:rsidRDefault="00FE6C91" w:rsidP="000F6F8C">
      <w:pPr>
        <w:pStyle w:val="21"/>
        <w:numPr>
          <w:ilvl w:val="1"/>
          <w:numId w:val="25"/>
        </w:numPr>
        <w:ind w:left="565" w:right="0" w:hanging="565"/>
        <w:rPr>
          <w:sz w:val="28"/>
          <w:rtl/>
        </w:rPr>
      </w:pPr>
      <w:bookmarkStart w:id="167" w:name="_Toc273834907"/>
      <w:bookmarkStart w:id="168" w:name="_Toc280124821"/>
      <w:bookmarkStart w:id="169" w:name="_Toc378247251"/>
      <w:bookmarkStart w:id="170" w:name="_Toc378751242"/>
      <w:bookmarkStart w:id="171" w:name="_Toc365486653"/>
      <w:bookmarkStart w:id="172" w:name="_Toc398494895"/>
      <w:bookmarkStart w:id="173" w:name="_Toc399170797"/>
      <w:bookmarkStart w:id="174" w:name="_Toc437772384"/>
      <w:r w:rsidRPr="00C90C1C">
        <w:rPr>
          <w:rFonts w:hint="eastAsia"/>
          <w:sz w:val="28"/>
          <w:rtl/>
        </w:rPr>
        <w:t>בעלות</w:t>
      </w:r>
      <w:r w:rsidRPr="00C90C1C">
        <w:rPr>
          <w:sz w:val="28"/>
          <w:rtl/>
        </w:rPr>
        <w:t xml:space="preserve"> </w:t>
      </w:r>
      <w:r w:rsidRPr="00C90C1C">
        <w:rPr>
          <w:rFonts w:hint="eastAsia"/>
          <w:sz w:val="28"/>
          <w:rtl/>
        </w:rPr>
        <w:t>על</w:t>
      </w:r>
      <w:r w:rsidRPr="00C90C1C">
        <w:rPr>
          <w:sz w:val="28"/>
          <w:rtl/>
        </w:rPr>
        <w:t xml:space="preserve"> </w:t>
      </w:r>
      <w:r w:rsidRPr="00C90C1C">
        <w:rPr>
          <w:rFonts w:hint="cs"/>
          <w:sz w:val="28"/>
          <w:rtl/>
        </w:rPr>
        <w:t>ה</w:t>
      </w:r>
      <w:r w:rsidR="001163A1" w:rsidRPr="00C90C1C">
        <w:rPr>
          <w:rFonts w:hint="cs"/>
          <w:sz w:val="28"/>
          <w:rtl/>
        </w:rPr>
        <w:t>מכרז</w:t>
      </w:r>
      <w:r w:rsidRPr="00C90C1C">
        <w:rPr>
          <w:sz w:val="28"/>
          <w:rtl/>
        </w:rPr>
        <w:t xml:space="preserve"> </w:t>
      </w:r>
      <w:r w:rsidRPr="00C90C1C">
        <w:rPr>
          <w:rFonts w:hint="eastAsia"/>
          <w:sz w:val="28"/>
          <w:rtl/>
        </w:rPr>
        <w:t>ועל</w:t>
      </w:r>
      <w:r w:rsidRPr="00C90C1C">
        <w:rPr>
          <w:sz w:val="28"/>
          <w:rtl/>
        </w:rPr>
        <w:t xml:space="preserve"> </w:t>
      </w:r>
      <w:r w:rsidRPr="00C90C1C">
        <w:rPr>
          <w:rFonts w:hint="eastAsia"/>
          <w:sz w:val="28"/>
          <w:rtl/>
        </w:rPr>
        <w:t>ההצעה</w:t>
      </w:r>
      <w:bookmarkEnd w:id="167"/>
      <w:bookmarkEnd w:id="168"/>
      <w:bookmarkEnd w:id="169"/>
      <w:bookmarkEnd w:id="170"/>
      <w:bookmarkEnd w:id="171"/>
      <w:bookmarkEnd w:id="172"/>
      <w:bookmarkEnd w:id="173"/>
      <w:bookmarkEnd w:id="174"/>
    </w:p>
    <w:p w:rsidR="00FE6C91" w:rsidRPr="00C90C1C" w:rsidRDefault="001163A1" w:rsidP="000F6F8C">
      <w:pPr>
        <w:numPr>
          <w:ilvl w:val="2"/>
          <w:numId w:val="25"/>
        </w:numPr>
        <w:ind w:left="1076"/>
      </w:pPr>
      <w:r w:rsidRPr="00C90C1C">
        <w:rPr>
          <w:rFonts w:hint="cs"/>
          <w:rtl/>
        </w:rPr>
        <w:t>מכרז</w:t>
      </w:r>
      <w:r w:rsidR="00FE6C91" w:rsidRPr="00C90C1C">
        <w:rPr>
          <w:rFonts w:hint="cs"/>
          <w:rtl/>
        </w:rPr>
        <w:t xml:space="preserve"> זה הוא קניינו של המשרד והוא מועבר למציע לצורך הגשת </w:t>
      </w:r>
      <w:r w:rsidR="002971EC" w:rsidRPr="00C90C1C">
        <w:rPr>
          <w:rFonts w:hint="cs"/>
          <w:rtl/>
        </w:rPr>
        <w:t>ה</w:t>
      </w:r>
      <w:r w:rsidR="00FE6C91" w:rsidRPr="00C90C1C">
        <w:rPr>
          <w:rFonts w:hint="cs"/>
          <w:rtl/>
        </w:rPr>
        <w:t>הצעה בלבד. אין לעשות בו ש</w:t>
      </w:r>
      <w:r w:rsidR="002971EC" w:rsidRPr="00C90C1C">
        <w:rPr>
          <w:rFonts w:hint="cs"/>
          <w:rtl/>
        </w:rPr>
        <w:t>י</w:t>
      </w:r>
      <w:r w:rsidR="00FE6C91" w:rsidRPr="00C90C1C">
        <w:rPr>
          <w:rFonts w:hint="cs"/>
          <w:rtl/>
        </w:rPr>
        <w:t>מוש, שאינו לצורך הכנת ההצעה.</w:t>
      </w:r>
    </w:p>
    <w:p w:rsidR="00FE6C91" w:rsidRPr="00C90C1C" w:rsidRDefault="00FE6C91" w:rsidP="000F6F8C">
      <w:pPr>
        <w:numPr>
          <w:ilvl w:val="2"/>
          <w:numId w:val="25"/>
        </w:numPr>
        <w:ind w:left="1076"/>
      </w:pPr>
      <w:r w:rsidRPr="00C90C1C">
        <w:rPr>
          <w:rtl/>
        </w:rPr>
        <w:t>הצעת</w:t>
      </w:r>
      <w:r w:rsidRPr="00C90C1C">
        <w:rPr>
          <w:rFonts w:hint="cs"/>
          <w:rtl/>
        </w:rPr>
        <w:t>ו של</w:t>
      </w:r>
      <w:r w:rsidRPr="00C90C1C">
        <w:rPr>
          <w:rtl/>
        </w:rPr>
        <w:t xml:space="preserve"> </w:t>
      </w:r>
      <w:r w:rsidRPr="00C90C1C">
        <w:rPr>
          <w:rFonts w:hint="cs"/>
          <w:rtl/>
        </w:rPr>
        <w:t>המציע</w:t>
      </w:r>
      <w:r w:rsidRPr="00C90C1C">
        <w:rPr>
          <w:rtl/>
        </w:rPr>
        <w:t xml:space="preserve"> והמידע שבה הם קני</w:t>
      </w:r>
      <w:r w:rsidRPr="00C90C1C">
        <w:rPr>
          <w:rFonts w:hint="cs"/>
          <w:rtl/>
        </w:rPr>
        <w:t>י</w:t>
      </w:r>
      <w:r w:rsidRPr="00C90C1C">
        <w:rPr>
          <w:rtl/>
        </w:rPr>
        <w:t xml:space="preserve">נו של </w:t>
      </w:r>
      <w:r w:rsidRPr="00C90C1C">
        <w:rPr>
          <w:rFonts w:hint="cs"/>
          <w:rtl/>
        </w:rPr>
        <w:t>ה</w:t>
      </w:r>
      <w:r w:rsidRPr="00C90C1C">
        <w:rPr>
          <w:rtl/>
        </w:rPr>
        <w:t xml:space="preserve">משרד. </w:t>
      </w:r>
      <w:r w:rsidRPr="00C90C1C">
        <w:rPr>
          <w:rFonts w:hint="cs"/>
          <w:rtl/>
        </w:rPr>
        <w:t>למציע</w:t>
      </w:r>
      <w:r w:rsidRPr="00C90C1C">
        <w:rPr>
          <w:rtl/>
        </w:rPr>
        <w:t xml:space="preserve"> תהא אפשרות להשתמש בהצעה ובמידע שבה </w:t>
      </w:r>
      <w:r w:rsidRPr="00C90C1C">
        <w:rPr>
          <w:rFonts w:hint="cs"/>
          <w:rtl/>
        </w:rPr>
        <w:t>להכנתן של</w:t>
      </w:r>
      <w:r w:rsidRPr="00C90C1C">
        <w:rPr>
          <w:rtl/>
        </w:rPr>
        <w:t xml:space="preserve"> הצעות אחרות. </w:t>
      </w:r>
      <w:r w:rsidRPr="00C90C1C">
        <w:rPr>
          <w:rFonts w:hint="cs"/>
          <w:rtl/>
        </w:rPr>
        <w:t>המשרד</w:t>
      </w:r>
      <w:r w:rsidRPr="00C90C1C">
        <w:rPr>
          <w:rtl/>
        </w:rPr>
        <w:t xml:space="preserve"> מתחייב לא לגלות </w:t>
      </w:r>
      <w:r w:rsidRPr="00C90C1C">
        <w:rPr>
          <w:rFonts w:hint="cs"/>
          <w:rtl/>
        </w:rPr>
        <w:t xml:space="preserve">את </w:t>
      </w:r>
      <w:r w:rsidRPr="00C90C1C">
        <w:rPr>
          <w:rtl/>
        </w:rPr>
        <w:t>תוכן ההצעה לצד שלישי, טרם בחירת הספק, זולת ליועצים</w:t>
      </w:r>
      <w:r w:rsidRPr="00C90C1C">
        <w:rPr>
          <w:rFonts w:hint="cs"/>
          <w:rtl/>
        </w:rPr>
        <w:t>,</w:t>
      </w:r>
      <w:r w:rsidRPr="00C90C1C">
        <w:rPr>
          <w:rtl/>
        </w:rPr>
        <w:t xml:space="preserve"> המועסקים על</w:t>
      </w:r>
      <w:r w:rsidRPr="00C90C1C">
        <w:rPr>
          <w:rFonts w:hint="cs"/>
          <w:rtl/>
        </w:rPr>
        <w:t>-</w:t>
      </w:r>
      <w:r w:rsidRPr="00C90C1C">
        <w:rPr>
          <w:rtl/>
        </w:rPr>
        <w:t>ידו</w:t>
      </w:r>
      <w:r w:rsidRPr="00C90C1C">
        <w:rPr>
          <w:rFonts w:hint="cs"/>
          <w:rtl/>
        </w:rPr>
        <w:t xml:space="preserve"> (ולמעט למציעים, שלא זכו במכרז, כמפורט להלן)</w:t>
      </w:r>
      <w:r w:rsidRPr="00C90C1C">
        <w:rPr>
          <w:rtl/>
        </w:rPr>
        <w:t>, אשר גם עליהם תחול חובת הסודיות ואי ש</w:t>
      </w:r>
      <w:r w:rsidR="002971EC" w:rsidRPr="00C90C1C">
        <w:rPr>
          <w:rFonts w:hint="cs"/>
          <w:rtl/>
        </w:rPr>
        <w:t>י</w:t>
      </w:r>
      <w:r w:rsidRPr="00C90C1C">
        <w:rPr>
          <w:rtl/>
        </w:rPr>
        <w:t>מוש בהצעת</w:t>
      </w:r>
      <w:r w:rsidRPr="00C90C1C">
        <w:rPr>
          <w:rFonts w:hint="cs"/>
          <w:rtl/>
        </w:rPr>
        <w:t>ו של</w:t>
      </w:r>
      <w:r w:rsidRPr="00C90C1C">
        <w:rPr>
          <w:rtl/>
        </w:rPr>
        <w:t xml:space="preserve"> </w:t>
      </w:r>
      <w:r w:rsidRPr="00C90C1C">
        <w:rPr>
          <w:rFonts w:hint="cs"/>
          <w:rtl/>
        </w:rPr>
        <w:t>המציע</w:t>
      </w:r>
      <w:r w:rsidRPr="00C90C1C">
        <w:rPr>
          <w:rtl/>
        </w:rPr>
        <w:t xml:space="preserve">, אלא לצרכי מכרז זה, או אם </w:t>
      </w:r>
      <w:r w:rsidRPr="00C90C1C">
        <w:rPr>
          <w:rFonts w:hint="cs"/>
          <w:rtl/>
        </w:rPr>
        <w:t xml:space="preserve">הדבר </w:t>
      </w:r>
      <w:r w:rsidRPr="00C90C1C">
        <w:rPr>
          <w:rtl/>
        </w:rPr>
        <w:t>מתחייב על</w:t>
      </w:r>
      <w:r w:rsidRPr="00C90C1C">
        <w:rPr>
          <w:rFonts w:hint="cs"/>
          <w:rtl/>
        </w:rPr>
        <w:t>-</w:t>
      </w:r>
      <w:r w:rsidRPr="00C90C1C">
        <w:rPr>
          <w:rtl/>
        </w:rPr>
        <w:t>פי כל דין</w:t>
      </w:r>
      <w:r w:rsidRPr="00C90C1C">
        <w:rPr>
          <w:rFonts w:hint="cs"/>
          <w:rtl/>
        </w:rPr>
        <w:t>.</w:t>
      </w:r>
    </w:p>
    <w:p w:rsidR="007568D3" w:rsidRPr="00C90C1C" w:rsidRDefault="00F82CBA" w:rsidP="000F6F8C">
      <w:pPr>
        <w:pStyle w:val="21"/>
        <w:numPr>
          <w:ilvl w:val="1"/>
          <w:numId w:val="25"/>
        </w:numPr>
        <w:ind w:left="565" w:right="0" w:hanging="565"/>
        <w:rPr>
          <w:sz w:val="28"/>
          <w:rtl/>
        </w:rPr>
      </w:pPr>
      <w:bookmarkStart w:id="175" w:name="_Toc398494896"/>
      <w:bookmarkStart w:id="176" w:name="_Toc399170798"/>
      <w:bookmarkStart w:id="177" w:name="_Toc437772385"/>
      <w:bookmarkStart w:id="178" w:name="_Toc143794529"/>
      <w:bookmarkStart w:id="179" w:name="_Toc273834908"/>
      <w:bookmarkStart w:id="180" w:name="_Toc280124822"/>
      <w:r w:rsidRPr="00C90C1C">
        <w:rPr>
          <w:rFonts w:hint="cs"/>
          <w:sz w:val="28"/>
          <w:rtl/>
        </w:rPr>
        <w:lastRenderedPageBreak/>
        <w:t>פרסום ההתקשרות</w:t>
      </w:r>
      <w:bookmarkEnd w:id="175"/>
      <w:bookmarkEnd w:id="176"/>
      <w:bookmarkEnd w:id="177"/>
      <w:r w:rsidRPr="00C90C1C">
        <w:rPr>
          <w:rFonts w:hint="cs"/>
          <w:sz w:val="28"/>
          <w:rtl/>
        </w:rPr>
        <w:t xml:space="preserve"> </w:t>
      </w:r>
    </w:p>
    <w:p w:rsidR="00F82CBA" w:rsidRPr="00C90C1C" w:rsidRDefault="00F82CBA" w:rsidP="000F6F8C">
      <w:pPr>
        <w:numPr>
          <w:ilvl w:val="2"/>
          <w:numId w:val="25"/>
        </w:numPr>
        <w:ind w:left="1076"/>
        <w:rPr>
          <w:rtl/>
        </w:rPr>
      </w:pPr>
      <w:r w:rsidRPr="00C90C1C">
        <w:rPr>
          <w:rFonts w:hint="cs"/>
          <w:rtl/>
        </w:rPr>
        <w:t>בהתאם להחלטת ממשלה מס' 1116 מיום 29.12.2013 שעניינה פרסום היתרים ומסמכי התקשרות</w:t>
      </w:r>
      <w:r w:rsidR="00AC79CC" w:rsidRPr="00C90C1C">
        <w:rPr>
          <w:rFonts w:hint="cs"/>
          <w:rtl/>
        </w:rPr>
        <w:t xml:space="preserve"> </w:t>
      </w:r>
      <w:r w:rsidRPr="00C90C1C">
        <w:rPr>
          <w:rFonts w:hint="cs"/>
          <w:rtl/>
        </w:rPr>
        <w:t xml:space="preserve">בין רשויות המדינה לגופים פרטיים (להלן </w:t>
      </w:r>
      <w:r w:rsidRPr="00C90C1C">
        <w:rPr>
          <w:rtl/>
        </w:rPr>
        <w:t>–</w:t>
      </w:r>
      <w:r w:rsidRPr="00C90C1C">
        <w:rPr>
          <w:rFonts w:hint="cs"/>
          <w:rtl/>
        </w:rPr>
        <w:t xml:space="preserve"> "</w:t>
      </w:r>
      <w:r w:rsidRPr="00C90C1C">
        <w:rPr>
          <w:rFonts w:hint="cs"/>
          <w:b/>
          <w:bCs/>
          <w:rtl/>
        </w:rPr>
        <w:t>החלטת</w:t>
      </w:r>
      <w:r w:rsidRPr="00C90C1C">
        <w:rPr>
          <w:rFonts w:hint="cs"/>
          <w:rtl/>
        </w:rPr>
        <w:t xml:space="preserve"> </w:t>
      </w:r>
      <w:r w:rsidRPr="00C90C1C">
        <w:rPr>
          <w:rFonts w:hint="cs"/>
          <w:b/>
          <w:bCs/>
          <w:rtl/>
        </w:rPr>
        <w:t>הממשלה</w:t>
      </w:r>
      <w:r w:rsidRPr="00C90C1C">
        <w:rPr>
          <w:rFonts w:hint="cs"/>
          <w:rtl/>
        </w:rPr>
        <w:t xml:space="preserve">"), יפורסם ההסכם הסופי החתום באתר חופש המידע המרכזי שכתובתו </w:t>
      </w:r>
      <w:hyperlink r:id="rId11" w:history="1">
        <w:r w:rsidRPr="00C90C1C">
          <w:rPr>
            <w:rStyle w:val="Hyperlink"/>
            <w:color w:val="auto"/>
          </w:rPr>
          <w:t>www.foi.gov.il</w:t>
        </w:r>
      </w:hyperlink>
      <w:r w:rsidRPr="00C90C1C">
        <w:rPr>
          <w:rFonts w:hint="cs"/>
          <w:rtl/>
        </w:rPr>
        <w:t>, וזאת בתוך חודש ימים מיום חתימתו.</w:t>
      </w:r>
    </w:p>
    <w:p w:rsidR="00F82CBA" w:rsidRPr="00C90C1C" w:rsidRDefault="00F82CBA" w:rsidP="000F6F8C">
      <w:pPr>
        <w:numPr>
          <w:ilvl w:val="2"/>
          <w:numId w:val="25"/>
        </w:numPr>
        <w:ind w:left="1076"/>
        <w:rPr>
          <w:rtl/>
        </w:rPr>
      </w:pPr>
      <w:r w:rsidRPr="00C90C1C">
        <w:rPr>
          <w:rFonts w:hint="cs"/>
          <w:rtl/>
        </w:rPr>
        <w:t>ההתקשרות תפורסם בנוסחה המלא והסופי והפרסום יחול על כל תוספת או תיקון של ההתקשרות שנעשו לאחר שפורסם ההיתר או ההתקשרות.</w:t>
      </w:r>
    </w:p>
    <w:p w:rsidR="00F82CBA" w:rsidRPr="00C90C1C" w:rsidRDefault="00F82CBA" w:rsidP="00FE483D">
      <w:pPr>
        <w:numPr>
          <w:ilvl w:val="2"/>
          <w:numId w:val="25"/>
        </w:numPr>
        <w:ind w:left="1076"/>
        <w:rPr>
          <w:rtl/>
        </w:rPr>
      </w:pPr>
      <w:bookmarkStart w:id="181" w:name="_Ref387819302"/>
      <w:r w:rsidRPr="00C90C1C">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w:t>
      </w:r>
      <w:bookmarkEnd w:id="181"/>
      <w:r w:rsidR="00FE483D" w:rsidRPr="00C90C1C">
        <w:rPr>
          <w:rFonts w:hint="cs"/>
          <w:rtl/>
        </w:rPr>
        <w:t>ה.</w:t>
      </w:r>
    </w:p>
    <w:p w:rsidR="00F82CBA" w:rsidRPr="00C90C1C" w:rsidRDefault="00F82CBA" w:rsidP="000F6F8C">
      <w:pPr>
        <w:numPr>
          <w:ilvl w:val="2"/>
          <w:numId w:val="25"/>
        </w:numPr>
        <w:ind w:left="1076"/>
        <w:rPr>
          <w:rtl/>
        </w:rPr>
      </w:pPr>
      <w:bookmarkStart w:id="182" w:name="_Ref387819170"/>
      <w:r w:rsidRPr="00C90C1C">
        <w:rPr>
          <w:rFonts w:hint="cs"/>
          <w:rtl/>
        </w:rPr>
        <w:t xml:space="preserve">המשרד יהיה רשאי לדחות את התנגדות הספק כאמור בסעיף </w:t>
      </w: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_</w:instrText>
      </w:r>
      <w:r w:rsidRPr="00C90C1C">
        <w:rPr>
          <w:rFonts w:hint="cs"/>
        </w:rPr>
        <w:instrText>Ref387819302 \r \h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Pr>
          <w:cs/>
        </w:rPr>
        <w:t>‎</w:t>
      </w:r>
      <w:r w:rsidR="00C73A3D">
        <w:t>4.15.3</w:t>
      </w:r>
      <w:r w:rsidRPr="00C90C1C">
        <w:rPr>
          <w:rtl/>
        </w:rPr>
        <w:fldChar w:fldCharType="end"/>
      </w:r>
      <w:r w:rsidRPr="00C90C1C">
        <w:rPr>
          <w:rFonts w:hint="cs"/>
          <w:rtl/>
        </w:rPr>
        <w:t xml:space="preserve"> לעיל אם מצא כי לא מתקיים חריג בדין לפרסום ההתקשרות או אם השתכנע כי בנסיבות העניין משקלו של </w:t>
      </w:r>
      <w:proofErr w:type="spellStart"/>
      <w:r w:rsidRPr="00C90C1C">
        <w:rPr>
          <w:rFonts w:hint="cs"/>
          <w:rtl/>
        </w:rPr>
        <w:t>האינטרנס</w:t>
      </w:r>
      <w:proofErr w:type="spellEnd"/>
      <w:r w:rsidRPr="00C90C1C">
        <w:rPr>
          <w:rFonts w:hint="cs"/>
          <w:rtl/>
        </w:rPr>
        <w:t xml:space="preserve"> הציבורי בגילוי המידע עולה על עוצמת הנזק הצפויה </w:t>
      </w:r>
      <w:r w:rsidR="006865EA" w:rsidRPr="00C90C1C">
        <w:rPr>
          <w:rFonts w:hint="cs"/>
          <w:rtl/>
        </w:rPr>
        <w:t>לספק</w:t>
      </w:r>
      <w:r w:rsidRPr="00C90C1C">
        <w:rPr>
          <w:rFonts w:hint="cs"/>
          <w:rtl/>
        </w:rPr>
        <w:t xml:space="preserve"> כתוצאה מפרסום המידע.</w:t>
      </w:r>
      <w:bookmarkEnd w:id="182"/>
      <w:r w:rsidRPr="00C90C1C">
        <w:rPr>
          <w:rFonts w:hint="cs"/>
          <w:rtl/>
        </w:rPr>
        <w:t xml:space="preserve"> </w:t>
      </w:r>
    </w:p>
    <w:p w:rsidR="00F82CBA" w:rsidRPr="00C90C1C" w:rsidRDefault="00F82CBA" w:rsidP="000F6F8C">
      <w:pPr>
        <w:numPr>
          <w:ilvl w:val="2"/>
          <w:numId w:val="25"/>
        </w:numPr>
        <w:ind w:left="1076"/>
        <w:rPr>
          <w:rtl/>
        </w:rPr>
      </w:pPr>
      <w:r w:rsidRPr="00C90C1C">
        <w:rPr>
          <w:rFonts w:hint="cs"/>
          <w:rtl/>
        </w:rPr>
        <w:t xml:space="preserve">דחה המשרד התנגדות לפרסום כאמור בסעיף </w:t>
      </w:r>
      <w:r w:rsidRPr="00C90C1C">
        <w:rPr>
          <w:rtl/>
        </w:rPr>
        <w:fldChar w:fldCharType="begin"/>
      </w:r>
      <w:r w:rsidRPr="00C90C1C">
        <w:rPr>
          <w:rtl/>
        </w:rPr>
        <w:instrText xml:space="preserve"> </w:instrText>
      </w:r>
      <w:r w:rsidRPr="00C90C1C">
        <w:instrText>REF</w:instrText>
      </w:r>
      <w:r w:rsidRPr="00C90C1C">
        <w:rPr>
          <w:rtl/>
        </w:rPr>
        <w:instrText xml:space="preserve"> _</w:instrText>
      </w:r>
      <w:r w:rsidRPr="00C90C1C">
        <w:instrText>Ref387819170 \r \h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Pr>
          <w:cs/>
        </w:rPr>
        <w:t>‎</w:t>
      </w:r>
      <w:r w:rsidR="00C73A3D">
        <w:t>4.15.4</w:t>
      </w:r>
      <w:r w:rsidRPr="00C90C1C">
        <w:rPr>
          <w:rtl/>
        </w:rPr>
        <w:fldChar w:fldCharType="end"/>
      </w:r>
      <w:r w:rsidRPr="00C90C1C">
        <w:rPr>
          <w:rFonts w:hint="cs"/>
          <w:rtl/>
        </w:rPr>
        <w:t xml:space="preserve"> לעיל, יהיה רשאי </w:t>
      </w:r>
      <w:r w:rsidR="006865EA" w:rsidRPr="00C90C1C">
        <w:rPr>
          <w:rFonts w:hint="cs"/>
          <w:rtl/>
        </w:rPr>
        <w:t>הספק</w:t>
      </w:r>
      <w:r w:rsidRPr="00C90C1C">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C90C1C" w:rsidRDefault="00FE6C91" w:rsidP="00C903C8">
      <w:pPr>
        <w:pStyle w:val="21"/>
        <w:keepNext/>
        <w:numPr>
          <w:ilvl w:val="1"/>
          <w:numId w:val="25"/>
        </w:numPr>
        <w:ind w:left="565" w:right="0" w:hanging="565"/>
        <w:rPr>
          <w:sz w:val="28"/>
          <w:rtl/>
        </w:rPr>
      </w:pPr>
      <w:bookmarkStart w:id="183" w:name="_Toc344802328"/>
      <w:bookmarkStart w:id="184" w:name="_Toc344807625"/>
      <w:bookmarkStart w:id="185" w:name="_Toc273834910"/>
      <w:bookmarkStart w:id="186" w:name="_Toc280124824"/>
      <w:bookmarkStart w:id="187" w:name="_Toc378247254"/>
      <w:bookmarkStart w:id="188" w:name="_Toc378751245"/>
      <w:bookmarkStart w:id="189" w:name="_Toc365486656"/>
      <w:bookmarkStart w:id="190" w:name="_Toc398494897"/>
      <w:bookmarkStart w:id="191" w:name="_Toc399170799"/>
      <w:bookmarkStart w:id="192" w:name="_Toc437772386"/>
      <w:bookmarkEnd w:id="178"/>
      <w:bookmarkEnd w:id="179"/>
      <w:bookmarkEnd w:id="180"/>
      <w:bookmarkEnd w:id="183"/>
      <w:bookmarkEnd w:id="184"/>
      <w:r w:rsidRPr="00C90C1C">
        <w:rPr>
          <w:rFonts w:hint="eastAsia"/>
          <w:sz w:val="28"/>
          <w:rtl/>
        </w:rPr>
        <w:t>סמכות</w:t>
      </w:r>
      <w:r w:rsidRPr="00C90C1C">
        <w:rPr>
          <w:sz w:val="28"/>
          <w:rtl/>
        </w:rPr>
        <w:t xml:space="preserve"> </w:t>
      </w:r>
      <w:r w:rsidRPr="00C90C1C">
        <w:rPr>
          <w:rFonts w:hint="eastAsia"/>
          <w:sz w:val="28"/>
          <w:rtl/>
        </w:rPr>
        <w:t>השיפוט</w:t>
      </w:r>
      <w:bookmarkEnd w:id="185"/>
      <w:bookmarkEnd w:id="186"/>
      <w:bookmarkEnd w:id="187"/>
      <w:bookmarkEnd w:id="188"/>
      <w:bookmarkEnd w:id="189"/>
      <w:bookmarkEnd w:id="190"/>
      <w:bookmarkEnd w:id="191"/>
      <w:bookmarkEnd w:id="192"/>
    </w:p>
    <w:p w:rsidR="00183510" w:rsidRPr="00C90C1C" w:rsidRDefault="00FE6C91" w:rsidP="00984519">
      <w:pPr>
        <w:pStyle w:val="HNormal"/>
        <w:keepNext/>
        <w:spacing w:after="360" w:line="360" w:lineRule="auto"/>
        <w:ind w:left="578"/>
        <w:rPr>
          <w:rFonts w:cs="David"/>
        </w:rPr>
      </w:pPr>
      <w:r w:rsidRPr="00C90C1C">
        <w:rPr>
          <w:rFonts w:cs="David" w:hint="cs"/>
          <w:rtl/>
        </w:rPr>
        <w:t>מובהר בזאת כי בהתאם לתקנה 2 לתקנות בתי משפט לעניני</w:t>
      </w:r>
      <w:r w:rsidRPr="00C90C1C">
        <w:rPr>
          <w:rFonts w:cs="David" w:hint="eastAsia"/>
          <w:rtl/>
        </w:rPr>
        <w:t>ם</w:t>
      </w:r>
      <w:r w:rsidRPr="00C90C1C">
        <w:rPr>
          <w:rFonts w:cs="David" w:hint="cs"/>
          <w:rtl/>
        </w:rPr>
        <w:t xml:space="preserve"> מנהליים (סדרי דין), התשס"א - 2000, תובענה בקשר למכרז זה תוגש אך ורק לבית המשפט המוסמך בעיר </w:t>
      </w:r>
      <w:bookmarkStart w:id="193" w:name="_Toc378247003"/>
      <w:bookmarkStart w:id="194" w:name="_Toc378247258"/>
      <w:bookmarkStart w:id="195" w:name="_Toc377379053"/>
      <w:bookmarkStart w:id="196" w:name="_Toc344802342"/>
      <w:bookmarkStart w:id="197" w:name="_Toc344807639"/>
      <w:bookmarkStart w:id="198" w:name="_Toc265018239"/>
      <w:bookmarkStart w:id="199" w:name="_Toc265104997"/>
      <w:bookmarkStart w:id="200" w:name="_Toc265018240"/>
      <w:bookmarkStart w:id="201" w:name="_Toc265104998"/>
      <w:bookmarkStart w:id="202" w:name="_Toc265018241"/>
      <w:bookmarkStart w:id="203" w:name="_Toc265104999"/>
      <w:bookmarkStart w:id="204" w:name="_Toc265018242"/>
      <w:bookmarkStart w:id="205" w:name="_Toc265105000"/>
      <w:bookmarkStart w:id="206" w:name="_Toc265018243"/>
      <w:bookmarkStart w:id="207" w:name="_Toc265105001"/>
      <w:bookmarkStart w:id="208" w:name="_Toc339198075"/>
      <w:bookmarkStart w:id="209" w:name="_Toc339198078"/>
      <w:bookmarkStart w:id="210" w:name="_Toc339198081"/>
      <w:bookmarkStart w:id="211" w:name="_Toc339198082"/>
      <w:bookmarkStart w:id="212" w:name="_Toc339198084"/>
      <w:bookmarkStart w:id="213" w:name="_Toc339198086"/>
      <w:bookmarkStart w:id="214" w:name="_Toc339198087"/>
      <w:bookmarkStart w:id="215" w:name="_Toc339198088"/>
      <w:bookmarkStart w:id="216" w:name="_Toc339198090"/>
      <w:bookmarkStart w:id="217" w:name="_Toc339198091"/>
      <w:bookmarkStart w:id="218" w:name="_Toc339198092"/>
      <w:bookmarkStart w:id="219" w:name="_Toc339198093"/>
      <w:bookmarkStart w:id="220" w:name="_Toc339198094"/>
      <w:bookmarkStart w:id="221" w:name="_Toc339198095"/>
      <w:bookmarkStart w:id="222" w:name="_Toc339198097"/>
      <w:bookmarkStart w:id="223" w:name="_Toc339198098"/>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00984519" w:rsidRPr="00C90C1C">
        <w:rPr>
          <w:rFonts w:cs="David" w:hint="cs"/>
          <w:rtl/>
        </w:rPr>
        <w:t>תל אביב.</w:t>
      </w:r>
    </w:p>
    <w:p w:rsidR="00F979EB" w:rsidRPr="00C90C1C" w:rsidRDefault="008D6EF0" w:rsidP="000F6F8C">
      <w:pPr>
        <w:pStyle w:val="11"/>
        <w:numPr>
          <w:ilvl w:val="0"/>
          <w:numId w:val="25"/>
        </w:numPr>
        <w:rPr>
          <w:rFonts w:asciiTheme="majorHAnsi" w:eastAsiaTheme="majorEastAsia" w:hAnsiTheme="majorHAnsi"/>
          <w:noProof w:val="0"/>
          <w:kern w:val="0"/>
          <w:sz w:val="32"/>
          <w:rtl/>
          <w:lang w:eastAsia="en-US"/>
        </w:rPr>
      </w:pPr>
      <w:bookmarkStart w:id="224" w:name="_Toc398494898"/>
      <w:bookmarkStart w:id="225" w:name="_Toc399170800"/>
      <w:bookmarkStart w:id="226" w:name="_Toc437772387"/>
      <w:r w:rsidRPr="00C90C1C">
        <w:rPr>
          <w:rFonts w:asciiTheme="majorHAnsi" w:eastAsiaTheme="majorEastAsia" w:hAnsiTheme="majorHAnsi" w:hint="cs"/>
          <w:noProof w:val="0"/>
          <w:kern w:val="0"/>
          <w:sz w:val="32"/>
          <w:rtl/>
          <w:lang w:eastAsia="en-US"/>
        </w:rPr>
        <w:lastRenderedPageBreak/>
        <w:t xml:space="preserve">פרק </w:t>
      </w:r>
      <w:r w:rsidR="00F979EB" w:rsidRPr="00C90C1C">
        <w:rPr>
          <w:rFonts w:asciiTheme="majorHAnsi" w:eastAsiaTheme="majorEastAsia" w:hAnsiTheme="majorHAnsi" w:hint="cs"/>
          <w:noProof w:val="0"/>
          <w:kern w:val="0"/>
          <w:sz w:val="32"/>
          <w:rtl/>
          <w:lang w:eastAsia="en-US"/>
        </w:rPr>
        <w:t>עלות</w:t>
      </w:r>
      <w:bookmarkEnd w:id="224"/>
      <w:bookmarkEnd w:id="225"/>
      <w:bookmarkEnd w:id="226"/>
    </w:p>
    <w:p w:rsidR="005B4709" w:rsidRPr="00C90C1C" w:rsidRDefault="00A03B6E" w:rsidP="005B4709">
      <w:pPr>
        <w:pStyle w:val="a6"/>
        <w:numPr>
          <w:ilvl w:val="12"/>
          <w:numId w:val="0"/>
        </w:numPr>
        <w:ind w:left="284" w:right="720" w:hanging="284"/>
        <w:jc w:val="left"/>
        <w:rPr>
          <w:rFonts w:cs="David"/>
        </w:rPr>
      </w:pPr>
      <w:bookmarkStart w:id="227" w:name="_Toc399170801"/>
      <w:bookmarkStart w:id="228" w:name="_Toc400379469"/>
      <w:bookmarkStart w:id="229" w:name="_Toc400438322"/>
      <w:bookmarkStart w:id="230" w:name="_Toc399170811"/>
      <w:bookmarkStart w:id="231" w:name="_Toc400379479"/>
      <w:bookmarkStart w:id="232" w:name="_Toc400438332"/>
      <w:bookmarkEnd w:id="227"/>
      <w:bookmarkEnd w:id="228"/>
      <w:bookmarkEnd w:id="229"/>
      <w:bookmarkEnd w:id="230"/>
      <w:bookmarkEnd w:id="231"/>
      <w:bookmarkEnd w:id="232"/>
      <w:r w:rsidRPr="00C90C1C">
        <w:rPr>
          <w:rFonts w:hint="cs"/>
          <w:rtl/>
        </w:rPr>
        <w:t xml:space="preserve">על המציע להגיש הצעת מחיר עבור ביצוע השירותים הבאים: </w:t>
      </w:r>
    </w:p>
    <w:p w:rsidR="005B4709" w:rsidRPr="00C90C1C" w:rsidRDefault="005B4709" w:rsidP="005B4709">
      <w:pPr>
        <w:pStyle w:val="a6"/>
        <w:numPr>
          <w:ilvl w:val="12"/>
          <w:numId w:val="0"/>
        </w:numPr>
        <w:ind w:left="284" w:right="720" w:hanging="284"/>
        <w:jc w:val="left"/>
        <w:rPr>
          <w:rFonts w:cs="David"/>
          <w:rtl/>
        </w:rPr>
      </w:pPr>
      <w:r w:rsidRPr="00C90C1C">
        <w:rPr>
          <w:rFonts w:cs="David" w:hint="cs"/>
          <w:rtl/>
        </w:rPr>
        <w:t xml:space="preserve">הקמת ארכיב ממוחשב של תכניות ניקוז, שימור קרקע ומאגרים </w:t>
      </w:r>
    </w:p>
    <w:p w:rsidR="00A03B6E" w:rsidRPr="00C90C1C" w:rsidRDefault="00A03B6E" w:rsidP="0002079B">
      <w:pPr>
        <w:numPr>
          <w:ilvl w:val="1"/>
          <w:numId w:val="25"/>
        </w:numPr>
        <w:rPr>
          <w:rtl/>
        </w:rPr>
      </w:pPr>
      <w:r w:rsidRPr="00C90C1C">
        <w:rPr>
          <w:rFonts w:hint="eastAsia"/>
          <w:rtl/>
        </w:rPr>
        <w:t>המחיר</w:t>
      </w:r>
      <w:r w:rsidRPr="00C90C1C">
        <w:rPr>
          <w:rtl/>
        </w:rPr>
        <w:t xml:space="preserve"> שיוגש הינו </w:t>
      </w:r>
      <w:r w:rsidRPr="00C90C1C">
        <w:rPr>
          <w:rFonts w:hint="eastAsia"/>
          <w:rtl/>
        </w:rPr>
        <w:t>ל</w:t>
      </w:r>
      <w:r w:rsidRPr="00C90C1C">
        <w:rPr>
          <w:rFonts w:hint="cs"/>
          <w:rtl/>
        </w:rPr>
        <w:t>[יחידת מידה]</w:t>
      </w:r>
      <w:r w:rsidRPr="00C90C1C">
        <w:rPr>
          <w:rtl/>
        </w:rPr>
        <w:t xml:space="preserve">, כולל מע"מ. </w:t>
      </w:r>
      <w:r w:rsidRPr="00C90C1C">
        <w:rPr>
          <w:rFonts w:hint="cs"/>
          <w:rtl/>
        </w:rPr>
        <w:t>הצעת המחיר</w:t>
      </w:r>
      <w:r w:rsidRPr="00C90C1C">
        <w:rPr>
          <w:rtl/>
        </w:rPr>
        <w:t xml:space="preserve"> תוגש ב</w:t>
      </w:r>
      <w:r w:rsidRPr="00C90C1C">
        <w:rPr>
          <w:rFonts w:hint="cs"/>
          <w:rtl/>
        </w:rPr>
        <w:t xml:space="preserve">נוסח </w:t>
      </w: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נספח_הצעת_מחיר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eastAsia"/>
          <w:rtl/>
        </w:rPr>
        <w:t>נספח</w:t>
      </w:r>
      <w:r w:rsidR="00C73A3D" w:rsidRPr="00C90C1C">
        <w:rPr>
          <w:rFonts w:hint="cs"/>
          <w:rtl/>
        </w:rPr>
        <w:t xml:space="preserve"> </w:t>
      </w:r>
      <w:r w:rsidR="00C73A3D">
        <w:rPr>
          <w:rtl/>
        </w:rPr>
        <w:t xml:space="preserve">2 </w:t>
      </w:r>
      <w:r w:rsidRPr="00C90C1C">
        <w:rPr>
          <w:rtl/>
        </w:rPr>
        <w:fldChar w:fldCharType="end"/>
      </w:r>
      <w:r w:rsidRPr="00C90C1C">
        <w:rPr>
          <w:rtl/>
        </w:rPr>
        <w:t xml:space="preserve">. </w:t>
      </w:r>
    </w:p>
    <w:p w:rsidR="00A03B6E" w:rsidRPr="00C90C1C" w:rsidRDefault="00A03B6E" w:rsidP="000F6F8C">
      <w:pPr>
        <w:numPr>
          <w:ilvl w:val="1"/>
          <w:numId w:val="25"/>
        </w:numPr>
        <w:rPr>
          <w:rtl/>
        </w:rPr>
      </w:pPr>
      <w:r w:rsidRPr="00C90C1C">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המשרד, ובכפוף לתנאים, המפורטים במכרז זה ובהסכם להלן.</w:t>
      </w:r>
    </w:p>
    <w:p w:rsidR="00A03B6E" w:rsidRPr="00C90C1C" w:rsidRDefault="00A03B6E" w:rsidP="000F6F8C">
      <w:pPr>
        <w:numPr>
          <w:ilvl w:val="1"/>
          <w:numId w:val="25"/>
        </w:numPr>
      </w:pPr>
      <w:r w:rsidRPr="00C90C1C">
        <w:rPr>
          <w:rFonts w:hint="cs"/>
          <w:rtl/>
        </w:rPr>
        <w:t>מנגנון תשלום ותנאי התשלום שיחולו על ההתקשרות עם הספק יהיו כמפורט בהסכם.</w:t>
      </w:r>
    </w:p>
    <w:p w:rsidR="00A03B6E" w:rsidRPr="00C90C1C" w:rsidRDefault="00A03B6E" w:rsidP="000F6F8C">
      <w:pPr>
        <w:numPr>
          <w:ilvl w:val="1"/>
          <w:numId w:val="25"/>
        </w:numPr>
        <w:rPr>
          <w:rtl/>
        </w:rPr>
      </w:pPr>
      <w:r w:rsidRPr="00C90C1C">
        <w:rPr>
          <w:rtl/>
        </w:rPr>
        <w:t>תנאי ההצמדה מפורטים ב</w:t>
      </w:r>
      <w:r w:rsidRPr="00C90C1C">
        <w:rPr>
          <w:rtl/>
        </w:rPr>
        <w:fldChar w:fldCharType="begin"/>
      </w:r>
      <w:r w:rsidRPr="00C90C1C">
        <w:rPr>
          <w:rtl/>
        </w:rPr>
        <w:instrText xml:space="preserve"> </w:instrText>
      </w:r>
      <w:r w:rsidRPr="00C90C1C">
        <w:instrText>REF</w:instrText>
      </w:r>
      <w:r w:rsidRPr="00C90C1C">
        <w:rPr>
          <w:rtl/>
        </w:rPr>
        <w:instrText xml:space="preserve"> נספח_פירוט_קביעת_הצמדה \</w:instrText>
      </w:r>
      <w:r w:rsidRPr="00C90C1C">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eastAsia"/>
          <w:rtl/>
        </w:rPr>
        <w:t>נספח</w:t>
      </w:r>
      <w:r w:rsidR="00C73A3D" w:rsidRPr="00C90C1C">
        <w:rPr>
          <w:rFonts w:hint="cs"/>
          <w:rtl/>
        </w:rPr>
        <w:t xml:space="preserve"> </w:t>
      </w:r>
      <w:r w:rsidR="00C73A3D">
        <w:rPr>
          <w:rtl/>
        </w:rPr>
        <w:t xml:space="preserve">17 </w:t>
      </w:r>
      <w:r w:rsidRPr="00C90C1C">
        <w:rPr>
          <w:rtl/>
        </w:rPr>
        <w:fldChar w:fldCharType="end"/>
      </w:r>
      <w:r w:rsidRPr="00C90C1C">
        <w:rPr>
          <w:rFonts w:hint="cs"/>
          <w:rtl/>
        </w:rPr>
        <w:t xml:space="preserve"> </w:t>
      </w:r>
      <w:proofErr w:type="spellStart"/>
      <w:r w:rsidRPr="00C90C1C">
        <w:rPr>
          <w:rFonts w:hint="cs"/>
          <w:rtl/>
        </w:rPr>
        <w:t>המצ"ב</w:t>
      </w:r>
      <w:proofErr w:type="spellEnd"/>
      <w:r w:rsidRPr="00C90C1C">
        <w:rPr>
          <w:rtl/>
        </w:rPr>
        <w:t xml:space="preserve">. המציע מתבקש לאשר את הסכמתו לתנאים אלה, ע"י חתימה בתחתיתו של </w:t>
      </w:r>
      <w:r w:rsidRPr="00C90C1C">
        <w:rPr>
          <w:rFonts w:hint="cs"/>
          <w:rtl/>
        </w:rPr>
        <w:t>הנספח כאמור.</w:t>
      </w:r>
      <w:r w:rsidRPr="00C90C1C">
        <w:rPr>
          <w:rtl/>
        </w:rPr>
        <w:t xml:space="preserve"> </w:t>
      </w:r>
    </w:p>
    <w:p w:rsidR="00A03B6E" w:rsidRPr="00C90C1C" w:rsidRDefault="00A03B6E" w:rsidP="00A03B6E">
      <w:pPr>
        <w:rPr>
          <w:rtl/>
        </w:rPr>
      </w:pPr>
    </w:p>
    <w:p w:rsidR="006A1FC7" w:rsidRPr="00C90C1C" w:rsidRDefault="006A1FC7" w:rsidP="00A03B6E">
      <w:pPr>
        <w:rPr>
          <w:noProof/>
          <w:rtl/>
        </w:rPr>
      </w:pPr>
    </w:p>
    <w:p w:rsidR="00F979EB" w:rsidRPr="00C90C1C" w:rsidRDefault="00F979EB" w:rsidP="00F979EB">
      <w:pPr>
        <w:rPr>
          <w:rtl/>
        </w:rPr>
      </w:pPr>
    </w:p>
    <w:p w:rsidR="00B60FDD" w:rsidRPr="00C90C1C" w:rsidRDefault="008D6EF0" w:rsidP="000F6F8C">
      <w:pPr>
        <w:pStyle w:val="11"/>
        <w:numPr>
          <w:ilvl w:val="0"/>
          <w:numId w:val="25"/>
        </w:numPr>
        <w:rPr>
          <w:rFonts w:asciiTheme="majorHAnsi" w:eastAsiaTheme="majorEastAsia" w:hAnsiTheme="majorHAnsi"/>
          <w:noProof w:val="0"/>
          <w:kern w:val="0"/>
          <w:sz w:val="32"/>
          <w:rtl/>
          <w:lang w:eastAsia="en-US"/>
        </w:rPr>
      </w:pPr>
      <w:bookmarkStart w:id="233" w:name="_Toc378247013"/>
      <w:bookmarkStart w:id="234" w:name="_Toc378247268"/>
      <w:bookmarkStart w:id="235" w:name="_Toc378247269"/>
      <w:bookmarkStart w:id="236" w:name="_Toc378751258"/>
      <w:bookmarkStart w:id="237" w:name="_Toc398494899"/>
      <w:bookmarkStart w:id="238" w:name="_Toc399170812"/>
      <w:bookmarkStart w:id="239" w:name="_Toc437772388"/>
      <w:bookmarkStart w:id="240" w:name="_Toc285980545"/>
      <w:bookmarkStart w:id="241" w:name="_Toc365486674"/>
      <w:bookmarkEnd w:id="233"/>
      <w:bookmarkEnd w:id="234"/>
      <w:r w:rsidRPr="00C90C1C">
        <w:rPr>
          <w:rFonts w:asciiTheme="majorHAnsi" w:eastAsiaTheme="majorEastAsia" w:hAnsiTheme="majorHAnsi" w:hint="cs"/>
          <w:noProof w:val="0"/>
          <w:kern w:val="0"/>
          <w:sz w:val="32"/>
          <w:rtl/>
          <w:lang w:eastAsia="en-US"/>
        </w:rPr>
        <w:lastRenderedPageBreak/>
        <w:t xml:space="preserve">פרק </w:t>
      </w:r>
      <w:r w:rsidR="004D2EF0" w:rsidRPr="00C90C1C">
        <w:rPr>
          <w:rFonts w:asciiTheme="majorHAnsi" w:eastAsiaTheme="majorEastAsia" w:hAnsiTheme="majorHAnsi" w:hint="cs"/>
          <w:noProof w:val="0"/>
          <w:kern w:val="0"/>
          <w:sz w:val="32"/>
          <w:rtl/>
          <w:lang w:eastAsia="en-US"/>
        </w:rPr>
        <w:t>נספחים</w:t>
      </w:r>
      <w:bookmarkEnd w:id="235"/>
      <w:bookmarkEnd w:id="236"/>
      <w:bookmarkEnd w:id="237"/>
      <w:bookmarkEnd w:id="238"/>
      <w:bookmarkEnd w:id="239"/>
    </w:p>
    <w:p w:rsidR="00936ACE" w:rsidRPr="00C90C1C" w:rsidRDefault="00691F04" w:rsidP="008B762D">
      <w:pPr>
        <w:pStyle w:val="8"/>
        <w:pageBreakBefore w:val="0"/>
        <w:rPr>
          <w:rtl/>
        </w:rPr>
      </w:pPr>
      <w:bookmarkStart w:id="242" w:name="_Toc378247270"/>
      <w:bookmarkStart w:id="243" w:name="_Toc378751259"/>
      <w:bookmarkStart w:id="244" w:name="_Toc398494900"/>
      <w:bookmarkEnd w:id="240"/>
      <w:r w:rsidRPr="00C90C1C">
        <w:rPr>
          <w:rFonts w:hint="eastAsia"/>
          <w:rtl/>
        </w:rPr>
        <w:t>מסמכים</w:t>
      </w:r>
      <w:r w:rsidRPr="00C90C1C">
        <w:rPr>
          <w:rtl/>
        </w:rPr>
        <w:t xml:space="preserve"> </w:t>
      </w:r>
      <w:r w:rsidRPr="00C90C1C">
        <w:rPr>
          <w:rFonts w:hint="eastAsia"/>
          <w:rtl/>
        </w:rPr>
        <w:t>שעל</w:t>
      </w:r>
      <w:r w:rsidRPr="00C90C1C">
        <w:rPr>
          <w:rtl/>
        </w:rPr>
        <w:t xml:space="preserve"> </w:t>
      </w:r>
      <w:r w:rsidRPr="00C90C1C">
        <w:rPr>
          <w:rFonts w:hint="eastAsia"/>
          <w:rtl/>
        </w:rPr>
        <w:t>המציע</w:t>
      </w:r>
      <w:r w:rsidRPr="00C90C1C">
        <w:rPr>
          <w:rtl/>
        </w:rPr>
        <w:t xml:space="preserve"> </w:t>
      </w:r>
      <w:r w:rsidRPr="00C90C1C">
        <w:rPr>
          <w:rFonts w:hint="eastAsia"/>
          <w:rtl/>
        </w:rPr>
        <w:t>לצרף</w:t>
      </w:r>
      <w:r w:rsidRPr="00C90C1C">
        <w:rPr>
          <w:rtl/>
        </w:rPr>
        <w:t xml:space="preserve"> </w:t>
      </w:r>
      <w:r w:rsidR="00936ACE" w:rsidRPr="00C90C1C">
        <w:rPr>
          <w:rFonts w:hint="eastAsia"/>
          <w:rtl/>
        </w:rPr>
        <w:t>לפי</w:t>
      </w:r>
      <w:r w:rsidRPr="00C90C1C">
        <w:rPr>
          <w:rtl/>
        </w:rPr>
        <w:t xml:space="preserve"> </w:t>
      </w:r>
      <w:r w:rsidRPr="00C90C1C">
        <w:rPr>
          <w:rFonts w:hint="eastAsia"/>
          <w:rtl/>
        </w:rPr>
        <w:t>תנאי</w:t>
      </w:r>
      <w:r w:rsidRPr="00C90C1C">
        <w:rPr>
          <w:rtl/>
        </w:rPr>
        <w:t xml:space="preserve"> </w:t>
      </w:r>
      <w:r w:rsidRPr="00C90C1C">
        <w:rPr>
          <w:rFonts w:hint="eastAsia"/>
          <w:rtl/>
        </w:rPr>
        <w:t>הסף</w:t>
      </w:r>
      <w:bookmarkEnd w:id="241"/>
      <w:bookmarkEnd w:id="242"/>
      <w:bookmarkEnd w:id="243"/>
      <w:r w:rsidR="002B4BDF" w:rsidRPr="00C90C1C">
        <w:rPr>
          <w:rFonts w:hint="cs"/>
          <w:rtl/>
        </w:rPr>
        <w:t xml:space="preserve"> הכלליים</w:t>
      </w:r>
      <w:bookmarkEnd w:id="24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393CCE" w:rsidRPr="00C90C1C" w:rsidTr="001074A8">
        <w:trPr>
          <w:cantSplit/>
          <w:trHeight w:val="56"/>
          <w:tblHeader/>
          <w:jc w:val="right"/>
        </w:trPr>
        <w:tc>
          <w:tcPr>
            <w:tcW w:w="567" w:type="dxa"/>
            <w:shd w:val="clear" w:color="auto" w:fill="F2F2F2"/>
          </w:tcPr>
          <w:p w:rsidR="001074A8" w:rsidRPr="00C90C1C" w:rsidRDefault="001074A8" w:rsidP="00316D48">
            <w:pPr>
              <w:widowControl w:val="0"/>
              <w:spacing w:before="60" w:after="60" w:line="240" w:lineRule="auto"/>
              <w:jc w:val="center"/>
              <w:rPr>
                <w:b/>
                <w:bCs/>
                <w:sz w:val="20"/>
                <w:szCs w:val="20"/>
                <w:rtl/>
              </w:rPr>
            </w:pPr>
            <w:r w:rsidRPr="00C90C1C">
              <w:rPr>
                <w:rFonts w:hint="cs"/>
                <w:b/>
                <w:bCs/>
                <w:sz w:val="20"/>
                <w:szCs w:val="20"/>
                <w:rtl/>
              </w:rPr>
              <w:t>מס.</w:t>
            </w:r>
          </w:p>
        </w:tc>
        <w:tc>
          <w:tcPr>
            <w:tcW w:w="1134" w:type="dxa"/>
            <w:shd w:val="clear" w:color="auto" w:fill="F2F2F2"/>
          </w:tcPr>
          <w:p w:rsidR="001074A8" w:rsidRPr="00C90C1C" w:rsidRDefault="001074A8" w:rsidP="00316D48">
            <w:pPr>
              <w:widowControl w:val="0"/>
              <w:spacing w:before="60" w:after="60" w:line="240" w:lineRule="auto"/>
              <w:rPr>
                <w:b/>
                <w:bCs/>
                <w:sz w:val="20"/>
                <w:szCs w:val="20"/>
                <w:rtl/>
              </w:rPr>
            </w:pPr>
            <w:r w:rsidRPr="00C90C1C">
              <w:rPr>
                <w:rFonts w:hint="cs"/>
                <w:b/>
                <w:bCs/>
                <w:sz w:val="20"/>
                <w:szCs w:val="20"/>
                <w:rtl/>
              </w:rPr>
              <w:t>סעיף במכרז</w:t>
            </w:r>
          </w:p>
        </w:tc>
        <w:tc>
          <w:tcPr>
            <w:tcW w:w="6406" w:type="dxa"/>
            <w:shd w:val="clear" w:color="auto" w:fill="F2F2F2"/>
          </w:tcPr>
          <w:p w:rsidR="001074A8" w:rsidRPr="00C90C1C" w:rsidRDefault="001074A8" w:rsidP="00316D48">
            <w:pPr>
              <w:widowControl w:val="0"/>
              <w:spacing w:before="60" w:after="60" w:line="240" w:lineRule="auto"/>
              <w:rPr>
                <w:b/>
                <w:bCs/>
                <w:sz w:val="20"/>
                <w:szCs w:val="20"/>
                <w:rtl/>
              </w:rPr>
            </w:pPr>
            <w:r w:rsidRPr="00C90C1C">
              <w:rPr>
                <w:rFonts w:hint="cs"/>
                <w:b/>
                <w:bCs/>
                <w:sz w:val="20"/>
                <w:szCs w:val="20"/>
                <w:rtl/>
              </w:rPr>
              <w:t>תעודה/אישור</w:t>
            </w:r>
          </w:p>
        </w:tc>
        <w:tc>
          <w:tcPr>
            <w:tcW w:w="624" w:type="dxa"/>
            <w:shd w:val="clear" w:color="auto" w:fill="F2F2F2"/>
          </w:tcPr>
          <w:p w:rsidR="001074A8" w:rsidRPr="00C90C1C" w:rsidRDefault="001074A8" w:rsidP="00316D48">
            <w:pPr>
              <w:widowControl w:val="0"/>
              <w:spacing w:before="60" w:after="60" w:line="240" w:lineRule="auto"/>
              <w:jc w:val="center"/>
              <w:rPr>
                <w:b/>
                <w:bCs/>
                <w:sz w:val="20"/>
                <w:szCs w:val="20"/>
                <w:rtl/>
              </w:rPr>
            </w:pPr>
            <w:r w:rsidRPr="00C90C1C">
              <w:rPr>
                <w:rFonts w:hint="cs"/>
                <w:b/>
                <w:bCs/>
                <w:sz w:val="20"/>
                <w:szCs w:val="20"/>
                <w:rtl/>
              </w:rPr>
              <w:t>קיים</w:t>
            </w:r>
          </w:p>
        </w:tc>
        <w:tc>
          <w:tcPr>
            <w:tcW w:w="624" w:type="dxa"/>
            <w:shd w:val="clear" w:color="auto" w:fill="F2F2F2"/>
          </w:tcPr>
          <w:p w:rsidR="001074A8" w:rsidRPr="00C90C1C" w:rsidRDefault="001074A8" w:rsidP="00316D48">
            <w:pPr>
              <w:widowControl w:val="0"/>
              <w:spacing w:before="60" w:after="60" w:line="240" w:lineRule="auto"/>
              <w:jc w:val="center"/>
              <w:rPr>
                <w:b/>
                <w:bCs/>
                <w:sz w:val="20"/>
                <w:szCs w:val="20"/>
                <w:rtl/>
              </w:rPr>
            </w:pPr>
            <w:r w:rsidRPr="00C90C1C">
              <w:rPr>
                <w:rFonts w:hint="cs"/>
                <w:b/>
                <w:bCs/>
                <w:sz w:val="20"/>
                <w:szCs w:val="20"/>
                <w:rtl/>
              </w:rPr>
              <w:t>לא קיים</w:t>
            </w:r>
          </w:p>
        </w:tc>
      </w:tr>
      <w:tr w:rsidR="00393CCE" w:rsidRPr="00C90C1C" w:rsidTr="001074A8">
        <w:trPr>
          <w:cantSplit/>
          <w:trHeight w:val="51"/>
          <w:jc w:val="right"/>
        </w:trPr>
        <w:tc>
          <w:tcPr>
            <w:tcW w:w="567" w:type="dxa"/>
          </w:tcPr>
          <w:p w:rsidR="001074A8" w:rsidRPr="00C90C1C"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_</w:instrText>
            </w:r>
            <w:r w:rsidRPr="00C90C1C">
              <w:rPr>
                <w:sz w:val="20"/>
                <w:szCs w:val="20"/>
              </w:rPr>
              <w:instrText>Ref384665050 \n \h</w:instrText>
            </w:r>
            <w:r w:rsidRPr="00C90C1C">
              <w:rPr>
                <w:sz w:val="20"/>
                <w:szCs w:val="20"/>
                <w:rtl/>
              </w:rPr>
              <w:instrText xml:space="preserve"> </w:instrText>
            </w:r>
            <w:r w:rsidR="001E7ECA" w:rsidRPr="00C90C1C">
              <w:rPr>
                <w:sz w:val="20"/>
                <w:szCs w:val="20"/>
                <w:rtl/>
              </w:rPr>
              <w:instrText xml:space="preserve"> \* </w:instrText>
            </w:r>
            <w:r w:rsidR="001E7ECA" w:rsidRPr="00C90C1C">
              <w:rPr>
                <w:sz w:val="20"/>
                <w:szCs w:val="20"/>
              </w:rPr>
              <w:instrText>MERGEFORMAT</w:instrText>
            </w:r>
            <w:r w:rsidR="001E7ECA" w:rsidRPr="00C90C1C">
              <w:rPr>
                <w:sz w:val="20"/>
                <w:szCs w:val="20"/>
                <w:rtl/>
              </w:rPr>
              <w:instrText xml:space="preserve"> </w:instrText>
            </w:r>
            <w:r w:rsidRPr="00C90C1C">
              <w:rPr>
                <w:sz w:val="20"/>
                <w:szCs w:val="20"/>
                <w:rtl/>
              </w:rPr>
            </w:r>
            <w:r w:rsidRPr="00C90C1C">
              <w:rPr>
                <w:sz w:val="20"/>
                <w:szCs w:val="20"/>
                <w:rtl/>
              </w:rPr>
              <w:fldChar w:fldCharType="separate"/>
            </w:r>
            <w:r w:rsidR="00C73A3D">
              <w:rPr>
                <w:sz w:val="20"/>
                <w:szCs w:val="20"/>
                <w:cs/>
              </w:rPr>
              <w:t>‎</w:t>
            </w:r>
            <w:r w:rsidR="00C73A3D">
              <w:rPr>
                <w:sz w:val="20"/>
                <w:szCs w:val="20"/>
              </w:rPr>
              <w:t>2.1.1</w:t>
            </w:r>
            <w:r w:rsidRPr="00C90C1C">
              <w:rPr>
                <w:sz w:val="20"/>
                <w:szCs w:val="20"/>
                <w:rtl/>
              </w:rPr>
              <w:fldChar w:fldCharType="end"/>
            </w:r>
          </w:p>
        </w:tc>
        <w:tc>
          <w:tcPr>
            <w:tcW w:w="6406"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תנאי_סף_אישור_רישום_במרשם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אישור על רישום המציע במרשם הרלוונטי, בהתאם לדין החל עליו</w:t>
            </w:r>
            <w:r w:rsidRPr="00C90C1C">
              <w:rPr>
                <w:sz w:val="20"/>
                <w:szCs w:val="20"/>
                <w:rtl/>
              </w:rPr>
              <w:fldChar w:fldCharType="end"/>
            </w:r>
          </w:p>
        </w:tc>
        <w:tc>
          <w:tcPr>
            <w:tcW w:w="624" w:type="dxa"/>
          </w:tcPr>
          <w:p w:rsidR="001074A8" w:rsidRPr="00C90C1C" w:rsidRDefault="001074A8" w:rsidP="00316D48">
            <w:pPr>
              <w:widowControl w:val="0"/>
              <w:spacing w:before="60" w:after="60" w:line="240" w:lineRule="auto"/>
              <w:rPr>
                <w:sz w:val="20"/>
                <w:szCs w:val="20"/>
                <w:rtl/>
              </w:rPr>
            </w:pPr>
          </w:p>
        </w:tc>
        <w:tc>
          <w:tcPr>
            <w:tcW w:w="624" w:type="dxa"/>
            <w:shd w:val="clear" w:color="auto" w:fill="auto"/>
          </w:tcPr>
          <w:p w:rsidR="001074A8" w:rsidRPr="00C90C1C" w:rsidRDefault="001074A8" w:rsidP="00316D48">
            <w:pPr>
              <w:widowControl w:val="0"/>
              <w:spacing w:before="60" w:after="60" w:line="240" w:lineRule="auto"/>
              <w:rPr>
                <w:sz w:val="20"/>
                <w:szCs w:val="20"/>
                <w:rtl/>
              </w:rPr>
            </w:pPr>
          </w:p>
        </w:tc>
      </w:tr>
      <w:tr w:rsidR="00393CCE" w:rsidRPr="00C90C1C" w:rsidTr="001074A8">
        <w:trPr>
          <w:cantSplit/>
          <w:jc w:val="right"/>
        </w:trPr>
        <w:tc>
          <w:tcPr>
            <w:tcW w:w="567" w:type="dxa"/>
          </w:tcPr>
          <w:p w:rsidR="001074A8" w:rsidRPr="00C90C1C"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_</w:instrText>
            </w:r>
            <w:r w:rsidRPr="00C90C1C">
              <w:rPr>
                <w:sz w:val="20"/>
                <w:szCs w:val="20"/>
              </w:rPr>
              <w:instrText>Ref384665052 \n \h</w:instrText>
            </w:r>
            <w:r w:rsidRPr="00C90C1C">
              <w:rPr>
                <w:sz w:val="20"/>
                <w:szCs w:val="20"/>
                <w:rtl/>
              </w:rPr>
              <w:instrText xml:space="preserve"> </w:instrText>
            </w:r>
            <w:r w:rsidR="001E7ECA" w:rsidRPr="00C90C1C">
              <w:rPr>
                <w:sz w:val="20"/>
                <w:szCs w:val="20"/>
                <w:rtl/>
              </w:rPr>
              <w:instrText xml:space="preserve"> \* </w:instrText>
            </w:r>
            <w:r w:rsidR="001E7ECA" w:rsidRPr="00C90C1C">
              <w:rPr>
                <w:sz w:val="20"/>
                <w:szCs w:val="20"/>
              </w:rPr>
              <w:instrText>MERGEFORMAT</w:instrText>
            </w:r>
            <w:r w:rsidR="001E7ECA" w:rsidRPr="00C90C1C">
              <w:rPr>
                <w:sz w:val="20"/>
                <w:szCs w:val="20"/>
                <w:rtl/>
              </w:rPr>
              <w:instrText xml:space="preserve"> </w:instrText>
            </w:r>
            <w:r w:rsidRPr="00C90C1C">
              <w:rPr>
                <w:sz w:val="20"/>
                <w:szCs w:val="20"/>
                <w:rtl/>
              </w:rPr>
            </w:r>
            <w:r w:rsidRPr="00C90C1C">
              <w:rPr>
                <w:sz w:val="20"/>
                <w:szCs w:val="20"/>
                <w:rtl/>
              </w:rPr>
              <w:fldChar w:fldCharType="separate"/>
            </w:r>
            <w:r w:rsidR="00C73A3D">
              <w:rPr>
                <w:sz w:val="20"/>
                <w:szCs w:val="20"/>
                <w:cs/>
              </w:rPr>
              <w:t>‎</w:t>
            </w:r>
            <w:r w:rsidR="00C73A3D">
              <w:rPr>
                <w:sz w:val="20"/>
                <w:szCs w:val="20"/>
              </w:rPr>
              <w:t>2.1.2</w:t>
            </w:r>
            <w:r w:rsidRPr="00C90C1C">
              <w:rPr>
                <w:sz w:val="20"/>
                <w:szCs w:val="20"/>
                <w:rtl/>
              </w:rPr>
              <w:fldChar w:fldCharType="end"/>
            </w:r>
          </w:p>
        </w:tc>
        <w:tc>
          <w:tcPr>
            <w:tcW w:w="6406"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תנאי_סף_אישור_ניהול_ספרים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אישור עדכני ותקף על </w:t>
            </w:r>
            <w:proofErr w:type="spellStart"/>
            <w:r w:rsidR="00C73A3D" w:rsidRPr="00C73A3D">
              <w:rPr>
                <w:rFonts w:hint="cs"/>
                <w:sz w:val="20"/>
                <w:szCs w:val="20"/>
                <w:rtl/>
              </w:rPr>
              <w:t>נהול</w:t>
            </w:r>
            <w:proofErr w:type="spellEnd"/>
            <w:r w:rsidR="00C73A3D" w:rsidRPr="00C73A3D">
              <w:rPr>
                <w:rFonts w:hint="cs"/>
                <w:sz w:val="20"/>
                <w:szCs w:val="20"/>
                <w:rtl/>
              </w:rPr>
              <w:t xml:space="preserve"> ספרים, ניכוי מס במקור ורישום במע"מ, כנדרש לפי חוק עסקאות גופים ציבוריים</w:t>
            </w:r>
            <w:r w:rsidRPr="00C90C1C">
              <w:rPr>
                <w:sz w:val="20"/>
                <w:szCs w:val="20"/>
                <w:rtl/>
              </w:rPr>
              <w:fldChar w:fldCharType="end"/>
            </w:r>
          </w:p>
        </w:tc>
        <w:tc>
          <w:tcPr>
            <w:tcW w:w="624" w:type="dxa"/>
          </w:tcPr>
          <w:p w:rsidR="001074A8" w:rsidRPr="00C90C1C" w:rsidRDefault="001074A8" w:rsidP="00316D48">
            <w:pPr>
              <w:widowControl w:val="0"/>
              <w:spacing w:before="60" w:after="60" w:line="240" w:lineRule="auto"/>
              <w:rPr>
                <w:sz w:val="20"/>
                <w:szCs w:val="20"/>
                <w:rtl/>
              </w:rPr>
            </w:pPr>
          </w:p>
        </w:tc>
        <w:tc>
          <w:tcPr>
            <w:tcW w:w="624" w:type="dxa"/>
            <w:shd w:val="clear" w:color="auto" w:fill="auto"/>
          </w:tcPr>
          <w:p w:rsidR="001074A8" w:rsidRPr="00C90C1C" w:rsidRDefault="001074A8" w:rsidP="00316D48">
            <w:pPr>
              <w:widowControl w:val="0"/>
              <w:spacing w:before="60" w:after="60" w:line="240" w:lineRule="auto"/>
              <w:rPr>
                <w:sz w:val="20"/>
                <w:szCs w:val="20"/>
                <w:rtl/>
              </w:rPr>
            </w:pPr>
          </w:p>
        </w:tc>
      </w:tr>
      <w:tr w:rsidR="00393CCE" w:rsidRPr="00C90C1C" w:rsidTr="001074A8">
        <w:trPr>
          <w:cantSplit/>
          <w:jc w:val="right"/>
        </w:trPr>
        <w:tc>
          <w:tcPr>
            <w:tcW w:w="567" w:type="dxa"/>
          </w:tcPr>
          <w:p w:rsidR="001074A8" w:rsidRPr="00C90C1C"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_</w:instrText>
            </w:r>
            <w:r w:rsidRPr="00C90C1C">
              <w:rPr>
                <w:sz w:val="20"/>
                <w:szCs w:val="20"/>
              </w:rPr>
              <w:instrText>Ref384665056 \n \h</w:instrText>
            </w:r>
            <w:r w:rsidRPr="00C90C1C">
              <w:rPr>
                <w:sz w:val="20"/>
                <w:szCs w:val="20"/>
                <w:rtl/>
              </w:rPr>
              <w:instrText xml:space="preserve"> </w:instrText>
            </w:r>
            <w:r w:rsidR="001E7ECA" w:rsidRPr="00C90C1C">
              <w:rPr>
                <w:sz w:val="20"/>
                <w:szCs w:val="20"/>
                <w:rtl/>
              </w:rPr>
              <w:instrText xml:space="preserve"> \* </w:instrText>
            </w:r>
            <w:r w:rsidR="001E7ECA" w:rsidRPr="00C90C1C">
              <w:rPr>
                <w:sz w:val="20"/>
                <w:szCs w:val="20"/>
              </w:rPr>
              <w:instrText>MERGEFORMAT</w:instrText>
            </w:r>
            <w:r w:rsidR="001E7ECA" w:rsidRPr="00C90C1C">
              <w:rPr>
                <w:sz w:val="20"/>
                <w:szCs w:val="20"/>
                <w:rtl/>
              </w:rPr>
              <w:instrText xml:space="preserve"> </w:instrText>
            </w:r>
            <w:r w:rsidRPr="00C90C1C">
              <w:rPr>
                <w:sz w:val="20"/>
                <w:szCs w:val="20"/>
                <w:rtl/>
              </w:rPr>
            </w:r>
            <w:r w:rsidRPr="00C90C1C">
              <w:rPr>
                <w:sz w:val="20"/>
                <w:szCs w:val="20"/>
                <w:rtl/>
              </w:rPr>
              <w:fldChar w:fldCharType="separate"/>
            </w:r>
            <w:r w:rsidR="00C73A3D">
              <w:rPr>
                <w:sz w:val="20"/>
                <w:szCs w:val="20"/>
                <w:cs/>
              </w:rPr>
              <w:t>‎</w:t>
            </w:r>
            <w:r w:rsidR="00C73A3D">
              <w:rPr>
                <w:sz w:val="20"/>
                <w:szCs w:val="20"/>
              </w:rPr>
              <w:t>2.1.3</w:t>
            </w:r>
            <w:r w:rsidRPr="00C90C1C">
              <w:rPr>
                <w:sz w:val="20"/>
                <w:szCs w:val="20"/>
                <w:rtl/>
              </w:rPr>
              <w:fldChar w:fldCharType="end"/>
            </w:r>
          </w:p>
        </w:tc>
        <w:tc>
          <w:tcPr>
            <w:tcW w:w="6406"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תנאי_סף_נסח_חברה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sz w:val="20"/>
                <w:szCs w:val="20"/>
                <w:rtl/>
              </w:rPr>
              <w:t xml:space="preserve">נסח חברה/שותפות עדכני. </w:t>
            </w:r>
            <w:r w:rsidR="00C73A3D" w:rsidRPr="00C73A3D">
              <w:rPr>
                <w:rFonts w:hint="cs"/>
                <w:sz w:val="20"/>
                <w:szCs w:val="20"/>
                <w:rtl/>
              </w:rPr>
              <w:t xml:space="preserve">הנסח </w:t>
            </w:r>
            <w:r w:rsidR="00C73A3D" w:rsidRPr="00C73A3D">
              <w:rPr>
                <w:sz w:val="20"/>
                <w:szCs w:val="20"/>
                <w:rtl/>
              </w:rPr>
              <w:t>ניתן להפקה דרך אתר האינטרנט של רשות התאגידים</w:t>
            </w:r>
            <w:r w:rsidR="00C73A3D" w:rsidRPr="00C73A3D">
              <w:rPr>
                <w:rFonts w:hint="cs"/>
                <w:sz w:val="20"/>
                <w:szCs w:val="20"/>
                <w:rtl/>
              </w:rPr>
              <w:t xml:space="preserve"> בכתובת </w:t>
            </w:r>
            <w:r w:rsidR="00C73A3D" w:rsidRPr="00C73A3D">
              <w:rPr>
                <w:sz w:val="20"/>
                <w:szCs w:val="20"/>
              </w:rPr>
              <w:t>www.justice.gov.il/mojheb/rasuthataagidim</w:t>
            </w:r>
            <w:r w:rsidRPr="00C90C1C">
              <w:rPr>
                <w:sz w:val="20"/>
                <w:szCs w:val="20"/>
                <w:rtl/>
              </w:rPr>
              <w:fldChar w:fldCharType="end"/>
            </w:r>
          </w:p>
        </w:tc>
        <w:tc>
          <w:tcPr>
            <w:tcW w:w="624" w:type="dxa"/>
          </w:tcPr>
          <w:p w:rsidR="001074A8" w:rsidRPr="00C90C1C" w:rsidRDefault="001074A8" w:rsidP="00316D48">
            <w:pPr>
              <w:widowControl w:val="0"/>
              <w:spacing w:before="60" w:after="60" w:line="240" w:lineRule="auto"/>
              <w:rPr>
                <w:sz w:val="20"/>
                <w:szCs w:val="20"/>
                <w:rtl/>
              </w:rPr>
            </w:pPr>
          </w:p>
        </w:tc>
        <w:tc>
          <w:tcPr>
            <w:tcW w:w="624" w:type="dxa"/>
            <w:shd w:val="clear" w:color="auto" w:fill="auto"/>
          </w:tcPr>
          <w:p w:rsidR="001074A8" w:rsidRPr="00C90C1C" w:rsidRDefault="001074A8" w:rsidP="00316D48">
            <w:pPr>
              <w:widowControl w:val="0"/>
              <w:spacing w:before="60" w:after="60" w:line="240" w:lineRule="auto"/>
              <w:rPr>
                <w:sz w:val="20"/>
                <w:szCs w:val="20"/>
                <w:rtl/>
              </w:rPr>
            </w:pPr>
          </w:p>
        </w:tc>
      </w:tr>
      <w:tr w:rsidR="00393CCE" w:rsidRPr="00C90C1C" w:rsidTr="001074A8">
        <w:trPr>
          <w:cantSplit/>
          <w:jc w:val="right"/>
        </w:trPr>
        <w:tc>
          <w:tcPr>
            <w:tcW w:w="567" w:type="dxa"/>
          </w:tcPr>
          <w:p w:rsidR="001074A8" w:rsidRPr="00C90C1C"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_</w:instrText>
            </w:r>
            <w:r w:rsidRPr="00C90C1C">
              <w:rPr>
                <w:sz w:val="20"/>
                <w:szCs w:val="20"/>
              </w:rPr>
              <w:instrText>Ref384665078 \n \h</w:instrText>
            </w:r>
            <w:r w:rsidRPr="00C90C1C">
              <w:rPr>
                <w:sz w:val="20"/>
                <w:szCs w:val="20"/>
                <w:rtl/>
              </w:rPr>
              <w:instrText xml:space="preserve"> </w:instrText>
            </w:r>
            <w:r w:rsidR="001E7ECA" w:rsidRPr="00C90C1C">
              <w:rPr>
                <w:sz w:val="20"/>
                <w:szCs w:val="20"/>
                <w:rtl/>
              </w:rPr>
              <w:instrText xml:space="preserve"> \* </w:instrText>
            </w:r>
            <w:r w:rsidR="001E7ECA" w:rsidRPr="00C90C1C">
              <w:rPr>
                <w:sz w:val="20"/>
                <w:szCs w:val="20"/>
              </w:rPr>
              <w:instrText>MERGEFORMAT</w:instrText>
            </w:r>
            <w:r w:rsidR="001E7ECA" w:rsidRPr="00C90C1C">
              <w:rPr>
                <w:sz w:val="20"/>
                <w:szCs w:val="20"/>
                <w:rtl/>
              </w:rPr>
              <w:instrText xml:space="preserve"> </w:instrText>
            </w:r>
            <w:r w:rsidRPr="00C90C1C">
              <w:rPr>
                <w:sz w:val="20"/>
                <w:szCs w:val="20"/>
                <w:rtl/>
              </w:rPr>
            </w:r>
            <w:r w:rsidRPr="00C90C1C">
              <w:rPr>
                <w:sz w:val="20"/>
                <w:szCs w:val="20"/>
                <w:rtl/>
              </w:rPr>
              <w:fldChar w:fldCharType="separate"/>
            </w:r>
            <w:r w:rsidR="00C73A3D">
              <w:rPr>
                <w:sz w:val="20"/>
                <w:szCs w:val="20"/>
                <w:cs/>
              </w:rPr>
              <w:t>‎</w:t>
            </w:r>
            <w:r w:rsidR="00C73A3D">
              <w:rPr>
                <w:sz w:val="20"/>
                <w:szCs w:val="20"/>
              </w:rPr>
              <w:t>2.1.4</w:t>
            </w:r>
            <w:r w:rsidRPr="00C90C1C">
              <w:rPr>
                <w:sz w:val="20"/>
                <w:szCs w:val="20"/>
                <w:rtl/>
              </w:rPr>
              <w:fldChar w:fldCharType="end"/>
            </w:r>
          </w:p>
        </w:tc>
        <w:tc>
          <w:tcPr>
            <w:tcW w:w="6406"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תנאי_סף_אישור_ניהול_תקין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אישור מטעם רשם העמותות על ניהול תקין, תקף לשנת </w:t>
            </w:r>
            <w:r w:rsidR="00C73A3D" w:rsidRPr="00C73A3D">
              <w:rPr>
                <w:sz w:val="20"/>
                <w:szCs w:val="20"/>
                <w:rtl/>
              </w:rPr>
              <w:t>2014</w:t>
            </w:r>
            <w:r w:rsidR="00C73A3D" w:rsidRPr="00C73A3D">
              <w:rPr>
                <w:rFonts w:hint="cs"/>
                <w:sz w:val="20"/>
                <w:szCs w:val="20"/>
                <w:rtl/>
              </w:rPr>
              <w:t>.</w:t>
            </w:r>
            <w:r w:rsidRPr="00C90C1C">
              <w:rPr>
                <w:sz w:val="20"/>
                <w:szCs w:val="20"/>
                <w:rtl/>
              </w:rPr>
              <w:fldChar w:fldCharType="end"/>
            </w:r>
          </w:p>
        </w:tc>
        <w:tc>
          <w:tcPr>
            <w:tcW w:w="624" w:type="dxa"/>
          </w:tcPr>
          <w:p w:rsidR="001074A8" w:rsidRPr="00C90C1C" w:rsidRDefault="001074A8" w:rsidP="00316D48">
            <w:pPr>
              <w:widowControl w:val="0"/>
              <w:spacing w:before="60" w:after="60" w:line="240" w:lineRule="auto"/>
              <w:rPr>
                <w:sz w:val="20"/>
                <w:szCs w:val="20"/>
                <w:rtl/>
              </w:rPr>
            </w:pPr>
          </w:p>
        </w:tc>
        <w:tc>
          <w:tcPr>
            <w:tcW w:w="624" w:type="dxa"/>
            <w:shd w:val="clear" w:color="auto" w:fill="auto"/>
          </w:tcPr>
          <w:p w:rsidR="001074A8" w:rsidRPr="00C90C1C" w:rsidRDefault="001074A8" w:rsidP="00316D48">
            <w:pPr>
              <w:widowControl w:val="0"/>
              <w:spacing w:before="60" w:after="60" w:line="240" w:lineRule="auto"/>
              <w:rPr>
                <w:sz w:val="20"/>
                <w:szCs w:val="20"/>
                <w:rtl/>
              </w:rPr>
            </w:pPr>
          </w:p>
        </w:tc>
      </w:tr>
      <w:tr w:rsidR="00393CCE" w:rsidRPr="00C90C1C" w:rsidTr="001074A8">
        <w:trPr>
          <w:cantSplit/>
          <w:jc w:val="right"/>
        </w:trPr>
        <w:tc>
          <w:tcPr>
            <w:tcW w:w="567" w:type="dxa"/>
          </w:tcPr>
          <w:p w:rsidR="001074A8" w:rsidRPr="00C90C1C"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_</w:instrText>
            </w:r>
            <w:r w:rsidRPr="00C90C1C">
              <w:rPr>
                <w:sz w:val="20"/>
                <w:szCs w:val="20"/>
              </w:rPr>
              <w:instrText>Ref383425067 \n \h</w:instrText>
            </w:r>
            <w:r w:rsidRPr="00C90C1C">
              <w:rPr>
                <w:sz w:val="20"/>
                <w:szCs w:val="20"/>
                <w:rtl/>
              </w:rPr>
              <w:instrText xml:space="preserve"> </w:instrText>
            </w:r>
            <w:r w:rsidR="001E7ECA" w:rsidRPr="00C90C1C">
              <w:rPr>
                <w:sz w:val="20"/>
                <w:szCs w:val="20"/>
                <w:rtl/>
              </w:rPr>
              <w:instrText xml:space="preserve"> \* </w:instrText>
            </w:r>
            <w:r w:rsidR="001E7ECA" w:rsidRPr="00C90C1C">
              <w:rPr>
                <w:sz w:val="20"/>
                <w:szCs w:val="20"/>
              </w:rPr>
              <w:instrText>MERGEFORMAT</w:instrText>
            </w:r>
            <w:r w:rsidR="001E7ECA" w:rsidRPr="00C90C1C">
              <w:rPr>
                <w:sz w:val="20"/>
                <w:szCs w:val="20"/>
                <w:rtl/>
              </w:rPr>
              <w:instrText xml:space="preserve"> </w:instrText>
            </w:r>
            <w:r w:rsidRPr="00C90C1C">
              <w:rPr>
                <w:sz w:val="20"/>
                <w:szCs w:val="20"/>
                <w:rtl/>
              </w:rPr>
            </w:r>
            <w:r w:rsidRPr="00C90C1C">
              <w:rPr>
                <w:sz w:val="20"/>
                <w:szCs w:val="20"/>
                <w:rtl/>
              </w:rPr>
              <w:fldChar w:fldCharType="separate"/>
            </w:r>
            <w:r w:rsidR="00C73A3D">
              <w:rPr>
                <w:sz w:val="20"/>
                <w:szCs w:val="20"/>
                <w:cs/>
              </w:rPr>
              <w:t>‎</w:t>
            </w:r>
            <w:r w:rsidR="00C73A3D">
              <w:rPr>
                <w:sz w:val="20"/>
                <w:szCs w:val="20"/>
              </w:rPr>
              <w:t>2.1.5</w:t>
            </w:r>
            <w:r w:rsidRPr="00C90C1C">
              <w:rPr>
                <w:sz w:val="20"/>
                <w:szCs w:val="20"/>
                <w:rtl/>
              </w:rPr>
              <w:fldChar w:fldCharType="end"/>
            </w:r>
          </w:p>
        </w:tc>
        <w:tc>
          <w:tcPr>
            <w:tcW w:w="6406"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תנאי_סף_אישור_מורשי_חתימה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sz w:val="20"/>
                <w:szCs w:val="20"/>
                <w:rtl/>
              </w:rPr>
              <w:t>אישור מעורך-דין</w:t>
            </w:r>
            <w:r w:rsidR="00C73A3D" w:rsidRPr="00C73A3D">
              <w:rPr>
                <w:rFonts w:hint="cs"/>
                <w:sz w:val="20"/>
                <w:szCs w:val="20"/>
                <w:rtl/>
              </w:rPr>
              <w:t xml:space="preserve"> או מרואה-חשבון</w:t>
            </w:r>
            <w:r w:rsidR="00C73A3D" w:rsidRPr="00C73A3D">
              <w:rPr>
                <w:sz w:val="20"/>
                <w:szCs w:val="20"/>
                <w:rtl/>
              </w:rPr>
              <w:t xml:space="preserve"> על שמות</w:t>
            </w:r>
            <w:r w:rsidR="00C73A3D" w:rsidRPr="00C73A3D">
              <w:rPr>
                <w:rFonts w:hint="cs"/>
                <w:sz w:val="20"/>
                <w:szCs w:val="20"/>
                <w:rtl/>
              </w:rPr>
              <w:t>יהם של</w:t>
            </w:r>
            <w:r w:rsidR="00C73A3D" w:rsidRPr="00C73A3D">
              <w:rPr>
                <w:sz w:val="20"/>
                <w:szCs w:val="20"/>
                <w:rtl/>
              </w:rPr>
              <w:t xml:space="preserve"> </w:t>
            </w:r>
            <w:proofErr w:type="spellStart"/>
            <w:r w:rsidR="00C73A3D" w:rsidRPr="00C73A3D">
              <w:rPr>
                <w:rFonts w:hint="cs"/>
                <w:sz w:val="20"/>
                <w:szCs w:val="20"/>
                <w:rtl/>
              </w:rPr>
              <w:t>מורשי</w:t>
            </w:r>
            <w:proofErr w:type="spellEnd"/>
            <w:r w:rsidR="00C73A3D" w:rsidRPr="00C73A3D">
              <w:rPr>
                <w:rFonts w:hint="cs"/>
                <w:sz w:val="20"/>
                <w:szCs w:val="20"/>
                <w:rtl/>
              </w:rPr>
              <w:t xml:space="preserve"> החתימה של </w:t>
            </w:r>
            <w:r w:rsidR="00C73A3D" w:rsidRPr="00C73A3D">
              <w:rPr>
                <w:sz w:val="20"/>
                <w:szCs w:val="20"/>
                <w:rtl/>
              </w:rPr>
              <w:t>המציע</w:t>
            </w:r>
            <w:r w:rsidRPr="00C90C1C">
              <w:rPr>
                <w:sz w:val="20"/>
                <w:szCs w:val="20"/>
                <w:rtl/>
              </w:rPr>
              <w:fldChar w:fldCharType="end"/>
            </w:r>
          </w:p>
        </w:tc>
        <w:tc>
          <w:tcPr>
            <w:tcW w:w="624" w:type="dxa"/>
          </w:tcPr>
          <w:p w:rsidR="001074A8" w:rsidRPr="00C90C1C" w:rsidRDefault="001074A8" w:rsidP="00316D48">
            <w:pPr>
              <w:widowControl w:val="0"/>
              <w:spacing w:before="60" w:after="60" w:line="240" w:lineRule="auto"/>
              <w:rPr>
                <w:sz w:val="20"/>
                <w:szCs w:val="20"/>
                <w:rtl/>
              </w:rPr>
            </w:pPr>
          </w:p>
        </w:tc>
        <w:tc>
          <w:tcPr>
            <w:tcW w:w="624" w:type="dxa"/>
            <w:shd w:val="clear" w:color="auto" w:fill="auto"/>
          </w:tcPr>
          <w:p w:rsidR="001074A8" w:rsidRPr="00C90C1C" w:rsidRDefault="001074A8" w:rsidP="00316D48">
            <w:pPr>
              <w:widowControl w:val="0"/>
              <w:spacing w:before="60" w:after="60" w:line="240" w:lineRule="auto"/>
              <w:rPr>
                <w:sz w:val="20"/>
                <w:szCs w:val="20"/>
                <w:rtl/>
              </w:rPr>
            </w:pPr>
          </w:p>
        </w:tc>
      </w:tr>
      <w:tr w:rsidR="001074A8" w:rsidRPr="00C90C1C" w:rsidTr="001074A8">
        <w:trPr>
          <w:cantSplit/>
          <w:jc w:val="right"/>
        </w:trPr>
        <w:tc>
          <w:tcPr>
            <w:tcW w:w="567" w:type="dxa"/>
          </w:tcPr>
          <w:p w:rsidR="001074A8" w:rsidRPr="00C90C1C"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C90C1C" w:rsidRDefault="001074A8" w:rsidP="00316D48">
            <w:pPr>
              <w:widowControl w:val="0"/>
              <w:spacing w:before="60" w:after="60"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_</w:instrText>
            </w:r>
            <w:r w:rsidRPr="00C90C1C">
              <w:rPr>
                <w:sz w:val="20"/>
                <w:szCs w:val="20"/>
              </w:rPr>
              <w:instrText>Ref384665087 \n \h</w:instrText>
            </w:r>
            <w:r w:rsidRPr="00C90C1C">
              <w:rPr>
                <w:sz w:val="20"/>
                <w:szCs w:val="20"/>
                <w:rtl/>
              </w:rPr>
              <w:instrText xml:space="preserve"> </w:instrText>
            </w:r>
            <w:r w:rsidR="001E7ECA" w:rsidRPr="00C90C1C">
              <w:rPr>
                <w:sz w:val="20"/>
                <w:szCs w:val="20"/>
                <w:rtl/>
              </w:rPr>
              <w:instrText xml:space="preserve"> \* </w:instrText>
            </w:r>
            <w:r w:rsidR="001E7ECA" w:rsidRPr="00C90C1C">
              <w:rPr>
                <w:sz w:val="20"/>
                <w:szCs w:val="20"/>
              </w:rPr>
              <w:instrText>MERGEFORMAT</w:instrText>
            </w:r>
            <w:r w:rsidR="001E7ECA" w:rsidRPr="00C90C1C">
              <w:rPr>
                <w:sz w:val="20"/>
                <w:szCs w:val="20"/>
                <w:rtl/>
              </w:rPr>
              <w:instrText xml:space="preserve"> </w:instrText>
            </w:r>
            <w:r w:rsidRPr="00C90C1C">
              <w:rPr>
                <w:sz w:val="20"/>
                <w:szCs w:val="20"/>
                <w:rtl/>
              </w:rPr>
            </w:r>
            <w:r w:rsidRPr="00C90C1C">
              <w:rPr>
                <w:sz w:val="20"/>
                <w:szCs w:val="20"/>
                <w:rtl/>
              </w:rPr>
              <w:fldChar w:fldCharType="separate"/>
            </w:r>
            <w:r w:rsidR="00C73A3D">
              <w:rPr>
                <w:sz w:val="20"/>
                <w:szCs w:val="20"/>
                <w:cs/>
              </w:rPr>
              <w:t>‎</w:t>
            </w:r>
            <w:r w:rsidR="00C73A3D">
              <w:rPr>
                <w:sz w:val="20"/>
                <w:szCs w:val="20"/>
              </w:rPr>
              <w:t>2.1.10</w:t>
            </w:r>
            <w:r w:rsidRPr="00C90C1C">
              <w:rPr>
                <w:sz w:val="20"/>
                <w:szCs w:val="20"/>
                <w:rtl/>
              </w:rPr>
              <w:fldChar w:fldCharType="end"/>
            </w:r>
          </w:p>
        </w:tc>
        <w:tc>
          <w:tcPr>
            <w:tcW w:w="6406" w:type="dxa"/>
          </w:tcPr>
          <w:p w:rsidR="001074A8" w:rsidRPr="00C90C1C" w:rsidRDefault="001074A8" w:rsidP="00316D48">
            <w:pPr>
              <w:widowControl w:val="0"/>
              <w:spacing w:before="60" w:after="60" w:line="240" w:lineRule="auto"/>
              <w:rPr>
                <w:sz w:val="20"/>
                <w:szCs w:val="20"/>
                <w:rtl/>
                <w:lang w:eastAsia="en-US"/>
              </w:rPr>
            </w:pPr>
            <w:r w:rsidRPr="00C90C1C">
              <w:rPr>
                <w:sz w:val="20"/>
                <w:szCs w:val="20"/>
                <w:rtl/>
              </w:rPr>
              <w:fldChar w:fldCharType="begin"/>
            </w:r>
            <w:r w:rsidRPr="00C90C1C">
              <w:rPr>
                <w:sz w:val="20"/>
                <w:szCs w:val="20"/>
                <w:rtl/>
                <w:lang w:eastAsia="en-US"/>
              </w:rPr>
              <w:instrText xml:space="preserve"> </w:instrText>
            </w:r>
            <w:r w:rsidRPr="00C90C1C">
              <w:rPr>
                <w:sz w:val="20"/>
                <w:szCs w:val="20"/>
                <w:lang w:eastAsia="en-US"/>
              </w:rPr>
              <w:instrText>REF</w:instrText>
            </w:r>
            <w:r w:rsidRPr="00C90C1C">
              <w:rPr>
                <w:sz w:val="20"/>
                <w:szCs w:val="20"/>
                <w:rtl/>
                <w:lang w:eastAsia="en-US"/>
              </w:rPr>
              <w:instrText xml:space="preserve"> תנאי_סף_אישור_רכישת_מכרז \</w:instrText>
            </w:r>
            <w:r w:rsidRPr="00C90C1C">
              <w:rPr>
                <w:sz w:val="20"/>
                <w:szCs w:val="20"/>
                <w:lang w:eastAsia="en-US"/>
              </w:rPr>
              <w:instrText>h</w:instrText>
            </w:r>
            <w:r w:rsidRPr="00C90C1C">
              <w:rPr>
                <w:sz w:val="20"/>
                <w:szCs w:val="20"/>
                <w:rtl/>
                <w:lang w:eastAsia="en-US"/>
              </w:rPr>
              <w:instrText xml:space="preserve"> </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עותק של אישור ביצוע התשלום לצורך רכישת מסמכי המכרז באינטרנט או של קבלה חתומה ע"י בנק הדואר. א</w:t>
            </w:r>
            <w:r w:rsidR="00C73A3D" w:rsidRPr="00C73A3D">
              <w:rPr>
                <w:sz w:val="20"/>
                <w:szCs w:val="20"/>
                <w:rtl/>
              </w:rPr>
              <w:t>ישור התשלום או הקבלה יהיו על שם המציע בלבד</w:t>
            </w:r>
            <w:r w:rsidRPr="00C90C1C">
              <w:rPr>
                <w:sz w:val="20"/>
                <w:szCs w:val="20"/>
                <w:rtl/>
              </w:rPr>
              <w:fldChar w:fldCharType="end"/>
            </w:r>
          </w:p>
        </w:tc>
        <w:tc>
          <w:tcPr>
            <w:tcW w:w="624" w:type="dxa"/>
          </w:tcPr>
          <w:p w:rsidR="001074A8" w:rsidRPr="00C90C1C" w:rsidRDefault="001074A8" w:rsidP="00316D48">
            <w:pPr>
              <w:widowControl w:val="0"/>
              <w:spacing w:before="60" w:after="60" w:line="240" w:lineRule="auto"/>
              <w:rPr>
                <w:sz w:val="20"/>
                <w:szCs w:val="20"/>
                <w:rtl/>
              </w:rPr>
            </w:pPr>
          </w:p>
        </w:tc>
        <w:tc>
          <w:tcPr>
            <w:tcW w:w="624" w:type="dxa"/>
            <w:shd w:val="clear" w:color="auto" w:fill="auto"/>
          </w:tcPr>
          <w:p w:rsidR="001074A8" w:rsidRPr="00C90C1C" w:rsidRDefault="001074A8" w:rsidP="00316D48">
            <w:pPr>
              <w:widowControl w:val="0"/>
              <w:spacing w:before="60" w:after="60" w:line="240" w:lineRule="auto"/>
              <w:rPr>
                <w:sz w:val="20"/>
                <w:szCs w:val="20"/>
                <w:rtl/>
              </w:rPr>
            </w:pPr>
          </w:p>
        </w:tc>
      </w:tr>
    </w:tbl>
    <w:p w:rsidR="00691F04" w:rsidRPr="00C90C1C" w:rsidRDefault="00691F04" w:rsidP="00C92698">
      <w:pPr>
        <w:pStyle w:val="HNormal"/>
        <w:widowControl w:val="0"/>
        <w:rPr>
          <w:rFonts w:cs="David"/>
          <w:rtl/>
        </w:rPr>
      </w:pPr>
    </w:p>
    <w:p w:rsidR="00886DBB" w:rsidRPr="00C90C1C" w:rsidRDefault="006E3760" w:rsidP="00C92698">
      <w:pPr>
        <w:pStyle w:val="HNormal"/>
        <w:widowControl w:val="0"/>
        <w:rPr>
          <w:rFonts w:cs="David"/>
          <w:rtl/>
        </w:rPr>
      </w:pPr>
      <w:r w:rsidRPr="00C90C1C">
        <w:rPr>
          <w:rFonts w:cs="David" w:hint="cs"/>
          <w:rtl/>
        </w:rPr>
        <w:t>המציע מתבקש לצרף את המסמכים בסדר הרשום בטבלה.</w:t>
      </w:r>
    </w:p>
    <w:p w:rsidR="00886DBB" w:rsidRPr="00C90C1C" w:rsidRDefault="00886DBB" w:rsidP="008B762D">
      <w:pPr>
        <w:pStyle w:val="8"/>
        <w:pageBreakBefore w:val="0"/>
        <w:rPr>
          <w:rtl/>
        </w:rPr>
      </w:pPr>
      <w:bookmarkStart w:id="245" w:name="_Toc398494901"/>
      <w:r w:rsidRPr="00C90C1C">
        <w:rPr>
          <w:rFonts w:hint="eastAsia"/>
          <w:rtl/>
        </w:rPr>
        <w:t>מסמכים</w:t>
      </w:r>
      <w:r w:rsidRPr="00C90C1C">
        <w:rPr>
          <w:rtl/>
        </w:rPr>
        <w:t xml:space="preserve"> </w:t>
      </w:r>
      <w:r w:rsidRPr="00C90C1C">
        <w:rPr>
          <w:rFonts w:hint="eastAsia"/>
          <w:rtl/>
        </w:rPr>
        <w:t>שעל</w:t>
      </w:r>
      <w:r w:rsidRPr="00C90C1C">
        <w:rPr>
          <w:rtl/>
        </w:rPr>
        <w:t xml:space="preserve"> </w:t>
      </w:r>
      <w:r w:rsidRPr="00C90C1C">
        <w:rPr>
          <w:rFonts w:hint="eastAsia"/>
          <w:rtl/>
        </w:rPr>
        <w:t>המציע</w:t>
      </w:r>
      <w:r w:rsidRPr="00C90C1C">
        <w:rPr>
          <w:rtl/>
        </w:rPr>
        <w:t xml:space="preserve"> </w:t>
      </w:r>
      <w:r w:rsidRPr="00C90C1C">
        <w:rPr>
          <w:rFonts w:hint="eastAsia"/>
          <w:rtl/>
        </w:rPr>
        <w:t>לצרף</w:t>
      </w:r>
      <w:r w:rsidRPr="00C90C1C">
        <w:rPr>
          <w:rtl/>
        </w:rPr>
        <w:t xml:space="preserve"> </w:t>
      </w:r>
      <w:r w:rsidRPr="00C90C1C">
        <w:rPr>
          <w:rFonts w:hint="eastAsia"/>
          <w:rtl/>
        </w:rPr>
        <w:t>לפי</w:t>
      </w:r>
      <w:r w:rsidRPr="00C90C1C">
        <w:rPr>
          <w:rtl/>
        </w:rPr>
        <w:t xml:space="preserve"> </w:t>
      </w:r>
      <w:r w:rsidRPr="00C90C1C">
        <w:rPr>
          <w:rFonts w:hint="eastAsia"/>
          <w:rtl/>
        </w:rPr>
        <w:t>תנאי</w:t>
      </w:r>
      <w:r w:rsidRPr="00C90C1C">
        <w:rPr>
          <w:rtl/>
        </w:rPr>
        <w:t xml:space="preserve"> </w:t>
      </w:r>
      <w:r w:rsidRPr="00C90C1C">
        <w:rPr>
          <w:rFonts w:hint="eastAsia"/>
          <w:rtl/>
        </w:rPr>
        <w:t>הסף</w:t>
      </w:r>
      <w:r w:rsidRPr="00C90C1C">
        <w:rPr>
          <w:rFonts w:hint="cs"/>
          <w:rtl/>
        </w:rPr>
        <w:t xml:space="preserve"> </w:t>
      </w:r>
      <w:r w:rsidR="00A7778A" w:rsidRPr="00C90C1C">
        <w:rPr>
          <w:rFonts w:hint="cs"/>
          <w:rtl/>
        </w:rPr>
        <w:t>הספציפיים</w:t>
      </w:r>
      <w:r w:rsidR="001074A8" w:rsidRPr="00C90C1C">
        <w:rPr>
          <w:rFonts w:hint="cs"/>
          <w:rtl/>
        </w:rPr>
        <w:t xml:space="preserve"> ואמות המידה</w:t>
      </w:r>
      <w:bookmarkEnd w:id="24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393CCE" w:rsidRPr="00C90C1C" w:rsidTr="001074A8">
        <w:trPr>
          <w:cantSplit/>
          <w:trHeight w:val="447"/>
          <w:tblHeader/>
          <w:jc w:val="right"/>
        </w:trPr>
        <w:tc>
          <w:tcPr>
            <w:tcW w:w="567" w:type="dxa"/>
            <w:shd w:val="clear" w:color="auto" w:fill="F2F2F2"/>
          </w:tcPr>
          <w:p w:rsidR="001074A8" w:rsidRPr="00C90C1C" w:rsidRDefault="001074A8" w:rsidP="00316D48">
            <w:pPr>
              <w:widowControl w:val="0"/>
              <w:spacing w:before="60" w:afterLines="60" w:after="144" w:line="240" w:lineRule="auto"/>
              <w:jc w:val="center"/>
              <w:rPr>
                <w:b/>
                <w:bCs/>
                <w:sz w:val="20"/>
                <w:szCs w:val="20"/>
                <w:rtl/>
              </w:rPr>
            </w:pPr>
            <w:r w:rsidRPr="00C90C1C">
              <w:rPr>
                <w:rFonts w:hint="cs"/>
                <w:b/>
                <w:bCs/>
                <w:sz w:val="20"/>
                <w:szCs w:val="20"/>
                <w:rtl/>
              </w:rPr>
              <w:t>מס.</w:t>
            </w:r>
          </w:p>
        </w:tc>
        <w:tc>
          <w:tcPr>
            <w:tcW w:w="1134" w:type="dxa"/>
            <w:shd w:val="clear" w:color="auto" w:fill="F2F2F2"/>
          </w:tcPr>
          <w:p w:rsidR="001074A8" w:rsidRPr="00C90C1C" w:rsidRDefault="001074A8" w:rsidP="00316D48">
            <w:pPr>
              <w:widowControl w:val="0"/>
              <w:spacing w:before="60" w:afterLines="60" w:after="144" w:line="240" w:lineRule="auto"/>
              <w:rPr>
                <w:b/>
                <w:bCs/>
                <w:sz w:val="20"/>
                <w:szCs w:val="20"/>
                <w:rtl/>
              </w:rPr>
            </w:pPr>
            <w:r w:rsidRPr="00C90C1C">
              <w:rPr>
                <w:rFonts w:hint="cs"/>
                <w:b/>
                <w:bCs/>
                <w:sz w:val="20"/>
                <w:szCs w:val="20"/>
                <w:rtl/>
              </w:rPr>
              <w:t>סעיף במכרז</w:t>
            </w:r>
          </w:p>
        </w:tc>
        <w:tc>
          <w:tcPr>
            <w:tcW w:w="6406" w:type="dxa"/>
            <w:shd w:val="clear" w:color="auto" w:fill="F2F2F2"/>
          </w:tcPr>
          <w:p w:rsidR="001074A8" w:rsidRPr="00C90C1C" w:rsidRDefault="001074A8" w:rsidP="00316D48">
            <w:pPr>
              <w:widowControl w:val="0"/>
              <w:spacing w:before="60" w:afterLines="60" w:after="144" w:line="240" w:lineRule="auto"/>
              <w:rPr>
                <w:b/>
                <w:bCs/>
                <w:sz w:val="20"/>
                <w:szCs w:val="20"/>
                <w:rtl/>
              </w:rPr>
            </w:pPr>
            <w:r w:rsidRPr="00C90C1C">
              <w:rPr>
                <w:rFonts w:hint="cs"/>
                <w:b/>
                <w:bCs/>
                <w:sz w:val="20"/>
                <w:szCs w:val="20"/>
                <w:rtl/>
              </w:rPr>
              <w:t>תעודה/אישור</w:t>
            </w:r>
          </w:p>
        </w:tc>
        <w:tc>
          <w:tcPr>
            <w:tcW w:w="624" w:type="dxa"/>
            <w:shd w:val="clear" w:color="auto" w:fill="F2F2F2"/>
          </w:tcPr>
          <w:p w:rsidR="001074A8" w:rsidRPr="00C90C1C" w:rsidRDefault="001074A8" w:rsidP="00316D48">
            <w:pPr>
              <w:widowControl w:val="0"/>
              <w:spacing w:before="60" w:afterLines="60" w:after="144" w:line="240" w:lineRule="auto"/>
              <w:jc w:val="center"/>
              <w:rPr>
                <w:b/>
                <w:bCs/>
                <w:sz w:val="20"/>
                <w:szCs w:val="20"/>
                <w:rtl/>
              </w:rPr>
            </w:pPr>
            <w:r w:rsidRPr="00C90C1C">
              <w:rPr>
                <w:rFonts w:hint="cs"/>
                <w:b/>
                <w:bCs/>
                <w:sz w:val="20"/>
                <w:szCs w:val="20"/>
                <w:rtl/>
              </w:rPr>
              <w:t>קיים</w:t>
            </w:r>
          </w:p>
        </w:tc>
        <w:tc>
          <w:tcPr>
            <w:tcW w:w="624" w:type="dxa"/>
            <w:shd w:val="clear" w:color="auto" w:fill="F2F2F2"/>
          </w:tcPr>
          <w:p w:rsidR="001074A8" w:rsidRPr="00C90C1C" w:rsidRDefault="001074A8" w:rsidP="00316D48">
            <w:pPr>
              <w:widowControl w:val="0"/>
              <w:spacing w:before="60" w:afterLines="60" w:after="144" w:line="240" w:lineRule="auto"/>
              <w:jc w:val="center"/>
              <w:rPr>
                <w:b/>
                <w:bCs/>
                <w:sz w:val="20"/>
                <w:szCs w:val="20"/>
                <w:rtl/>
              </w:rPr>
            </w:pPr>
            <w:r w:rsidRPr="00C90C1C">
              <w:rPr>
                <w:rFonts w:hint="cs"/>
                <w:b/>
                <w:bCs/>
                <w:sz w:val="20"/>
                <w:szCs w:val="20"/>
                <w:rtl/>
              </w:rPr>
              <w:t>לא קיים</w:t>
            </w:r>
          </w:p>
        </w:tc>
      </w:tr>
      <w:tr w:rsidR="001074A8" w:rsidRPr="00C90C1C" w:rsidTr="001074A8">
        <w:trPr>
          <w:cantSplit/>
          <w:jc w:val="right"/>
        </w:trPr>
        <w:tc>
          <w:tcPr>
            <w:tcW w:w="567" w:type="dxa"/>
          </w:tcPr>
          <w:p w:rsidR="001074A8" w:rsidRPr="00C90C1C" w:rsidRDefault="001074A8" w:rsidP="000F6F8C">
            <w:pPr>
              <w:widowControl w:val="0"/>
              <w:numPr>
                <w:ilvl w:val="0"/>
                <w:numId w:val="16"/>
              </w:numPr>
              <w:spacing w:before="60" w:afterLines="60" w:after="144" w:line="240" w:lineRule="auto"/>
              <w:jc w:val="center"/>
              <w:rPr>
                <w:sz w:val="20"/>
                <w:szCs w:val="20"/>
                <w:rtl/>
              </w:rPr>
            </w:pPr>
          </w:p>
        </w:tc>
        <w:tc>
          <w:tcPr>
            <w:tcW w:w="1134" w:type="dxa"/>
          </w:tcPr>
          <w:p w:rsidR="001074A8" w:rsidRPr="00C90C1C" w:rsidRDefault="001074A8" w:rsidP="001074A8">
            <w:pPr>
              <w:widowControl w:val="0"/>
              <w:spacing w:before="60" w:afterLines="60" w:after="144"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rFonts w:hint="cs"/>
                <w:sz w:val="20"/>
                <w:szCs w:val="20"/>
              </w:rPr>
              <w:instrText>REF</w:instrText>
            </w:r>
            <w:r w:rsidRPr="00C90C1C">
              <w:rPr>
                <w:rFonts w:hint="cs"/>
                <w:sz w:val="20"/>
                <w:szCs w:val="20"/>
                <w:rtl/>
              </w:rPr>
              <w:instrText xml:space="preserve"> _</w:instrText>
            </w:r>
            <w:r w:rsidRPr="00C90C1C">
              <w:rPr>
                <w:rFonts w:hint="cs"/>
                <w:sz w:val="20"/>
                <w:szCs w:val="20"/>
              </w:rPr>
              <w:instrText>Ref384665922 \n \h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Pr>
                <w:sz w:val="20"/>
                <w:szCs w:val="20"/>
                <w:cs/>
              </w:rPr>
              <w:t>‎</w:t>
            </w:r>
            <w:r w:rsidR="00C73A3D">
              <w:rPr>
                <w:sz w:val="20"/>
                <w:szCs w:val="20"/>
              </w:rPr>
              <w:t>2.4</w:t>
            </w:r>
            <w:r w:rsidRPr="00C90C1C">
              <w:rPr>
                <w:sz w:val="20"/>
                <w:szCs w:val="20"/>
                <w:rtl/>
              </w:rPr>
              <w:fldChar w:fldCharType="end"/>
            </w:r>
          </w:p>
        </w:tc>
        <w:tc>
          <w:tcPr>
            <w:tcW w:w="6406" w:type="dxa"/>
          </w:tcPr>
          <w:p w:rsidR="001074A8" w:rsidRPr="00C90C1C" w:rsidRDefault="001074A8" w:rsidP="001074A8">
            <w:pPr>
              <w:widowControl w:val="0"/>
              <w:spacing w:before="60" w:afterLines="60" w:after="144" w:line="240" w:lineRule="auto"/>
              <w:rPr>
                <w:rFonts w:ascii="Arial" w:hAnsi="Arial"/>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תנאי_סף_ספציפי_צוות_מוצע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תעודות המעידות על השכלתו של הצוות המוצע אישורים על רישום בפנקסים הרלוונטיים, לפי העניין, וקורות חיים עדכניים</w:t>
            </w:r>
            <w:r w:rsidRPr="00C90C1C">
              <w:rPr>
                <w:sz w:val="20"/>
                <w:szCs w:val="20"/>
                <w:rtl/>
              </w:rPr>
              <w:fldChar w:fldCharType="end"/>
            </w:r>
            <w:r w:rsidR="001D206F" w:rsidRPr="00C90C1C">
              <w:rPr>
                <w:rFonts w:hint="cs"/>
                <w:sz w:val="20"/>
                <w:szCs w:val="20"/>
                <w:rtl/>
              </w:rPr>
              <w:t>.</w:t>
            </w:r>
          </w:p>
        </w:tc>
        <w:tc>
          <w:tcPr>
            <w:tcW w:w="624" w:type="dxa"/>
          </w:tcPr>
          <w:p w:rsidR="001074A8" w:rsidRPr="00C90C1C" w:rsidRDefault="001074A8" w:rsidP="001074A8">
            <w:pPr>
              <w:widowControl w:val="0"/>
              <w:spacing w:before="60" w:afterLines="60" w:after="144" w:line="240" w:lineRule="auto"/>
              <w:jc w:val="center"/>
              <w:rPr>
                <w:sz w:val="20"/>
                <w:szCs w:val="20"/>
                <w:rtl/>
              </w:rPr>
            </w:pPr>
          </w:p>
        </w:tc>
        <w:tc>
          <w:tcPr>
            <w:tcW w:w="624" w:type="dxa"/>
            <w:shd w:val="clear" w:color="auto" w:fill="auto"/>
          </w:tcPr>
          <w:p w:rsidR="001074A8" w:rsidRPr="00C90C1C" w:rsidRDefault="001074A8" w:rsidP="001074A8">
            <w:pPr>
              <w:widowControl w:val="0"/>
              <w:spacing w:before="60" w:afterLines="60" w:after="144" w:line="240" w:lineRule="auto"/>
              <w:jc w:val="center"/>
              <w:rPr>
                <w:sz w:val="20"/>
                <w:szCs w:val="20"/>
                <w:rtl/>
              </w:rPr>
            </w:pPr>
          </w:p>
        </w:tc>
      </w:tr>
    </w:tbl>
    <w:p w:rsidR="001B27DB" w:rsidRPr="00C90C1C" w:rsidRDefault="001B27DB" w:rsidP="00C92698">
      <w:pPr>
        <w:pStyle w:val="HNormal"/>
        <w:widowControl w:val="0"/>
        <w:rPr>
          <w:rFonts w:cs="David"/>
          <w:rtl/>
        </w:rPr>
      </w:pPr>
    </w:p>
    <w:p w:rsidR="00886DBB" w:rsidRPr="00C90C1C" w:rsidRDefault="00886DBB" w:rsidP="00886DBB">
      <w:pPr>
        <w:pStyle w:val="HNormal"/>
        <w:widowControl w:val="0"/>
        <w:rPr>
          <w:rFonts w:cs="David"/>
          <w:rtl/>
        </w:rPr>
      </w:pPr>
      <w:r w:rsidRPr="00C90C1C">
        <w:rPr>
          <w:rFonts w:cs="David" w:hint="cs"/>
          <w:rtl/>
        </w:rPr>
        <w:t>המציע מתבקש לצרף את המסמכים בסדר הרשום בטבלה.</w:t>
      </w:r>
    </w:p>
    <w:p w:rsidR="00691F04" w:rsidRPr="00C90C1C" w:rsidRDefault="00691F04" w:rsidP="008B762D">
      <w:pPr>
        <w:pStyle w:val="8"/>
        <w:rPr>
          <w:rtl/>
        </w:rPr>
      </w:pPr>
      <w:bookmarkStart w:id="246" w:name="_Toc365486675"/>
      <w:bookmarkStart w:id="247" w:name="_Toc378247271"/>
      <w:bookmarkStart w:id="248" w:name="_Toc378751260"/>
      <w:bookmarkStart w:id="249" w:name="_Toc398494902"/>
      <w:r w:rsidRPr="00C90C1C">
        <w:rPr>
          <w:rtl/>
        </w:rPr>
        <w:lastRenderedPageBreak/>
        <w:t xml:space="preserve">מסמכים שעל המציע </w:t>
      </w:r>
      <w:r w:rsidR="004E4CE7" w:rsidRPr="00C90C1C">
        <w:rPr>
          <w:rFonts w:hint="cs"/>
          <w:rtl/>
        </w:rPr>
        <w:t xml:space="preserve">לחתום עליהם / </w:t>
      </w:r>
      <w:r w:rsidRPr="00C90C1C">
        <w:rPr>
          <w:rtl/>
        </w:rPr>
        <w:t>למלא</w:t>
      </w:r>
      <w:bookmarkEnd w:id="246"/>
      <w:bookmarkEnd w:id="247"/>
      <w:bookmarkEnd w:id="248"/>
      <w:bookmarkEnd w:id="249"/>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393CCE" w:rsidRPr="00C90C1C" w:rsidTr="00D44AD0">
        <w:trPr>
          <w:cantSplit/>
          <w:tblHeader/>
          <w:jc w:val="right"/>
        </w:trPr>
        <w:tc>
          <w:tcPr>
            <w:tcW w:w="1047" w:type="dxa"/>
            <w:shd w:val="pct12" w:color="auto" w:fill="auto"/>
          </w:tcPr>
          <w:p w:rsidR="00990666" w:rsidRPr="00C90C1C" w:rsidRDefault="000B50C9" w:rsidP="00D44AD0">
            <w:pPr>
              <w:pStyle w:val="table1"/>
              <w:spacing w:after="0" w:line="240" w:lineRule="auto"/>
              <w:ind w:left="0"/>
              <w:rPr>
                <w:rFonts w:cs="David"/>
                <w:szCs w:val="20"/>
                <w:u w:val="none"/>
              </w:rPr>
            </w:pPr>
            <w:r w:rsidRPr="00C90C1C">
              <w:rPr>
                <w:rFonts w:cs="David" w:hint="cs"/>
                <w:szCs w:val="20"/>
                <w:u w:val="none"/>
                <w:rtl/>
              </w:rPr>
              <w:t>מס.</w:t>
            </w:r>
          </w:p>
        </w:tc>
        <w:tc>
          <w:tcPr>
            <w:tcW w:w="4876" w:type="dxa"/>
            <w:shd w:val="pct12" w:color="auto" w:fill="auto"/>
          </w:tcPr>
          <w:p w:rsidR="00990666" w:rsidRPr="00C90C1C" w:rsidRDefault="00990666" w:rsidP="00D44AD0">
            <w:pPr>
              <w:widowControl w:val="0"/>
              <w:spacing w:line="240" w:lineRule="auto"/>
              <w:rPr>
                <w:sz w:val="20"/>
                <w:szCs w:val="20"/>
              </w:rPr>
            </w:pPr>
            <w:r w:rsidRPr="00C90C1C">
              <w:rPr>
                <w:rFonts w:hint="cs"/>
                <w:sz w:val="20"/>
                <w:szCs w:val="20"/>
                <w:rtl/>
              </w:rPr>
              <w:t>הנושא</w:t>
            </w:r>
          </w:p>
        </w:tc>
        <w:tc>
          <w:tcPr>
            <w:tcW w:w="3402" w:type="dxa"/>
            <w:shd w:val="pct12" w:color="auto" w:fill="auto"/>
          </w:tcPr>
          <w:p w:rsidR="00990666" w:rsidRPr="00C90C1C" w:rsidRDefault="00C428A9" w:rsidP="00D44AD0">
            <w:pPr>
              <w:widowControl w:val="0"/>
              <w:spacing w:line="240" w:lineRule="auto"/>
              <w:rPr>
                <w:sz w:val="20"/>
                <w:szCs w:val="20"/>
              </w:rPr>
            </w:pPr>
            <w:r w:rsidRPr="00C90C1C">
              <w:rPr>
                <w:rFonts w:hint="cs"/>
                <w:sz w:val="20"/>
                <w:szCs w:val="20"/>
                <w:rtl/>
              </w:rPr>
              <w:t>הערות</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נספח_פרטי_המציע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1 </w:t>
            </w:r>
            <w:r w:rsidRPr="00C90C1C">
              <w:rPr>
                <w:sz w:val="20"/>
                <w:szCs w:val="20"/>
                <w:rtl/>
              </w:rPr>
              <w:fldChar w:fldCharType="end"/>
            </w:r>
          </w:p>
        </w:tc>
        <w:tc>
          <w:tcPr>
            <w:tcW w:w="4876" w:type="dxa"/>
          </w:tcPr>
          <w:p w:rsidR="003336F8" w:rsidRPr="00C90C1C" w:rsidRDefault="003336F8"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rFonts w:hint="cs"/>
                <w:sz w:val="20"/>
                <w:szCs w:val="20"/>
              </w:rPr>
              <w:instrText>REF</w:instrText>
            </w:r>
            <w:r w:rsidRPr="00C90C1C">
              <w:rPr>
                <w:rFonts w:hint="cs"/>
                <w:sz w:val="20"/>
                <w:szCs w:val="20"/>
                <w:rtl/>
              </w:rPr>
              <w:instrText xml:space="preserve"> נספח_פרטי_המציע_כותרת \</w:instrText>
            </w:r>
            <w:r w:rsidRPr="00C90C1C">
              <w:rPr>
                <w:rFonts w:hint="cs"/>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פרטי</w:t>
            </w:r>
            <w:r w:rsidR="00C73A3D" w:rsidRPr="00C73A3D">
              <w:rPr>
                <w:sz w:val="20"/>
                <w:szCs w:val="20"/>
                <w:rtl/>
              </w:rPr>
              <w:t xml:space="preserve"> </w:t>
            </w:r>
            <w:r w:rsidR="00C73A3D" w:rsidRPr="00C73A3D">
              <w:rPr>
                <w:rFonts w:hint="eastAsia"/>
                <w:sz w:val="20"/>
                <w:szCs w:val="20"/>
                <w:rtl/>
              </w:rPr>
              <w:t>המציע</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למלא ולחתום.</w:t>
            </w:r>
          </w:p>
        </w:tc>
      </w:tr>
      <w:tr w:rsidR="00393CCE" w:rsidRPr="00C90C1C" w:rsidTr="00D44AD0">
        <w:trPr>
          <w:cantSplit/>
          <w:jc w:val="right"/>
        </w:trPr>
        <w:tc>
          <w:tcPr>
            <w:tcW w:w="1047" w:type="dxa"/>
          </w:tcPr>
          <w:p w:rsidR="00C96979" w:rsidRPr="00C90C1C" w:rsidRDefault="00C96979"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נספח_הצעת_מחיר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נספח</w:t>
            </w:r>
            <w:r w:rsidR="00C73A3D" w:rsidRPr="00C73A3D">
              <w:rPr>
                <w:rFonts w:hint="cs"/>
                <w:sz w:val="20"/>
                <w:szCs w:val="20"/>
                <w:rtl/>
              </w:rPr>
              <w:t xml:space="preserve"> </w:t>
            </w:r>
            <w:r w:rsidR="00C73A3D" w:rsidRPr="00C73A3D">
              <w:rPr>
                <w:sz w:val="20"/>
                <w:szCs w:val="20"/>
                <w:rtl/>
              </w:rPr>
              <w:t xml:space="preserve">2 </w:t>
            </w:r>
            <w:r w:rsidRPr="00C90C1C">
              <w:rPr>
                <w:sz w:val="20"/>
                <w:szCs w:val="20"/>
                <w:rtl/>
              </w:rPr>
              <w:fldChar w:fldCharType="end"/>
            </w:r>
          </w:p>
        </w:tc>
        <w:tc>
          <w:tcPr>
            <w:tcW w:w="4876" w:type="dxa"/>
          </w:tcPr>
          <w:p w:rsidR="00C96979" w:rsidRPr="00C90C1C" w:rsidRDefault="00C96979"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נספח_הצעת_מחיר_כותרת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הצעת מחיר </w:t>
            </w:r>
            <w:r w:rsidRPr="00C90C1C">
              <w:rPr>
                <w:sz w:val="20"/>
                <w:szCs w:val="20"/>
                <w:rtl/>
              </w:rPr>
              <w:fldChar w:fldCharType="end"/>
            </w:r>
          </w:p>
        </w:tc>
        <w:tc>
          <w:tcPr>
            <w:tcW w:w="3402" w:type="dxa"/>
          </w:tcPr>
          <w:p w:rsidR="00C96979" w:rsidRPr="00C90C1C" w:rsidRDefault="00C96979" w:rsidP="003336F8">
            <w:pPr>
              <w:widowControl w:val="0"/>
              <w:spacing w:line="240" w:lineRule="auto"/>
              <w:rPr>
                <w:sz w:val="20"/>
                <w:szCs w:val="20"/>
                <w:rtl/>
              </w:rPr>
            </w:pPr>
            <w:r w:rsidRPr="00C90C1C">
              <w:rPr>
                <w:rFonts w:hint="cs"/>
                <w:sz w:val="20"/>
                <w:szCs w:val="20"/>
                <w:rtl/>
              </w:rPr>
              <w:t>יש למלא ולחתום.</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נספח_ערבות_הצעה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3 </w:t>
            </w:r>
            <w:r w:rsidRPr="00C90C1C">
              <w:rPr>
                <w:sz w:val="20"/>
                <w:szCs w:val="20"/>
                <w:rtl/>
              </w:rPr>
              <w:fldChar w:fldCharType="end"/>
            </w:r>
          </w:p>
        </w:tc>
        <w:tc>
          <w:tcPr>
            <w:tcW w:w="4876" w:type="dxa"/>
          </w:tcPr>
          <w:p w:rsidR="003336F8" w:rsidRPr="00C90C1C" w:rsidRDefault="003336F8"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נספח_ערבות_הצעה_כותרת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ערבות</w:t>
            </w:r>
            <w:r w:rsidR="00C73A3D" w:rsidRPr="00C73A3D">
              <w:rPr>
                <w:sz w:val="20"/>
                <w:szCs w:val="20"/>
                <w:rtl/>
              </w:rPr>
              <w:t xml:space="preserve"> </w:t>
            </w:r>
            <w:r w:rsidR="00C73A3D" w:rsidRPr="00C73A3D">
              <w:rPr>
                <w:rFonts w:hint="eastAsia"/>
                <w:sz w:val="20"/>
                <w:szCs w:val="20"/>
                <w:rtl/>
              </w:rPr>
              <w:t>הצעה</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לצרף ערבות מקורית חתומה ע"י הבנק או חברת הביטוח.</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נספח_עובדים_זרים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4 </w:t>
            </w:r>
            <w:r w:rsidRPr="00C90C1C">
              <w:rPr>
                <w:sz w:val="20"/>
                <w:szCs w:val="20"/>
                <w:rtl/>
              </w:rPr>
              <w:fldChar w:fldCharType="end"/>
            </w:r>
          </w:p>
        </w:tc>
        <w:tc>
          <w:tcPr>
            <w:tcW w:w="4876" w:type="dxa"/>
          </w:tcPr>
          <w:p w:rsidR="003336F8" w:rsidRPr="00C90C1C" w:rsidRDefault="003336F8" w:rsidP="00681E4A">
            <w:pPr>
              <w:widowControl w:val="0"/>
              <w:spacing w:line="240" w:lineRule="auto"/>
              <w:rPr>
                <w:sz w:val="20"/>
                <w:szCs w:val="20"/>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נספח_עובדים_זרים_כותרת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הצהרה</w:t>
            </w:r>
            <w:r w:rsidR="00C73A3D" w:rsidRPr="00C73A3D">
              <w:rPr>
                <w:sz w:val="20"/>
                <w:szCs w:val="20"/>
                <w:rtl/>
              </w:rPr>
              <w:t xml:space="preserve"> </w:t>
            </w:r>
            <w:r w:rsidR="00C73A3D" w:rsidRPr="00C73A3D">
              <w:rPr>
                <w:rFonts w:hint="eastAsia"/>
                <w:sz w:val="20"/>
                <w:szCs w:val="20"/>
                <w:rtl/>
              </w:rPr>
              <w:t>בדבר</w:t>
            </w:r>
            <w:r w:rsidR="00C73A3D" w:rsidRPr="00C73A3D">
              <w:rPr>
                <w:sz w:val="20"/>
                <w:szCs w:val="20"/>
                <w:rtl/>
              </w:rPr>
              <w:t xml:space="preserve"> </w:t>
            </w:r>
            <w:r w:rsidR="00C73A3D" w:rsidRPr="00C73A3D">
              <w:rPr>
                <w:rFonts w:hint="eastAsia"/>
                <w:sz w:val="20"/>
                <w:szCs w:val="20"/>
                <w:rtl/>
              </w:rPr>
              <w:t>העדר</w:t>
            </w:r>
            <w:r w:rsidR="00C73A3D" w:rsidRPr="00C73A3D">
              <w:rPr>
                <w:sz w:val="20"/>
                <w:szCs w:val="20"/>
                <w:rtl/>
              </w:rPr>
              <w:t xml:space="preserve"> </w:t>
            </w:r>
            <w:r w:rsidR="00C73A3D" w:rsidRPr="00C73A3D">
              <w:rPr>
                <w:rFonts w:hint="eastAsia"/>
                <w:sz w:val="20"/>
                <w:szCs w:val="20"/>
                <w:rtl/>
              </w:rPr>
              <w:t>הרשעות</w:t>
            </w:r>
            <w:r w:rsidR="00C73A3D" w:rsidRPr="00C73A3D">
              <w:rPr>
                <w:sz w:val="20"/>
                <w:szCs w:val="20"/>
                <w:rtl/>
              </w:rPr>
              <w:t xml:space="preserve"> </w:t>
            </w:r>
            <w:r w:rsidR="00C73A3D" w:rsidRPr="00C73A3D">
              <w:rPr>
                <w:rFonts w:hint="eastAsia"/>
                <w:sz w:val="20"/>
                <w:szCs w:val="20"/>
                <w:rtl/>
              </w:rPr>
              <w:t>בגין</w:t>
            </w:r>
            <w:r w:rsidR="00C73A3D" w:rsidRPr="00C73A3D">
              <w:rPr>
                <w:sz w:val="20"/>
                <w:szCs w:val="20"/>
                <w:rtl/>
              </w:rPr>
              <w:t xml:space="preserve"> </w:t>
            </w:r>
            <w:r w:rsidR="00C73A3D" w:rsidRPr="00C73A3D">
              <w:rPr>
                <w:rFonts w:hint="eastAsia"/>
                <w:sz w:val="20"/>
                <w:szCs w:val="20"/>
                <w:rtl/>
              </w:rPr>
              <w:t>העסקת</w:t>
            </w:r>
            <w:r w:rsidR="00C73A3D" w:rsidRPr="00C73A3D">
              <w:rPr>
                <w:sz w:val="20"/>
                <w:szCs w:val="20"/>
                <w:rtl/>
              </w:rPr>
              <w:t xml:space="preserve"> </w:t>
            </w:r>
            <w:r w:rsidR="00C73A3D" w:rsidRPr="00C73A3D">
              <w:rPr>
                <w:rFonts w:hint="eastAsia"/>
                <w:sz w:val="20"/>
                <w:szCs w:val="20"/>
                <w:rtl/>
              </w:rPr>
              <w:t>עובדים</w:t>
            </w:r>
            <w:r w:rsidR="00C73A3D" w:rsidRPr="00C73A3D">
              <w:rPr>
                <w:sz w:val="20"/>
                <w:szCs w:val="20"/>
                <w:rtl/>
              </w:rPr>
              <w:t xml:space="preserve"> </w:t>
            </w:r>
            <w:r w:rsidR="00C73A3D" w:rsidRPr="00C73A3D">
              <w:rPr>
                <w:rFonts w:hint="eastAsia"/>
                <w:sz w:val="20"/>
                <w:szCs w:val="20"/>
                <w:rtl/>
              </w:rPr>
              <w:t>זרים</w:t>
            </w:r>
            <w:r w:rsidR="00C73A3D" w:rsidRPr="00C73A3D">
              <w:rPr>
                <w:sz w:val="20"/>
                <w:szCs w:val="20"/>
                <w:rtl/>
              </w:rPr>
              <w:t xml:space="preserve"> </w:t>
            </w:r>
            <w:r w:rsidR="00C73A3D" w:rsidRPr="00C73A3D">
              <w:rPr>
                <w:rFonts w:hint="eastAsia"/>
                <w:sz w:val="20"/>
                <w:szCs w:val="20"/>
                <w:rtl/>
              </w:rPr>
              <w:t>ותשלום</w:t>
            </w:r>
            <w:r w:rsidR="00C73A3D" w:rsidRPr="00C73A3D">
              <w:rPr>
                <w:sz w:val="20"/>
                <w:szCs w:val="20"/>
                <w:rtl/>
              </w:rPr>
              <w:t xml:space="preserve"> </w:t>
            </w:r>
            <w:r w:rsidR="00C73A3D" w:rsidRPr="00C73A3D">
              <w:rPr>
                <w:rFonts w:hint="eastAsia"/>
                <w:sz w:val="20"/>
                <w:szCs w:val="20"/>
                <w:rtl/>
              </w:rPr>
              <w:t>שכר</w:t>
            </w:r>
            <w:r w:rsidR="00C73A3D" w:rsidRPr="00C73A3D">
              <w:rPr>
                <w:sz w:val="20"/>
                <w:szCs w:val="20"/>
                <w:rtl/>
              </w:rPr>
              <w:t xml:space="preserve"> </w:t>
            </w:r>
            <w:r w:rsidR="00C73A3D" w:rsidRPr="00C73A3D">
              <w:rPr>
                <w:rFonts w:hint="eastAsia"/>
                <w:sz w:val="20"/>
                <w:szCs w:val="20"/>
                <w:rtl/>
              </w:rPr>
              <w:t>מינימום</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למלא ולחתום.</w:t>
            </w:r>
          </w:p>
          <w:p w:rsidR="003336F8" w:rsidRPr="00C90C1C" w:rsidRDefault="003336F8" w:rsidP="003336F8">
            <w:pPr>
              <w:widowControl w:val="0"/>
              <w:spacing w:line="240" w:lineRule="auto"/>
              <w:rPr>
                <w:sz w:val="20"/>
                <w:szCs w:val="20"/>
              </w:rPr>
            </w:pPr>
            <w:r w:rsidRPr="00C90C1C">
              <w:rPr>
                <w:rFonts w:hint="cs"/>
                <w:sz w:val="20"/>
                <w:szCs w:val="20"/>
                <w:rtl/>
              </w:rPr>
              <w:t>נדרשת חתימת עו"ד.</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נספח_סודיות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5 </w:t>
            </w:r>
            <w:r w:rsidRPr="00C90C1C">
              <w:rPr>
                <w:sz w:val="20"/>
                <w:szCs w:val="20"/>
                <w:rtl/>
              </w:rPr>
              <w:fldChar w:fldCharType="end"/>
            </w:r>
          </w:p>
        </w:tc>
        <w:tc>
          <w:tcPr>
            <w:tcW w:w="4876" w:type="dxa"/>
          </w:tcPr>
          <w:p w:rsidR="003336F8" w:rsidRPr="00C90C1C" w:rsidRDefault="003336F8"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נספח_סודיות_כותרת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שמירת</w:t>
            </w:r>
            <w:r w:rsidR="00C73A3D" w:rsidRPr="00C73A3D">
              <w:rPr>
                <w:sz w:val="20"/>
                <w:szCs w:val="20"/>
                <w:rtl/>
              </w:rPr>
              <w:t xml:space="preserve"> </w:t>
            </w:r>
            <w:r w:rsidR="00C73A3D" w:rsidRPr="00C73A3D">
              <w:rPr>
                <w:rFonts w:hint="eastAsia"/>
                <w:sz w:val="20"/>
                <w:szCs w:val="20"/>
                <w:rtl/>
              </w:rPr>
              <w:t>סודיות</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לחתום.</w:t>
            </w:r>
          </w:p>
        </w:tc>
      </w:tr>
      <w:tr w:rsidR="00393CCE" w:rsidRPr="00C90C1C" w:rsidTr="00D44AD0">
        <w:trPr>
          <w:cantSplit/>
          <w:jc w:val="right"/>
        </w:trPr>
        <w:tc>
          <w:tcPr>
            <w:tcW w:w="1047" w:type="dxa"/>
          </w:tcPr>
          <w:p w:rsidR="00C96979" w:rsidRPr="00C90C1C" w:rsidRDefault="00C96979"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נספח_הצהרה_בדבר_אי_תיאום_מכרז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6 </w:t>
            </w:r>
            <w:r w:rsidRPr="00C90C1C">
              <w:rPr>
                <w:sz w:val="20"/>
                <w:szCs w:val="20"/>
                <w:rtl/>
              </w:rPr>
              <w:fldChar w:fldCharType="end"/>
            </w:r>
          </w:p>
        </w:tc>
        <w:tc>
          <w:tcPr>
            <w:tcW w:w="4876" w:type="dxa"/>
          </w:tcPr>
          <w:p w:rsidR="00C96979" w:rsidRPr="00C90C1C" w:rsidRDefault="00C96979" w:rsidP="00681E4A">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נספח_הצהרה_בדבר_אי_תיאום_מכרז_כותרת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הצהרה בדבר אי תיאום מכרז</w:t>
            </w:r>
            <w:r w:rsidRPr="00C90C1C">
              <w:rPr>
                <w:sz w:val="20"/>
                <w:szCs w:val="20"/>
                <w:rtl/>
              </w:rPr>
              <w:fldChar w:fldCharType="end"/>
            </w:r>
          </w:p>
        </w:tc>
        <w:tc>
          <w:tcPr>
            <w:tcW w:w="3402" w:type="dxa"/>
          </w:tcPr>
          <w:p w:rsidR="00C96979" w:rsidRPr="00C90C1C" w:rsidRDefault="00C96979" w:rsidP="00C96979">
            <w:pPr>
              <w:widowControl w:val="0"/>
              <w:spacing w:line="240" w:lineRule="auto"/>
              <w:rPr>
                <w:sz w:val="20"/>
                <w:szCs w:val="20"/>
                <w:rtl/>
              </w:rPr>
            </w:pPr>
            <w:r w:rsidRPr="00C90C1C">
              <w:rPr>
                <w:rFonts w:hint="cs"/>
                <w:sz w:val="20"/>
                <w:szCs w:val="20"/>
                <w:rtl/>
              </w:rPr>
              <w:t>יש למלא ולחתום.</w:t>
            </w:r>
          </w:p>
          <w:p w:rsidR="00C96979" w:rsidRPr="00C90C1C" w:rsidRDefault="00C96979" w:rsidP="00C96979">
            <w:pPr>
              <w:widowControl w:val="0"/>
              <w:spacing w:line="240" w:lineRule="auto"/>
              <w:rPr>
                <w:sz w:val="20"/>
                <w:szCs w:val="20"/>
                <w:rtl/>
              </w:rPr>
            </w:pPr>
            <w:r w:rsidRPr="00C90C1C">
              <w:rPr>
                <w:rFonts w:hint="cs"/>
                <w:sz w:val="20"/>
                <w:szCs w:val="20"/>
                <w:rtl/>
              </w:rPr>
              <w:t>נדרשת חתימת עו"ד.</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נספח_הצהרה_עמידה_בתנאי_סף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7 </w:t>
            </w:r>
            <w:r w:rsidRPr="00C90C1C">
              <w:rPr>
                <w:sz w:val="20"/>
                <w:szCs w:val="20"/>
                <w:rtl/>
              </w:rPr>
              <w:fldChar w:fldCharType="end"/>
            </w:r>
          </w:p>
        </w:tc>
        <w:tc>
          <w:tcPr>
            <w:tcW w:w="4876" w:type="dxa"/>
          </w:tcPr>
          <w:p w:rsidR="003336F8" w:rsidRPr="00C90C1C" w:rsidRDefault="003336F8" w:rsidP="00681E4A">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נספח_הצהרה_עמידה_בתנאי_סף_כותרת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הצהרה והתחייבות המציע בדבר עמידה בתנאי הסף הכלליים וניגוד עניינים</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למלא ולחתום.</w:t>
            </w:r>
          </w:p>
          <w:p w:rsidR="003336F8" w:rsidRPr="00C90C1C" w:rsidRDefault="003336F8" w:rsidP="003336F8">
            <w:pPr>
              <w:widowControl w:val="0"/>
              <w:spacing w:line="240" w:lineRule="auto"/>
              <w:rPr>
                <w:sz w:val="20"/>
                <w:szCs w:val="20"/>
                <w:rtl/>
              </w:rPr>
            </w:pPr>
            <w:r w:rsidRPr="00C90C1C">
              <w:rPr>
                <w:rFonts w:hint="cs"/>
                <w:sz w:val="20"/>
                <w:szCs w:val="20"/>
                <w:rtl/>
              </w:rPr>
              <w:t>נדרשת חתימת עו"ד.</w:t>
            </w:r>
          </w:p>
        </w:tc>
      </w:tr>
      <w:tr w:rsidR="00393CCE" w:rsidRPr="00C90C1C" w:rsidTr="00D44AD0">
        <w:trPr>
          <w:cantSplit/>
          <w:jc w:val="right"/>
        </w:trPr>
        <w:tc>
          <w:tcPr>
            <w:tcW w:w="1047" w:type="dxa"/>
          </w:tcPr>
          <w:p w:rsidR="003678AC" w:rsidRPr="00C90C1C" w:rsidRDefault="003678AC"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נספח_הרשעות_פליליות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8 </w:t>
            </w:r>
            <w:r w:rsidRPr="00C90C1C">
              <w:rPr>
                <w:sz w:val="20"/>
                <w:szCs w:val="20"/>
                <w:rtl/>
              </w:rPr>
              <w:fldChar w:fldCharType="end"/>
            </w:r>
          </w:p>
        </w:tc>
        <w:tc>
          <w:tcPr>
            <w:tcW w:w="4876" w:type="dxa"/>
          </w:tcPr>
          <w:p w:rsidR="003678AC" w:rsidRPr="00C90C1C" w:rsidRDefault="003678AC" w:rsidP="003678AC">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נספח_הרשעות_פליליות_כותרת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הצהרה</w:t>
            </w:r>
            <w:r w:rsidR="00C73A3D" w:rsidRPr="00C73A3D">
              <w:rPr>
                <w:rFonts w:hint="cs"/>
                <w:sz w:val="20"/>
                <w:szCs w:val="20"/>
                <w:rtl/>
              </w:rPr>
              <w:t xml:space="preserve"> </w:t>
            </w:r>
            <w:r w:rsidR="00C73A3D" w:rsidRPr="00C73A3D">
              <w:rPr>
                <w:rFonts w:hint="eastAsia"/>
                <w:sz w:val="20"/>
                <w:szCs w:val="20"/>
                <w:rtl/>
              </w:rPr>
              <w:t>על</w:t>
            </w:r>
            <w:r w:rsidR="00C73A3D" w:rsidRPr="00C73A3D">
              <w:rPr>
                <w:rFonts w:hint="cs"/>
                <w:sz w:val="20"/>
                <w:szCs w:val="20"/>
                <w:rtl/>
              </w:rPr>
              <w:t xml:space="preserve"> </w:t>
            </w:r>
            <w:r w:rsidR="00C73A3D" w:rsidRPr="00C73A3D">
              <w:rPr>
                <w:rFonts w:hint="eastAsia"/>
                <w:sz w:val="20"/>
                <w:szCs w:val="20"/>
                <w:rtl/>
              </w:rPr>
              <w:t>היעדר</w:t>
            </w:r>
            <w:r w:rsidR="00C73A3D" w:rsidRPr="00C73A3D">
              <w:rPr>
                <w:rFonts w:hint="cs"/>
                <w:sz w:val="20"/>
                <w:szCs w:val="20"/>
                <w:rtl/>
              </w:rPr>
              <w:t xml:space="preserve"> </w:t>
            </w:r>
            <w:r w:rsidR="00C73A3D" w:rsidRPr="00C73A3D">
              <w:rPr>
                <w:rFonts w:hint="eastAsia"/>
                <w:sz w:val="20"/>
                <w:szCs w:val="20"/>
                <w:rtl/>
              </w:rPr>
              <w:t>הרשעות</w:t>
            </w:r>
            <w:r w:rsidR="00C73A3D" w:rsidRPr="00C73A3D">
              <w:rPr>
                <w:rFonts w:hint="cs"/>
                <w:sz w:val="20"/>
                <w:szCs w:val="20"/>
                <w:rtl/>
              </w:rPr>
              <w:t xml:space="preserve"> </w:t>
            </w:r>
            <w:r w:rsidR="00C73A3D" w:rsidRPr="00C73A3D">
              <w:rPr>
                <w:rFonts w:hint="eastAsia"/>
                <w:sz w:val="20"/>
                <w:szCs w:val="20"/>
                <w:rtl/>
              </w:rPr>
              <w:t>פליליות</w:t>
            </w:r>
            <w:r w:rsidRPr="00C90C1C">
              <w:rPr>
                <w:sz w:val="20"/>
                <w:szCs w:val="20"/>
                <w:rtl/>
              </w:rPr>
              <w:fldChar w:fldCharType="end"/>
            </w:r>
          </w:p>
        </w:tc>
        <w:tc>
          <w:tcPr>
            <w:tcW w:w="3402" w:type="dxa"/>
          </w:tcPr>
          <w:p w:rsidR="003678AC" w:rsidRPr="00C90C1C" w:rsidRDefault="003678AC" w:rsidP="003678AC">
            <w:pPr>
              <w:widowControl w:val="0"/>
              <w:spacing w:line="240" w:lineRule="auto"/>
              <w:rPr>
                <w:sz w:val="20"/>
                <w:szCs w:val="20"/>
                <w:rtl/>
              </w:rPr>
            </w:pPr>
            <w:r w:rsidRPr="00C90C1C">
              <w:rPr>
                <w:rFonts w:hint="cs"/>
                <w:sz w:val="20"/>
                <w:szCs w:val="20"/>
                <w:rtl/>
              </w:rPr>
              <w:t>יש למלא ולחתום.</w:t>
            </w:r>
          </w:p>
          <w:p w:rsidR="003678AC" w:rsidRPr="00C90C1C" w:rsidRDefault="003678AC" w:rsidP="003678AC">
            <w:pPr>
              <w:widowControl w:val="0"/>
              <w:spacing w:line="240" w:lineRule="auto"/>
              <w:rPr>
                <w:sz w:val="20"/>
                <w:szCs w:val="20"/>
                <w:rtl/>
              </w:rPr>
            </w:pPr>
            <w:r w:rsidRPr="00C90C1C">
              <w:rPr>
                <w:rFonts w:hint="cs"/>
                <w:sz w:val="20"/>
                <w:szCs w:val="20"/>
                <w:rtl/>
              </w:rPr>
              <w:t>נדרשת חתימת עו"ד.</w:t>
            </w:r>
          </w:p>
        </w:tc>
      </w:tr>
      <w:tr w:rsidR="00393CCE" w:rsidRPr="00C90C1C" w:rsidTr="00D44AD0">
        <w:trPr>
          <w:cantSplit/>
          <w:jc w:val="right"/>
        </w:trPr>
        <w:tc>
          <w:tcPr>
            <w:tcW w:w="1047" w:type="dxa"/>
          </w:tcPr>
          <w:p w:rsidR="003678AC" w:rsidRPr="00C90C1C" w:rsidRDefault="003678AC"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נספח_תוכנות_מקור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9 </w:t>
            </w:r>
            <w:r w:rsidRPr="00C90C1C">
              <w:rPr>
                <w:sz w:val="20"/>
                <w:szCs w:val="20"/>
                <w:rtl/>
              </w:rPr>
              <w:fldChar w:fldCharType="end"/>
            </w:r>
          </w:p>
        </w:tc>
        <w:tc>
          <w:tcPr>
            <w:tcW w:w="4876" w:type="dxa"/>
          </w:tcPr>
          <w:p w:rsidR="003678AC" w:rsidRPr="00C90C1C" w:rsidRDefault="003678AC" w:rsidP="003678AC">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נספח_תוכנות_מקור_כותרת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sz w:val="20"/>
                <w:szCs w:val="20"/>
                <w:rtl/>
              </w:rPr>
              <w:t>הצהרה בדבר שימוש בתוכנות מקור</w:t>
            </w:r>
            <w:r w:rsidRPr="00C90C1C">
              <w:rPr>
                <w:sz w:val="20"/>
                <w:szCs w:val="20"/>
                <w:rtl/>
              </w:rPr>
              <w:fldChar w:fldCharType="end"/>
            </w:r>
          </w:p>
        </w:tc>
        <w:tc>
          <w:tcPr>
            <w:tcW w:w="3402" w:type="dxa"/>
          </w:tcPr>
          <w:p w:rsidR="003678AC" w:rsidRPr="00C90C1C" w:rsidRDefault="003678AC" w:rsidP="003678AC">
            <w:pPr>
              <w:widowControl w:val="0"/>
              <w:spacing w:line="240" w:lineRule="auto"/>
              <w:rPr>
                <w:sz w:val="20"/>
                <w:szCs w:val="20"/>
                <w:rtl/>
              </w:rPr>
            </w:pPr>
            <w:r w:rsidRPr="00C90C1C">
              <w:rPr>
                <w:rFonts w:hint="cs"/>
                <w:sz w:val="20"/>
                <w:szCs w:val="20"/>
                <w:rtl/>
              </w:rPr>
              <w:t>יש למלא ולחתום.</w:t>
            </w:r>
          </w:p>
          <w:p w:rsidR="003678AC" w:rsidRPr="00C90C1C" w:rsidRDefault="003678AC" w:rsidP="003678AC">
            <w:pPr>
              <w:widowControl w:val="0"/>
              <w:spacing w:line="240" w:lineRule="auto"/>
              <w:rPr>
                <w:sz w:val="20"/>
                <w:szCs w:val="20"/>
                <w:rtl/>
              </w:rPr>
            </w:pPr>
            <w:r w:rsidRPr="00C90C1C">
              <w:rPr>
                <w:rFonts w:hint="cs"/>
                <w:sz w:val="20"/>
                <w:szCs w:val="20"/>
                <w:rtl/>
              </w:rPr>
              <w:t>נדרשת חתימת עו"ד.</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נספח_ניסיון_מציע_וצוות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10  </w:t>
            </w:r>
            <w:r w:rsidRPr="00C90C1C">
              <w:rPr>
                <w:sz w:val="20"/>
                <w:szCs w:val="20"/>
                <w:rtl/>
              </w:rPr>
              <w:fldChar w:fldCharType="end"/>
            </w:r>
          </w:p>
        </w:tc>
        <w:tc>
          <w:tcPr>
            <w:tcW w:w="4876" w:type="dxa"/>
          </w:tcPr>
          <w:p w:rsidR="003336F8" w:rsidRPr="00C90C1C" w:rsidRDefault="003336F8" w:rsidP="003678AC">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נספח_ניסיון_מציע_וצוות_כותרת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ניסיון</w:t>
            </w:r>
            <w:r w:rsidR="00C73A3D" w:rsidRPr="00C73A3D">
              <w:rPr>
                <w:sz w:val="20"/>
                <w:szCs w:val="20"/>
                <w:rtl/>
              </w:rPr>
              <w:t xml:space="preserve"> </w:t>
            </w:r>
            <w:r w:rsidR="00C73A3D" w:rsidRPr="00C73A3D">
              <w:rPr>
                <w:rFonts w:hint="eastAsia"/>
                <w:sz w:val="20"/>
                <w:szCs w:val="20"/>
                <w:rtl/>
              </w:rPr>
              <w:t>המציע</w:t>
            </w:r>
            <w:r w:rsidR="00C73A3D" w:rsidRPr="00C73A3D">
              <w:rPr>
                <w:sz w:val="20"/>
                <w:szCs w:val="20"/>
                <w:rtl/>
              </w:rPr>
              <w:t xml:space="preserve"> </w:t>
            </w:r>
            <w:r w:rsidR="00C73A3D" w:rsidRPr="00C73A3D">
              <w:rPr>
                <w:rFonts w:hint="cs"/>
                <w:sz w:val="20"/>
                <w:szCs w:val="20"/>
                <w:rtl/>
              </w:rPr>
              <w:t xml:space="preserve">והמלצות </w:t>
            </w:r>
            <w:r w:rsidR="00C73A3D" w:rsidRPr="00C73A3D">
              <w:rPr>
                <w:rFonts w:hint="eastAsia"/>
                <w:sz w:val="20"/>
                <w:szCs w:val="20"/>
                <w:rtl/>
              </w:rPr>
              <w:t>לבדיקת</w:t>
            </w:r>
            <w:r w:rsidR="00C73A3D" w:rsidRPr="00C73A3D">
              <w:rPr>
                <w:sz w:val="20"/>
                <w:szCs w:val="20"/>
                <w:rtl/>
              </w:rPr>
              <w:t xml:space="preserve"> </w:t>
            </w:r>
            <w:r w:rsidR="00C73A3D" w:rsidRPr="00C73A3D">
              <w:rPr>
                <w:rFonts w:hint="eastAsia"/>
                <w:sz w:val="20"/>
                <w:szCs w:val="20"/>
                <w:rtl/>
              </w:rPr>
              <w:t>עמידה</w:t>
            </w:r>
            <w:r w:rsidR="00C73A3D" w:rsidRPr="00C73A3D">
              <w:rPr>
                <w:sz w:val="20"/>
                <w:szCs w:val="20"/>
                <w:rtl/>
              </w:rPr>
              <w:t xml:space="preserve"> </w:t>
            </w:r>
            <w:r w:rsidR="00C73A3D" w:rsidRPr="00C73A3D">
              <w:rPr>
                <w:rFonts w:hint="eastAsia"/>
                <w:sz w:val="20"/>
                <w:szCs w:val="20"/>
                <w:rtl/>
              </w:rPr>
              <w:t>בתנאי</w:t>
            </w:r>
            <w:r w:rsidR="00C73A3D" w:rsidRPr="00C73A3D">
              <w:rPr>
                <w:sz w:val="20"/>
                <w:szCs w:val="20"/>
                <w:rtl/>
              </w:rPr>
              <w:t xml:space="preserve"> </w:t>
            </w:r>
            <w:r w:rsidR="00C73A3D" w:rsidRPr="00C73A3D">
              <w:rPr>
                <w:rFonts w:hint="eastAsia"/>
                <w:sz w:val="20"/>
                <w:szCs w:val="20"/>
                <w:rtl/>
              </w:rPr>
              <w:t>הסף</w:t>
            </w:r>
            <w:r w:rsidR="00C73A3D" w:rsidRPr="00C73A3D">
              <w:rPr>
                <w:sz w:val="20"/>
                <w:szCs w:val="20"/>
                <w:rtl/>
              </w:rPr>
              <w:t xml:space="preserve"> </w:t>
            </w:r>
            <w:r w:rsidR="00C73A3D" w:rsidRPr="00C73A3D">
              <w:rPr>
                <w:rFonts w:hint="eastAsia"/>
                <w:sz w:val="20"/>
                <w:szCs w:val="20"/>
                <w:rtl/>
              </w:rPr>
              <w:t>ו</w:t>
            </w:r>
            <w:r w:rsidR="00C73A3D" w:rsidRPr="00C73A3D">
              <w:rPr>
                <w:rFonts w:hint="cs"/>
                <w:sz w:val="20"/>
                <w:szCs w:val="20"/>
                <w:rtl/>
              </w:rPr>
              <w:t>הענקה של ציוני איכות</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למלא ולחתום.</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נספח_ניסיון_צוות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11 </w:t>
            </w:r>
            <w:r w:rsidRPr="00C90C1C">
              <w:rPr>
                <w:sz w:val="20"/>
                <w:szCs w:val="20"/>
                <w:rtl/>
              </w:rPr>
              <w:fldChar w:fldCharType="end"/>
            </w:r>
          </w:p>
        </w:tc>
        <w:tc>
          <w:tcPr>
            <w:tcW w:w="4876" w:type="dxa"/>
          </w:tcPr>
          <w:p w:rsidR="003336F8" w:rsidRPr="00C90C1C" w:rsidRDefault="003336F8" w:rsidP="00681E4A">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נספח_ניסיון_צוות_כותרת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ניסיון</w:t>
            </w:r>
            <w:r w:rsidR="00C73A3D" w:rsidRPr="00C73A3D">
              <w:rPr>
                <w:sz w:val="20"/>
                <w:szCs w:val="20"/>
                <w:rtl/>
              </w:rPr>
              <w:t xml:space="preserve"> </w:t>
            </w:r>
            <w:r w:rsidR="00C73A3D" w:rsidRPr="00C73A3D">
              <w:rPr>
                <w:rFonts w:hint="eastAsia"/>
                <w:sz w:val="20"/>
                <w:szCs w:val="20"/>
                <w:rtl/>
              </w:rPr>
              <w:t>ה</w:t>
            </w:r>
            <w:r w:rsidR="00C73A3D" w:rsidRPr="00C73A3D">
              <w:rPr>
                <w:rFonts w:hint="cs"/>
                <w:sz w:val="20"/>
                <w:szCs w:val="20"/>
                <w:rtl/>
              </w:rPr>
              <w:t>צוות</w:t>
            </w:r>
            <w:r w:rsidR="00C73A3D" w:rsidRPr="00C73A3D">
              <w:rPr>
                <w:sz w:val="20"/>
                <w:szCs w:val="20"/>
                <w:rtl/>
              </w:rPr>
              <w:t xml:space="preserve"> </w:t>
            </w:r>
            <w:r w:rsidR="00C73A3D" w:rsidRPr="00C73A3D">
              <w:rPr>
                <w:rFonts w:hint="eastAsia"/>
                <w:sz w:val="20"/>
                <w:szCs w:val="20"/>
                <w:rtl/>
              </w:rPr>
              <w:t>לבדיקת</w:t>
            </w:r>
            <w:r w:rsidR="00C73A3D" w:rsidRPr="00C73A3D">
              <w:rPr>
                <w:sz w:val="20"/>
                <w:szCs w:val="20"/>
                <w:rtl/>
              </w:rPr>
              <w:t xml:space="preserve"> </w:t>
            </w:r>
            <w:r w:rsidR="00C73A3D" w:rsidRPr="00C73A3D">
              <w:rPr>
                <w:rFonts w:hint="eastAsia"/>
                <w:sz w:val="20"/>
                <w:szCs w:val="20"/>
                <w:rtl/>
              </w:rPr>
              <w:t>עמידה</w:t>
            </w:r>
            <w:r w:rsidR="00C73A3D" w:rsidRPr="00C73A3D">
              <w:rPr>
                <w:sz w:val="20"/>
                <w:szCs w:val="20"/>
                <w:rtl/>
              </w:rPr>
              <w:t xml:space="preserve"> </w:t>
            </w:r>
            <w:r w:rsidR="00C73A3D" w:rsidRPr="00C73A3D">
              <w:rPr>
                <w:rFonts w:hint="eastAsia"/>
                <w:sz w:val="20"/>
                <w:szCs w:val="20"/>
                <w:rtl/>
              </w:rPr>
              <w:t>בתנאי</w:t>
            </w:r>
            <w:r w:rsidR="00C73A3D" w:rsidRPr="00C73A3D">
              <w:rPr>
                <w:sz w:val="20"/>
                <w:szCs w:val="20"/>
                <w:rtl/>
              </w:rPr>
              <w:t xml:space="preserve"> </w:t>
            </w:r>
            <w:r w:rsidR="00C73A3D" w:rsidRPr="00C73A3D">
              <w:rPr>
                <w:rFonts w:hint="eastAsia"/>
                <w:sz w:val="20"/>
                <w:szCs w:val="20"/>
                <w:rtl/>
              </w:rPr>
              <w:t>הסף</w:t>
            </w:r>
            <w:r w:rsidR="00C73A3D" w:rsidRPr="00C73A3D">
              <w:rPr>
                <w:sz w:val="20"/>
                <w:szCs w:val="20"/>
                <w:rtl/>
              </w:rPr>
              <w:t xml:space="preserve"> </w:t>
            </w:r>
            <w:r w:rsidR="00C73A3D" w:rsidRPr="00C73A3D">
              <w:rPr>
                <w:rFonts w:hint="eastAsia"/>
                <w:sz w:val="20"/>
                <w:szCs w:val="20"/>
                <w:rtl/>
              </w:rPr>
              <w:t>ו</w:t>
            </w:r>
            <w:r w:rsidR="00C73A3D" w:rsidRPr="00C73A3D">
              <w:rPr>
                <w:rFonts w:hint="cs"/>
                <w:sz w:val="20"/>
                <w:szCs w:val="20"/>
                <w:rtl/>
              </w:rPr>
              <w:t>הענקה של ציוני איכות</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למלא ולחתום.</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נספח_חלקים_חסויים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ascii="Times New Roman Bold" w:hAnsi="Times New Roman Bold" w:hint="eastAsia"/>
                <w:sz w:val="20"/>
                <w:szCs w:val="20"/>
                <w:rtl/>
              </w:rPr>
              <w:t>נספח</w:t>
            </w:r>
            <w:r w:rsidR="00C73A3D" w:rsidRPr="00C73A3D">
              <w:rPr>
                <w:rFonts w:ascii="Times New Roman Bold" w:hAnsi="Times New Roman Bold" w:hint="cs"/>
                <w:sz w:val="20"/>
                <w:szCs w:val="20"/>
                <w:rtl/>
              </w:rPr>
              <w:t xml:space="preserve"> </w:t>
            </w:r>
            <w:r w:rsidR="00C73A3D" w:rsidRPr="00C73A3D">
              <w:rPr>
                <w:sz w:val="20"/>
                <w:szCs w:val="20"/>
                <w:rtl/>
              </w:rPr>
              <w:t xml:space="preserve">12 </w:t>
            </w:r>
            <w:r w:rsidRPr="00C90C1C">
              <w:rPr>
                <w:sz w:val="20"/>
                <w:szCs w:val="20"/>
                <w:rtl/>
              </w:rPr>
              <w:fldChar w:fldCharType="end"/>
            </w:r>
          </w:p>
        </w:tc>
        <w:tc>
          <w:tcPr>
            <w:tcW w:w="4876" w:type="dxa"/>
          </w:tcPr>
          <w:p w:rsidR="003336F8" w:rsidRPr="00C90C1C" w:rsidRDefault="003336F8"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נספח_חלקים_חסויים_כותרת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חלקים</w:t>
            </w:r>
            <w:r w:rsidR="00C73A3D" w:rsidRPr="00C73A3D">
              <w:rPr>
                <w:sz w:val="20"/>
                <w:szCs w:val="20"/>
                <w:rtl/>
              </w:rPr>
              <w:t xml:space="preserve"> </w:t>
            </w:r>
            <w:r w:rsidR="00C73A3D" w:rsidRPr="00C73A3D">
              <w:rPr>
                <w:rFonts w:hint="eastAsia"/>
                <w:sz w:val="20"/>
                <w:szCs w:val="20"/>
                <w:rtl/>
              </w:rPr>
              <w:t>חסויים</w:t>
            </w:r>
            <w:r w:rsidR="00C73A3D" w:rsidRPr="00C73A3D">
              <w:rPr>
                <w:sz w:val="20"/>
                <w:szCs w:val="20"/>
                <w:rtl/>
              </w:rPr>
              <w:t xml:space="preserve"> </w:t>
            </w:r>
            <w:r w:rsidR="00C73A3D" w:rsidRPr="00C73A3D">
              <w:rPr>
                <w:rFonts w:hint="eastAsia"/>
                <w:sz w:val="20"/>
                <w:szCs w:val="20"/>
                <w:rtl/>
              </w:rPr>
              <w:t>בהצעה</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למלא ולחתום.</w:t>
            </w:r>
          </w:p>
        </w:tc>
      </w:tr>
      <w:tr w:rsidR="00393CCE" w:rsidRPr="00C90C1C" w:rsidTr="00D44AD0">
        <w:trPr>
          <w:cantSplit/>
          <w:trHeight w:val="51"/>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נספח_ערבות_ביצוע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ascii="Times New Roman Bold" w:hAnsi="Times New Roman Bold" w:hint="eastAsia"/>
                <w:sz w:val="20"/>
                <w:szCs w:val="20"/>
                <w:rtl/>
              </w:rPr>
              <w:t>נספח</w:t>
            </w:r>
            <w:r w:rsidR="00C73A3D" w:rsidRPr="00C73A3D">
              <w:rPr>
                <w:rFonts w:ascii="Times New Roman Bold" w:hAnsi="Times New Roman Bold" w:hint="cs"/>
                <w:sz w:val="20"/>
                <w:szCs w:val="20"/>
                <w:rtl/>
              </w:rPr>
              <w:t xml:space="preserve"> </w:t>
            </w:r>
            <w:r w:rsidR="00C73A3D" w:rsidRPr="00C73A3D">
              <w:rPr>
                <w:sz w:val="20"/>
                <w:szCs w:val="20"/>
                <w:rtl/>
              </w:rPr>
              <w:t xml:space="preserve">13 </w:t>
            </w:r>
            <w:r w:rsidRPr="00C90C1C">
              <w:rPr>
                <w:sz w:val="20"/>
                <w:szCs w:val="20"/>
                <w:rtl/>
              </w:rPr>
              <w:fldChar w:fldCharType="end"/>
            </w:r>
          </w:p>
        </w:tc>
        <w:tc>
          <w:tcPr>
            <w:tcW w:w="4876" w:type="dxa"/>
          </w:tcPr>
          <w:p w:rsidR="003336F8" w:rsidRPr="00C90C1C" w:rsidRDefault="003336F8"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נספח_ערבות_ביצוע_כותרת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כתב</w:t>
            </w:r>
            <w:r w:rsidR="00C73A3D" w:rsidRPr="00C73A3D">
              <w:rPr>
                <w:sz w:val="20"/>
                <w:szCs w:val="20"/>
                <w:rtl/>
              </w:rPr>
              <w:t xml:space="preserve"> </w:t>
            </w:r>
            <w:r w:rsidR="00C73A3D" w:rsidRPr="00C73A3D">
              <w:rPr>
                <w:rFonts w:hint="eastAsia"/>
                <w:sz w:val="20"/>
                <w:szCs w:val="20"/>
                <w:rtl/>
              </w:rPr>
              <w:t>ערבות</w:t>
            </w:r>
            <w:r w:rsidR="00C73A3D" w:rsidRPr="00C73A3D">
              <w:rPr>
                <w:sz w:val="20"/>
                <w:szCs w:val="20"/>
                <w:rtl/>
              </w:rPr>
              <w:t xml:space="preserve"> </w:t>
            </w:r>
            <w:r w:rsidR="00C73A3D" w:rsidRPr="00C73A3D">
              <w:rPr>
                <w:rFonts w:hint="eastAsia"/>
                <w:sz w:val="20"/>
                <w:szCs w:val="20"/>
                <w:rtl/>
              </w:rPr>
              <w:t>ביצוע</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לחתום.</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נספח_חלף_ערבות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ascii="Times New Roman Bold" w:hAnsi="Times New Roman Bold" w:hint="eastAsia"/>
                <w:sz w:val="20"/>
                <w:szCs w:val="20"/>
                <w:rtl/>
              </w:rPr>
              <w:t>נספח</w:t>
            </w:r>
            <w:r w:rsidR="00C73A3D" w:rsidRPr="00C73A3D">
              <w:rPr>
                <w:rFonts w:ascii="Times New Roman Bold" w:hAnsi="Times New Roman Bold" w:hint="cs"/>
                <w:sz w:val="20"/>
                <w:szCs w:val="20"/>
                <w:rtl/>
              </w:rPr>
              <w:t xml:space="preserve"> </w:t>
            </w:r>
            <w:r w:rsidR="00C73A3D" w:rsidRPr="00C73A3D">
              <w:rPr>
                <w:sz w:val="20"/>
                <w:szCs w:val="20"/>
                <w:rtl/>
              </w:rPr>
              <w:t xml:space="preserve">14 </w:t>
            </w:r>
            <w:r w:rsidRPr="00C90C1C">
              <w:rPr>
                <w:sz w:val="20"/>
                <w:szCs w:val="20"/>
                <w:rtl/>
              </w:rPr>
              <w:fldChar w:fldCharType="end"/>
            </w:r>
          </w:p>
        </w:tc>
        <w:tc>
          <w:tcPr>
            <w:tcW w:w="4876" w:type="dxa"/>
          </w:tcPr>
          <w:p w:rsidR="003336F8" w:rsidRPr="00C90C1C" w:rsidRDefault="003336F8"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נספח_חלף_ערבות_כותרת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00C96979" w:rsidRPr="00C90C1C">
              <w:rPr>
                <w:rFonts w:hint="eastAsia"/>
                <w:sz w:val="20"/>
                <w:szCs w:val="20"/>
                <w:rtl/>
              </w:rPr>
              <w:instrText>הוראת</w:instrText>
            </w:r>
            <w:r w:rsidR="00C96979" w:rsidRPr="00C90C1C">
              <w:rPr>
                <w:sz w:val="20"/>
                <w:szCs w:val="20"/>
                <w:rtl/>
              </w:rPr>
              <w:instrText xml:space="preserve"> </w:instrText>
            </w:r>
            <w:r w:rsidR="00C96979" w:rsidRPr="00C90C1C">
              <w:rPr>
                <w:rFonts w:hint="eastAsia"/>
                <w:sz w:val="20"/>
                <w:szCs w:val="20"/>
                <w:rtl/>
              </w:rPr>
              <w:instrText>חלף</w:instrText>
            </w:r>
            <w:r w:rsidR="00C96979" w:rsidRPr="00C90C1C">
              <w:rPr>
                <w:sz w:val="20"/>
                <w:szCs w:val="20"/>
                <w:rtl/>
              </w:rPr>
              <w:instrText xml:space="preserve"> </w:instrText>
            </w:r>
            <w:r w:rsidR="00C96979" w:rsidRPr="00C90C1C">
              <w:rPr>
                <w:rFonts w:hint="eastAsia"/>
                <w:sz w:val="20"/>
                <w:szCs w:val="20"/>
                <w:rtl/>
              </w:rPr>
              <w:instrText>ערבות</w:instrText>
            </w:r>
            <w:r w:rsidRPr="00C90C1C">
              <w:rPr>
                <w:sz w:val="20"/>
                <w:szCs w:val="20"/>
                <w:rtl/>
              </w:rPr>
            </w:r>
            <w:r w:rsidRPr="00C90C1C">
              <w:rPr>
                <w:sz w:val="20"/>
                <w:szCs w:val="20"/>
                <w:rtl/>
              </w:rPr>
              <w:fldChar w:fldCharType="separate"/>
            </w:r>
            <w:r w:rsidR="00C73A3D" w:rsidRPr="00C90C1C">
              <w:rPr>
                <w:rFonts w:ascii="Times New Roman Bold" w:hAnsi="Times New Roman Bold" w:hint="cs"/>
                <w:rtl/>
              </w:rPr>
              <w:t>הוראת חלף ערבות</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לחתום.</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נספח_נוהל_הגרלה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נספח</w:t>
            </w:r>
            <w:r w:rsidR="00C73A3D" w:rsidRPr="00C73A3D">
              <w:rPr>
                <w:rFonts w:hint="cs"/>
                <w:sz w:val="20"/>
                <w:szCs w:val="20"/>
                <w:rtl/>
              </w:rPr>
              <w:t xml:space="preserve"> </w:t>
            </w:r>
            <w:r w:rsidR="00C73A3D" w:rsidRPr="00C73A3D">
              <w:rPr>
                <w:sz w:val="20"/>
                <w:szCs w:val="20"/>
                <w:rtl/>
              </w:rPr>
              <w:t xml:space="preserve">15 </w:t>
            </w:r>
            <w:r w:rsidRPr="00C90C1C">
              <w:rPr>
                <w:sz w:val="20"/>
                <w:szCs w:val="20"/>
                <w:rtl/>
              </w:rPr>
              <w:fldChar w:fldCharType="end"/>
            </w:r>
          </w:p>
        </w:tc>
        <w:tc>
          <w:tcPr>
            <w:tcW w:w="4876" w:type="dxa"/>
          </w:tcPr>
          <w:p w:rsidR="003336F8" w:rsidRPr="00C90C1C" w:rsidRDefault="003336F8"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נספח_נוהל_הגרלה_כותרת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נוהל</w:t>
            </w:r>
            <w:r w:rsidR="00C73A3D" w:rsidRPr="00C73A3D">
              <w:rPr>
                <w:sz w:val="20"/>
                <w:szCs w:val="20"/>
                <w:rtl/>
              </w:rPr>
              <w:t xml:space="preserve"> </w:t>
            </w:r>
            <w:r w:rsidR="00C73A3D" w:rsidRPr="00C73A3D">
              <w:rPr>
                <w:rFonts w:hint="eastAsia"/>
                <w:sz w:val="20"/>
                <w:szCs w:val="20"/>
                <w:rtl/>
              </w:rPr>
              <w:t>הגרלה</w:t>
            </w:r>
            <w:r w:rsidR="00C73A3D" w:rsidRPr="00C73A3D">
              <w:rPr>
                <w:sz w:val="20"/>
                <w:szCs w:val="20"/>
                <w:rtl/>
              </w:rPr>
              <w:t xml:space="preserve"> </w:t>
            </w:r>
            <w:r w:rsidR="00C73A3D" w:rsidRPr="00C73A3D">
              <w:rPr>
                <w:rFonts w:hint="eastAsia"/>
                <w:sz w:val="20"/>
                <w:szCs w:val="20"/>
                <w:rtl/>
              </w:rPr>
              <w:t>לבחירת</w:t>
            </w:r>
            <w:r w:rsidR="00C73A3D" w:rsidRPr="00C73A3D">
              <w:rPr>
                <w:sz w:val="20"/>
                <w:szCs w:val="20"/>
                <w:rtl/>
              </w:rPr>
              <w:t xml:space="preserve"> </w:t>
            </w:r>
            <w:r w:rsidR="00C73A3D" w:rsidRPr="00C73A3D">
              <w:rPr>
                <w:rFonts w:hint="eastAsia"/>
                <w:sz w:val="20"/>
                <w:szCs w:val="20"/>
                <w:rtl/>
              </w:rPr>
              <w:t>הזוכה</w:t>
            </w:r>
            <w:r w:rsidR="00C73A3D" w:rsidRPr="00C73A3D">
              <w:rPr>
                <w:sz w:val="20"/>
                <w:szCs w:val="20"/>
                <w:rtl/>
              </w:rPr>
              <w:t xml:space="preserve"> </w:t>
            </w:r>
            <w:r w:rsidR="00C73A3D" w:rsidRPr="00C73A3D">
              <w:rPr>
                <w:rFonts w:hint="eastAsia"/>
                <w:sz w:val="20"/>
                <w:szCs w:val="20"/>
                <w:rtl/>
              </w:rPr>
              <w:t>למכרז</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לחתום.</w:t>
            </w:r>
          </w:p>
        </w:tc>
      </w:tr>
      <w:tr w:rsidR="00393CCE" w:rsidRPr="00C90C1C" w:rsidTr="00D44AD0">
        <w:trPr>
          <w:cantSplit/>
          <w:jc w:val="right"/>
        </w:trPr>
        <w:tc>
          <w:tcPr>
            <w:tcW w:w="1047" w:type="dxa"/>
          </w:tcPr>
          <w:p w:rsidR="003336F8" w:rsidRPr="00C90C1C" w:rsidRDefault="003336F8" w:rsidP="003336F8">
            <w:pPr>
              <w:widowControl w:val="0"/>
              <w:overflowPunct w:val="0"/>
              <w:autoSpaceDE w:val="0"/>
              <w:autoSpaceDN w:val="0"/>
              <w:adjustRightInd w:val="0"/>
              <w:spacing w:line="240" w:lineRule="auto"/>
              <w:textAlignment w:val="baseline"/>
              <w:rPr>
                <w:sz w:val="20"/>
                <w:szCs w:val="20"/>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נספח_עמידה_בנהלים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נספח</w:t>
            </w:r>
            <w:r w:rsidR="00C73A3D" w:rsidRPr="00C73A3D">
              <w:rPr>
                <w:rFonts w:hint="cs"/>
                <w:sz w:val="20"/>
                <w:szCs w:val="20"/>
                <w:rtl/>
              </w:rPr>
              <w:t xml:space="preserve"> </w:t>
            </w:r>
            <w:r w:rsidR="00C73A3D" w:rsidRPr="00C73A3D">
              <w:rPr>
                <w:sz w:val="20"/>
                <w:szCs w:val="20"/>
                <w:rtl/>
              </w:rPr>
              <w:t xml:space="preserve">16 </w:t>
            </w:r>
            <w:r w:rsidRPr="00C90C1C">
              <w:rPr>
                <w:sz w:val="20"/>
                <w:szCs w:val="20"/>
                <w:rtl/>
              </w:rPr>
              <w:fldChar w:fldCharType="end"/>
            </w:r>
          </w:p>
        </w:tc>
        <w:tc>
          <w:tcPr>
            <w:tcW w:w="4876" w:type="dxa"/>
          </w:tcPr>
          <w:p w:rsidR="003336F8" w:rsidRPr="00C90C1C" w:rsidRDefault="003336F8" w:rsidP="003336F8">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נספח_עמידה_בנהלים_כותרת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התחייבות</w:t>
            </w:r>
            <w:r w:rsidR="00C73A3D" w:rsidRPr="00C73A3D">
              <w:rPr>
                <w:sz w:val="20"/>
                <w:szCs w:val="20"/>
                <w:rtl/>
              </w:rPr>
              <w:t xml:space="preserve"> </w:t>
            </w:r>
            <w:r w:rsidR="00C73A3D" w:rsidRPr="00C73A3D">
              <w:rPr>
                <w:rFonts w:hint="eastAsia"/>
                <w:sz w:val="20"/>
                <w:szCs w:val="20"/>
                <w:rtl/>
              </w:rPr>
              <w:t>לפעול</w:t>
            </w:r>
            <w:r w:rsidR="00C73A3D" w:rsidRPr="00C73A3D">
              <w:rPr>
                <w:sz w:val="20"/>
                <w:szCs w:val="20"/>
                <w:rtl/>
              </w:rPr>
              <w:t xml:space="preserve"> </w:t>
            </w:r>
            <w:r w:rsidR="00C73A3D" w:rsidRPr="00C73A3D">
              <w:rPr>
                <w:rFonts w:hint="eastAsia"/>
                <w:sz w:val="20"/>
                <w:szCs w:val="20"/>
                <w:rtl/>
              </w:rPr>
              <w:t>בהתאם</w:t>
            </w:r>
            <w:r w:rsidR="00C73A3D" w:rsidRPr="00C73A3D">
              <w:rPr>
                <w:sz w:val="20"/>
                <w:szCs w:val="20"/>
                <w:rtl/>
              </w:rPr>
              <w:t xml:space="preserve"> </w:t>
            </w:r>
            <w:r w:rsidR="00C73A3D" w:rsidRPr="00C73A3D">
              <w:rPr>
                <w:rFonts w:hint="eastAsia"/>
                <w:sz w:val="20"/>
                <w:szCs w:val="20"/>
                <w:rtl/>
              </w:rPr>
              <w:t>לנהלי</w:t>
            </w:r>
            <w:r w:rsidR="00C73A3D" w:rsidRPr="00C73A3D">
              <w:rPr>
                <w:rFonts w:hint="cs"/>
                <w:sz w:val="20"/>
                <w:szCs w:val="20"/>
                <w:rtl/>
              </w:rPr>
              <w:t>ם</w:t>
            </w:r>
            <w:r w:rsidR="00C73A3D" w:rsidRPr="00C73A3D">
              <w:rPr>
                <w:sz w:val="20"/>
                <w:szCs w:val="20"/>
                <w:rtl/>
              </w:rPr>
              <w:t xml:space="preserve"> </w:t>
            </w:r>
            <w:r w:rsidR="00C73A3D" w:rsidRPr="00C73A3D">
              <w:rPr>
                <w:rFonts w:hint="eastAsia"/>
                <w:sz w:val="20"/>
                <w:szCs w:val="20"/>
                <w:rtl/>
              </w:rPr>
              <w:t>ולהנחיות</w:t>
            </w:r>
            <w:r w:rsidR="00C73A3D" w:rsidRPr="00C73A3D">
              <w:rPr>
                <w:sz w:val="20"/>
                <w:szCs w:val="20"/>
                <w:rtl/>
              </w:rPr>
              <w:t xml:space="preserve"> </w:t>
            </w:r>
            <w:r w:rsidR="00C73A3D" w:rsidRPr="00C73A3D">
              <w:rPr>
                <w:rFonts w:hint="eastAsia"/>
                <w:sz w:val="20"/>
                <w:szCs w:val="20"/>
                <w:rtl/>
              </w:rPr>
              <w:t>המשרד</w:t>
            </w:r>
            <w:r w:rsidRPr="00C90C1C">
              <w:rPr>
                <w:sz w:val="20"/>
                <w:szCs w:val="20"/>
                <w:rtl/>
              </w:rPr>
              <w:fldChar w:fldCharType="end"/>
            </w:r>
          </w:p>
        </w:tc>
        <w:tc>
          <w:tcPr>
            <w:tcW w:w="3402" w:type="dxa"/>
          </w:tcPr>
          <w:p w:rsidR="003336F8" w:rsidRPr="00C90C1C" w:rsidRDefault="003336F8" w:rsidP="003336F8">
            <w:pPr>
              <w:widowControl w:val="0"/>
              <w:spacing w:line="240" w:lineRule="auto"/>
              <w:rPr>
                <w:sz w:val="20"/>
                <w:szCs w:val="20"/>
                <w:rtl/>
              </w:rPr>
            </w:pPr>
            <w:r w:rsidRPr="00C90C1C">
              <w:rPr>
                <w:rFonts w:hint="cs"/>
                <w:sz w:val="20"/>
                <w:szCs w:val="20"/>
                <w:rtl/>
              </w:rPr>
              <w:t>יש לחתום.</w:t>
            </w:r>
          </w:p>
        </w:tc>
      </w:tr>
      <w:tr w:rsidR="00393CCE" w:rsidRPr="00C90C1C" w:rsidTr="00D44AD0">
        <w:trPr>
          <w:cantSplit/>
          <w:jc w:val="right"/>
        </w:trPr>
        <w:tc>
          <w:tcPr>
            <w:tcW w:w="1047" w:type="dxa"/>
          </w:tcPr>
          <w:p w:rsidR="00C96979" w:rsidRPr="00C90C1C" w:rsidRDefault="00C96979" w:rsidP="00C96979">
            <w:pPr>
              <w:widowControl w:val="0"/>
              <w:overflowPunct w:val="0"/>
              <w:autoSpaceDE w:val="0"/>
              <w:autoSpaceDN w:val="0"/>
              <w:adjustRightInd w:val="0"/>
              <w:spacing w:line="240" w:lineRule="auto"/>
              <w:textAlignment w:val="baseline"/>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נספח_פירוט_קביעת_הצמדה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נספח</w:t>
            </w:r>
            <w:r w:rsidR="00C73A3D" w:rsidRPr="00C73A3D">
              <w:rPr>
                <w:rFonts w:hint="cs"/>
                <w:sz w:val="20"/>
                <w:szCs w:val="20"/>
                <w:rtl/>
              </w:rPr>
              <w:t xml:space="preserve"> </w:t>
            </w:r>
            <w:r w:rsidR="00C73A3D" w:rsidRPr="00C73A3D">
              <w:rPr>
                <w:sz w:val="20"/>
                <w:szCs w:val="20"/>
                <w:rtl/>
              </w:rPr>
              <w:t xml:space="preserve">17 </w:t>
            </w:r>
            <w:r w:rsidRPr="00C90C1C">
              <w:rPr>
                <w:sz w:val="20"/>
                <w:szCs w:val="20"/>
                <w:rtl/>
              </w:rPr>
              <w:fldChar w:fldCharType="end"/>
            </w:r>
          </w:p>
        </w:tc>
        <w:tc>
          <w:tcPr>
            <w:tcW w:w="4876" w:type="dxa"/>
          </w:tcPr>
          <w:p w:rsidR="00C96979" w:rsidRPr="00C90C1C" w:rsidRDefault="00C96979" w:rsidP="00C96979">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rFonts w:hint="cs"/>
                <w:sz w:val="20"/>
                <w:szCs w:val="20"/>
              </w:rPr>
              <w:instrText>REF</w:instrText>
            </w:r>
            <w:r w:rsidRPr="00C90C1C">
              <w:rPr>
                <w:rFonts w:hint="cs"/>
                <w:sz w:val="20"/>
                <w:szCs w:val="20"/>
                <w:rtl/>
              </w:rPr>
              <w:instrText xml:space="preserve"> נספח_פירוט_קביעת_הצמדה_כותרת \</w:instrText>
            </w:r>
            <w:r w:rsidRPr="00C90C1C">
              <w:rPr>
                <w:rFonts w:hint="cs"/>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rFonts w:hint="eastAsia"/>
                <w:sz w:val="20"/>
                <w:szCs w:val="20"/>
                <w:rtl/>
              </w:rPr>
              <w:t>הצמדה</w:t>
            </w:r>
            <w:r w:rsidRPr="00C90C1C">
              <w:rPr>
                <w:sz w:val="20"/>
                <w:szCs w:val="20"/>
                <w:rtl/>
              </w:rPr>
              <w:fldChar w:fldCharType="end"/>
            </w:r>
          </w:p>
        </w:tc>
        <w:tc>
          <w:tcPr>
            <w:tcW w:w="3402" w:type="dxa"/>
          </w:tcPr>
          <w:p w:rsidR="00C96979" w:rsidRPr="00C90C1C" w:rsidRDefault="00C96979" w:rsidP="00C96979">
            <w:pPr>
              <w:widowControl w:val="0"/>
              <w:spacing w:line="240" w:lineRule="auto"/>
              <w:rPr>
                <w:sz w:val="20"/>
                <w:szCs w:val="20"/>
                <w:rtl/>
              </w:rPr>
            </w:pPr>
            <w:r w:rsidRPr="00C90C1C">
              <w:rPr>
                <w:rFonts w:hint="cs"/>
                <w:sz w:val="20"/>
                <w:szCs w:val="20"/>
                <w:rtl/>
              </w:rPr>
              <w:t>יש לחתום.</w:t>
            </w:r>
          </w:p>
        </w:tc>
      </w:tr>
      <w:tr w:rsidR="00C96979" w:rsidRPr="00C90C1C" w:rsidTr="00D44AD0">
        <w:trPr>
          <w:cantSplit/>
          <w:jc w:val="right"/>
        </w:trPr>
        <w:tc>
          <w:tcPr>
            <w:tcW w:w="1047" w:type="dxa"/>
          </w:tcPr>
          <w:p w:rsidR="00C96979" w:rsidRPr="00C90C1C" w:rsidRDefault="00C96979" w:rsidP="001C68ED">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נספח_הסכם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cs"/>
                <w:sz w:val="20"/>
                <w:szCs w:val="20"/>
                <w:rtl/>
              </w:rPr>
              <w:t xml:space="preserve">נספח </w:t>
            </w:r>
            <w:r w:rsidR="00C73A3D" w:rsidRPr="00C73A3D">
              <w:rPr>
                <w:sz w:val="20"/>
                <w:szCs w:val="20"/>
                <w:rtl/>
              </w:rPr>
              <w:t xml:space="preserve">18 </w:t>
            </w:r>
            <w:r w:rsidRPr="00C90C1C">
              <w:rPr>
                <w:sz w:val="20"/>
                <w:szCs w:val="20"/>
                <w:rtl/>
              </w:rPr>
              <w:fldChar w:fldCharType="end"/>
            </w:r>
          </w:p>
        </w:tc>
        <w:tc>
          <w:tcPr>
            <w:tcW w:w="4876" w:type="dxa"/>
          </w:tcPr>
          <w:p w:rsidR="00C96979" w:rsidRPr="00C90C1C" w:rsidRDefault="00C96979" w:rsidP="0069314D">
            <w:pPr>
              <w:widowControl w:val="0"/>
              <w:spacing w:line="240" w:lineRule="auto"/>
              <w:rPr>
                <w:sz w:val="20"/>
                <w:szCs w:val="20"/>
                <w:rtl/>
              </w:rPr>
            </w:pPr>
            <w:r w:rsidRPr="00C90C1C">
              <w:rPr>
                <w:sz w:val="20"/>
                <w:szCs w:val="20"/>
                <w:rtl/>
              </w:rPr>
              <w:fldChar w:fldCharType="begin"/>
            </w:r>
            <w:r w:rsidRPr="00C90C1C">
              <w:rPr>
                <w:sz w:val="20"/>
                <w:szCs w:val="20"/>
                <w:rtl/>
              </w:rPr>
              <w:instrText xml:space="preserve"> </w:instrText>
            </w:r>
            <w:r w:rsidRPr="00C90C1C">
              <w:rPr>
                <w:sz w:val="20"/>
                <w:szCs w:val="20"/>
              </w:rPr>
              <w:instrText>REF</w:instrText>
            </w:r>
            <w:r w:rsidRPr="00C90C1C">
              <w:rPr>
                <w:sz w:val="20"/>
                <w:szCs w:val="20"/>
                <w:rtl/>
              </w:rPr>
              <w:instrText xml:space="preserve"> נספח_הסכם_כותרת \</w:instrText>
            </w:r>
            <w:r w:rsidRPr="00C90C1C">
              <w:rPr>
                <w:sz w:val="20"/>
                <w:szCs w:val="20"/>
              </w:rPr>
              <w:instrText>h</w:instrText>
            </w:r>
            <w:r w:rsidRPr="00C90C1C">
              <w:rPr>
                <w:sz w:val="20"/>
                <w:szCs w:val="20"/>
                <w:rtl/>
              </w:rPr>
              <w:instrText xml:space="preserve">  \* </w:instrText>
            </w:r>
            <w:r w:rsidRPr="00C90C1C">
              <w:rPr>
                <w:sz w:val="20"/>
                <w:szCs w:val="20"/>
              </w:rPr>
              <w:instrText>MERGEFORMAT</w:instrText>
            </w:r>
            <w:r w:rsidRPr="00C90C1C">
              <w:rPr>
                <w:sz w:val="20"/>
                <w:szCs w:val="20"/>
                <w:rtl/>
              </w:rPr>
              <w:instrText xml:space="preserve"> </w:instrText>
            </w:r>
            <w:r w:rsidRPr="00C90C1C">
              <w:rPr>
                <w:sz w:val="20"/>
                <w:szCs w:val="20"/>
                <w:rtl/>
              </w:rPr>
            </w:r>
            <w:r w:rsidRPr="00C90C1C">
              <w:rPr>
                <w:sz w:val="20"/>
                <w:szCs w:val="20"/>
                <w:rtl/>
              </w:rPr>
              <w:fldChar w:fldCharType="separate"/>
            </w:r>
            <w:r w:rsidR="00C73A3D" w:rsidRPr="00C73A3D">
              <w:rPr>
                <w:rFonts w:hint="eastAsia"/>
                <w:sz w:val="20"/>
                <w:szCs w:val="20"/>
                <w:rtl/>
              </w:rPr>
              <w:t>הסכ</w:t>
            </w:r>
            <w:r w:rsidR="00C73A3D" w:rsidRPr="00C73A3D">
              <w:rPr>
                <w:rFonts w:hint="cs"/>
                <w:sz w:val="20"/>
                <w:szCs w:val="20"/>
                <w:rtl/>
              </w:rPr>
              <w:t>ם התקשרות</w:t>
            </w:r>
            <w:r w:rsidRPr="00C90C1C">
              <w:rPr>
                <w:sz w:val="20"/>
                <w:szCs w:val="20"/>
                <w:rtl/>
              </w:rPr>
              <w:fldChar w:fldCharType="end"/>
            </w:r>
          </w:p>
        </w:tc>
        <w:tc>
          <w:tcPr>
            <w:tcW w:w="3402" w:type="dxa"/>
          </w:tcPr>
          <w:p w:rsidR="00C96979" w:rsidRPr="00C90C1C" w:rsidRDefault="00C96979" w:rsidP="00C96979">
            <w:pPr>
              <w:widowControl w:val="0"/>
              <w:spacing w:line="240" w:lineRule="auto"/>
              <w:rPr>
                <w:sz w:val="20"/>
                <w:szCs w:val="20"/>
                <w:rtl/>
              </w:rPr>
            </w:pPr>
            <w:r w:rsidRPr="00C90C1C">
              <w:rPr>
                <w:rFonts w:hint="cs"/>
                <w:sz w:val="20"/>
                <w:szCs w:val="20"/>
                <w:rtl/>
              </w:rPr>
              <w:t>יש לחתום.</w:t>
            </w:r>
          </w:p>
        </w:tc>
      </w:tr>
    </w:tbl>
    <w:p w:rsidR="00316D48" w:rsidRPr="00C90C1C" w:rsidRDefault="00316D48" w:rsidP="00316D48">
      <w:pPr>
        <w:pStyle w:val="HNormal"/>
        <w:widowControl w:val="0"/>
        <w:rPr>
          <w:rFonts w:cs="David"/>
          <w:noProof w:val="0"/>
          <w:szCs w:val="20"/>
          <w:rtl/>
        </w:rPr>
      </w:pPr>
      <w:bookmarkStart w:id="250" w:name="_Ref382520948"/>
      <w:bookmarkStart w:id="251" w:name="_Toc285980552"/>
      <w:bookmarkStart w:id="252" w:name="_Toc378247286"/>
      <w:bookmarkStart w:id="253" w:name="_Toc378751275"/>
      <w:bookmarkStart w:id="254" w:name="_Toc365486689"/>
      <w:bookmarkStart w:id="255" w:name="_Ref382489499"/>
      <w:bookmarkStart w:id="256" w:name="_Toc285980546"/>
      <w:bookmarkStart w:id="257" w:name="_Toc378247272"/>
      <w:bookmarkStart w:id="258" w:name="_Toc378751261"/>
      <w:bookmarkStart w:id="259" w:name="_Toc365486676"/>
    </w:p>
    <w:p w:rsidR="00316D48" w:rsidRPr="00C90C1C" w:rsidRDefault="00316D48" w:rsidP="00316D48">
      <w:pPr>
        <w:pStyle w:val="HNormal"/>
        <w:widowControl w:val="0"/>
        <w:rPr>
          <w:rFonts w:cs="David"/>
          <w:rtl/>
        </w:rPr>
      </w:pPr>
      <w:r w:rsidRPr="00C90C1C">
        <w:rPr>
          <w:rFonts w:cs="David" w:hint="cs"/>
          <w:rtl/>
        </w:rPr>
        <w:t>המציע מתבקש לצרף את המסמכים בסדר הרשום בטבלה.</w:t>
      </w:r>
    </w:p>
    <w:p w:rsidR="003336F8" w:rsidRPr="00C90C1C" w:rsidRDefault="00316D48" w:rsidP="00D44AD0">
      <w:pPr>
        <w:widowControl w:val="0"/>
        <w:tabs>
          <w:tab w:val="left" w:pos="1167"/>
          <w:tab w:val="left" w:pos="6043"/>
        </w:tabs>
        <w:spacing w:line="240" w:lineRule="auto"/>
        <w:ind w:left="120"/>
        <w:jc w:val="left"/>
        <w:rPr>
          <w:sz w:val="20"/>
          <w:szCs w:val="20"/>
          <w:rtl/>
        </w:rPr>
      </w:pPr>
      <w:r w:rsidRPr="00C90C1C">
        <w:rPr>
          <w:sz w:val="20"/>
          <w:szCs w:val="20"/>
          <w:rtl/>
        </w:rPr>
        <w:tab/>
      </w:r>
    </w:p>
    <w:p w:rsidR="003336F8" w:rsidRPr="00C90C1C" w:rsidRDefault="003336F8">
      <w:pPr>
        <w:bidi w:val="0"/>
        <w:spacing w:line="240" w:lineRule="auto"/>
        <w:jc w:val="left"/>
        <w:rPr>
          <w:sz w:val="20"/>
          <w:szCs w:val="20"/>
        </w:rPr>
      </w:pPr>
      <w:r w:rsidRPr="00C90C1C">
        <w:rPr>
          <w:sz w:val="20"/>
          <w:szCs w:val="20"/>
          <w:rtl/>
        </w:rPr>
        <w:br w:type="page"/>
      </w:r>
    </w:p>
    <w:p w:rsidR="00D44AD0" w:rsidRPr="00C90C1C" w:rsidRDefault="00D44AD0" w:rsidP="00D44AD0">
      <w:pPr>
        <w:pStyle w:val="8"/>
        <w:rPr>
          <w:rtl/>
        </w:rPr>
      </w:pPr>
      <w:bookmarkStart w:id="260" w:name="נספח_פרטי_המציע"/>
      <w:bookmarkStart w:id="261" w:name="_Toc398494904"/>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260"/>
      <w:r w:rsidRPr="00C90C1C">
        <w:rPr>
          <w:rtl/>
        </w:rPr>
        <w:tab/>
      </w:r>
      <w:bookmarkStart w:id="262" w:name="נספח_פרטי_המציע_כותרת"/>
      <w:r w:rsidRPr="00C90C1C">
        <w:rPr>
          <w:rFonts w:hint="eastAsia"/>
          <w:rtl/>
        </w:rPr>
        <w:t>פרטי</w:t>
      </w:r>
      <w:r w:rsidRPr="00C90C1C">
        <w:rPr>
          <w:rtl/>
        </w:rPr>
        <w:t xml:space="preserve"> </w:t>
      </w:r>
      <w:r w:rsidRPr="00C90C1C">
        <w:rPr>
          <w:rFonts w:hint="eastAsia"/>
          <w:rtl/>
        </w:rPr>
        <w:t>המציע</w:t>
      </w:r>
      <w:bookmarkEnd w:id="250"/>
      <w:bookmarkEnd w:id="261"/>
      <w:bookmarkEnd w:id="262"/>
    </w:p>
    <w:p w:rsidR="00D44AD0" w:rsidRPr="00C90C1C" w:rsidRDefault="00D44AD0" w:rsidP="000F6F8C">
      <w:pPr>
        <w:pStyle w:val="HNormal"/>
        <w:numPr>
          <w:ilvl w:val="0"/>
          <w:numId w:val="8"/>
        </w:numPr>
        <w:tabs>
          <w:tab w:val="left" w:leader="underscore" w:pos="9354"/>
        </w:tabs>
        <w:rPr>
          <w:rFonts w:cs="David"/>
          <w:lang w:eastAsia="en-US"/>
        </w:rPr>
      </w:pPr>
      <w:r w:rsidRPr="00C90C1C">
        <w:rPr>
          <w:rFonts w:cs="David" w:hint="cs"/>
          <w:rtl/>
          <w:lang w:eastAsia="en-US"/>
        </w:rPr>
        <w:t xml:space="preserve">שמו של המציע: </w:t>
      </w:r>
      <w:r w:rsidRPr="00C90C1C">
        <w:rPr>
          <w:rFonts w:cs="David" w:hint="cs"/>
          <w:rtl/>
          <w:lang w:eastAsia="en-US"/>
        </w:rPr>
        <w:tab/>
      </w:r>
    </w:p>
    <w:p w:rsidR="00971CA1" w:rsidRPr="00C90C1C" w:rsidRDefault="00971CA1" w:rsidP="000F6F8C">
      <w:pPr>
        <w:pStyle w:val="HNormal"/>
        <w:numPr>
          <w:ilvl w:val="0"/>
          <w:numId w:val="8"/>
        </w:numPr>
        <w:tabs>
          <w:tab w:val="left" w:leader="underscore" w:pos="9354"/>
        </w:tabs>
        <w:rPr>
          <w:rFonts w:cs="David"/>
          <w:rtl/>
          <w:lang w:eastAsia="en-US"/>
        </w:rPr>
      </w:pPr>
      <w:r w:rsidRPr="00C90C1C">
        <w:rPr>
          <w:rFonts w:cs="David" w:hint="cs"/>
          <w:rtl/>
          <w:lang w:eastAsia="en-US"/>
        </w:rPr>
        <w:t>סוג התארגנות (חברה / שותפות / עמותה):</w:t>
      </w:r>
      <w:r w:rsidRPr="00C90C1C">
        <w:rPr>
          <w:rFonts w:cs="David" w:hint="cs"/>
          <w:rtl/>
          <w:lang w:eastAsia="en-US"/>
        </w:rPr>
        <w:tab/>
      </w:r>
    </w:p>
    <w:p w:rsidR="00D44AD0" w:rsidRPr="00C90C1C" w:rsidRDefault="00D44AD0" w:rsidP="000F6F8C">
      <w:pPr>
        <w:pStyle w:val="HNormal"/>
        <w:numPr>
          <w:ilvl w:val="0"/>
          <w:numId w:val="8"/>
        </w:numPr>
        <w:tabs>
          <w:tab w:val="left" w:leader="underscore" w:pos="9354"/>
        </w:tabs>
        <w:rPr>
          <w:rFonts w:cs="David"/>
          <w:lang w:eastAsia="en-US"/>
        </w:rPr>
      </w:pPr>
      <w:r w:rsidRPr="00C90C1C">
        <w:rPr>
          <w:rFonts w:cs="David" w:hint="cs"/>
          <w:rtl/>
          <w:lang w:eastAsia="en-US"/>
        </w:rPr>
        <w:t xml:space="preserve">מספר חברה / שותפות / עמותה: </w:t>
      </w:r>
      <w:r w:rsidRPr="00C90C1C">
        <w:rPr>
          <w:rFonts w:cs="David" w:hint="cs"/>
          <w:rtl/>
          <w:lang w:eastAsia="en-US"/>
        </w:rPr>
        <w:tab/>
      </w:r>
    </w:p>
    <w:p w:rsidR="00D44AD0" w:rsidRPr="00C90C1C" w:rsidRDefault="00D44AD0" w:rsidP="000F6F8C">
      <w:pPr>
        <w:pStyle w:val="HNormal"/>
        <w:numPr>
          <w:ilvl w:val="0"/>
          <w:numId w:val="8"/>
        </w:numPr>
        <w:tabs>
          <w:tab w:val="left" w:leader="underscore" w:pos="9354"/>
        </w:tabs>
        <w:rPr>
          <w:rFonts w:cs="David"/>
          <w:lang w:eastAsia="en-US"/>
        </w:rPr>
      </w:pPr>
      <w:r w:rsidRPr="00C90C1C">
        <w:rPr>
          <w:rFonts w:cs="David" w:hint="cs"/>
          <w:rtl/>
          <w:lang w:eastAsia="en-US"/>
        </w:rPr>
        <w:t>שמות הבעלים (במקרה של חברה או שותפות):</w:t>
      </w:r>
    </w:p>
    <w:p w:rsidR="00D44AD0" w:rsidRPr="00C90C1C" w:rsidRDefault="00D44AD0" w:rsidP="00D44AD0">
      <w:pPr>
        <w:pStyle w:val="HNormal"/>
        <w:tabs>
          <w:tab w:val="left" w:leader="underscore" w:pos="9354"/>
        </w:tabs>
        <w:ind w:left="576"/>
        <w:rPr>
          <w:rFonts w:cs="David"/>
          <w:rtl/>
          <w:lang w:eastAsia="en-US"/>
        </w:rPr>
      </w:pPr>
      <w:r w:rsidRPr="00C90C1C">
        <w:rPr>
          <w:rFonts w:cs="David" w:hint="cs"/>
          <w:rtl/>
          <w:lang w:eastAsia="en-US"/>
        </w:rPr>
        <w:tab/>
      </w:r>
    </w:p>
    <w:p w:rsidR="00D44AD0" w:rsidRPr="00C90C1C" w:rsidRDefault="00D44AD0" w:rsidP="00D44AD0">
      <w:pPr>
        <w:pStyle w:val="HNormal"/>
        <w:tabs>
          <w:tab w:val="left" w:leader="underscore" w:pos="9354"/>
        </w:tabs>
        <w:ind w:left="576"/>
        <w:rPr>
          <w:rFonts w:cs="David"/>
          <w:rtl/>
          <w:lang w:eastAsia="en-US"/>
        </w:rPr>
      </w:pPr>
      <w:r w:rsidRPr="00C90C1C">
        <w:rPr>
          <w:rFonts w:cs="David" w:hint="cs"/>
          <w:rtl/>
          <w:lang w:eastAsia="en-US"/>
        </w:rPr>
        <w:tab/>
      </w:r>
    </w:p>
    <w:p w:rsidR="00D44AD0" w:rsidRPr="00C90C1C" w:rsidRDefault="00D44AD0" w:rsidP="000F6F8C">
      <w:pPr>
        <w:pStyle w:val="HNormal"/>
        <w:numPr>
          <w:ilvl w:val="0"/>
          <w:numId w:val="8"/>
        </w:numPr>
        <w:tabs>
          <w:tab w:val="left" w:leader="underscore" w:pos="9354"/>
        </w:tabs>
        <w:rPr>
          <w:rFonts w:cs="David"/>
          <w:rtl/>
          <w:lang w:eastAsia="en-US"/>
        </w:rPr>
      </w:pPr>
      <w:r w:rsidRPr="00C90C1C">
        <w:rPr>
          <w:rFonts w:cs="David" w:hint="cs"/>
          <w:rtl/>
          <w:lang w:eastAsia="en-US"/>
        </w:rPr>
        <w:t xml:space="preserve">שמו של המנהל הכללי: </w:t>
      </w:r>
      <w:r w:rsidRPr="00C90C1C">
        <w:rPr>
          <w:rFonts w:cs="David" w:hint="cs"/>
          <w:rtl/>
          <w:lang w:eastAsia="en-US"/>
        </w:rPr>
        <w:tab/>
      </w:r>
    </w:p>
    <w:p w:rsidR="00D44AD0" w:rsidRPr="00C90C1C" w:rsidRDefault="00D44AD0" w:rsidP="000F6F8C">
      <w:pPr>
        <w:pStyle w:val="HNormal"/>
        <w:numPr>
          <w:ilvl w:val="0"/>
          <w:numId w:val="8"/>
        </w:numPr>
        <w:tabs>
          <w:tab w:val="left" w:leader="underscore" w:pos="9354"/>
        </w:tabs>
        <w:rPr>
          <w:rFonts w:cs="David"/>
          <w:lang w:eastAsia="en-US"/>
        </w:rPr>
      </w:pPr>
      <w:r w:rsidRPr="00C90C1C">
        <w:rPr>
          <w:rFonts w:cs="David" w:hint="cs"/>
          <w:rtl/>
          <w:lang w:eastAsia="en-US"/>
        </w:rPr>
        <w:t xml:space="preserve">כתובתו מלאה של המציע (כולל מיקוד): </w:t>
      </w:r>
      <w:r w:rsidRPr="00C90C1C">
        <w:rPr>
          <w:rFonts w:cs="David" w:hint="cs"/>
          <w:rtl/>
          <w:lang w:eastAsia="en-US"/>
        </w:rPr>
        <w:tab/>
      </w:r>
    </w:p>
    <w:p w:rsidR="00D44AD0" w:rsidRPr="00C90C1C" w:rsidRDefault="00D44AD0" w:rsidP="000F6F8C">
      <w:pPr>
        <w:pStyle w:val="HNormal"/>
        <w:numPr>
          <w:ilvl w:val="0"/>
          <w:numId w:val="8"/>
        </w:numPr>
        <w:tabs>
          <w:tab w:val="left" w:leader="underscore" w:pos="9354"/>
        </w:tabs>
        <w:rPr>
          <w:rFonts w:cs="David"/>
          <w:lang w:eastAsia="en-US"/>
        </w:rPr>
      </w:pPr>
      <w:r w:rsidRPr="00C90C1C">
        <w:rPr>
          <w:rFonts w:cs="David" w:hint="cs"/>
          <w:rtl/>
          <w:lang w:eastAsia="en-US"/>
        </w:rPr>
        <w:t xml:space="preserve">מספרי טלפון: </w:t>
      </w:r>
      <w:r w:rsidRPr="00C90C1C">
        <w:rPr>
          <w:rFonts w:cs="David" w:hint="cs"/>
          <w:rtl/>
          <w:lang w:eastAsia="en-US"/>
        </w:rPr>
        <w:tab/>
      </w:r>
    </w:p>
    <w:p w:rsidR="00D44AD0" w:rsidRPr="00C90C1C" w:rsidRDefault="00D44AD0" w:rsidP="000F6F8C">
      <w:pPr>
        <w:pStyle w:val="HNormal"/>
        <w:numPr>
          <w:ilvl w:val="0"/>
          <w:numId w:val="8"/>
        </w:numPr>
        <w:tabs>
          <w:tab w:val="left" w:leader="underscore" w:pos="9354"/>
        </w:tabs>
        <w:rPr>
          <w:rFonts w:cs="David"/>
          <w:lang w:eastAsia="en-US"/>
        </w:rPr>
      </w:pPr>
      <w:r w:rsidRPr="00C90C1C">
        <w:rPr>
          <w:rFonts w:cs="David" w:hint="cs"/>
          <w:rtl/>
          <w:lang w:eastAsia="en-US"/>
        </w:rPr>
        <w:t xml:space="preserve">מספר פקס: </w:t>
      </w:r>
      <w:r w:rsidRPr="00C90C1C">
        <w:rPr>
          <w:rFonts w:cs="David" w:hint="cs"/>
          <w:rtl/>
          <w:lang w:eastAsia="en-US"/>
        </w:rPr>
        <w:tab/>
      </w:r>
    </w:p>
    <w:p w:rsidR="00D44AD0" w:rsidRPr="00C90C1C" w:rsidRDefault="00D44AD0" w:rsidP="000F6F8C">
      <w:pPr>
        <w:pStyle w:val="HNormal"/>
        <w:numPr>
          <w:ilvl w:val="0"/>
          <w:numId w:val="8"/>
        </w:numPr>
        <w:tabs>
          <w:tab w:val="left" w:leader="underscore" w:pos="9354"/>
        </w:tabs>
        <w:rPr>
          <w:rFonts w:cs="David"/>
          <w:lang w:eastAsia="en-US"/>
        </w:rPr>
      </w:pPr>
      <w:r w:rsidRPr="00C90C1C">
        <w:rPr>
          <w:rFonts w:cs="David" w:hint="cs"/>
          <w:rtl/>
          <w:lang w:eastAsia="en-US"/>
        </w:rPr>
        <w:t>איש הקשר מטעם המציע לצורך הצעה זו:</w:t>
      </w:r>
      <w:r w:rsidRPr="00C90C1C">
        <w:rPr>
          <w:rFonts w:cs="David" w:hint="cs"/>
          <w:rtl/>
          <w:lang w:eastAsia="en-US"/>
        </w:rPr>
        <w:tab/>
      </w:r>
    </w:p>
    <w:p w:rsidR="00AE16B5" w:rsidRPr="00C90C1C" w:rsidRDefault="00D44AD0" w:rsidP="00754710">
      <w:pPr>
        <w:pStyle w:val="HNormal"/>
        <w:tabs>
          <w:tab w:val="left" w:leader="underscore" w:pos="9354"/>
        </w:tabs>
        <w:ind w:left="576"/>
        <w:rPr>
          <w:rFonts w:cs="David"/>
          <w:rtl/>
          <w:lang w:eastAsia="en-US"/>
        </w:rPr>
      </w:pPr>
      <w:r w:rsidRPr="00C90C1C">
        <w:rPr>
          <w:rFonts w:cs="David" w:hint="cs"/>
          <w:rtl/>
          <w:lang w:eastAsia="en-US"/>
        </w:rPr>
        <w:t>מס. טלפון: ____________</w:t>
      </w:r>
      <w:r w:rsidR="00AE16B5" w:rsidRPr="00C90C1C">
        <w:rPr>
          <w:rFonts w:cs="David" w:hint="cs"/>
          <w:rtl/>
          <w:lang w:eastAsia="en-US"/>
        </w:rPr>
        <w:t>____________________________________________________</w:t>
      </w:r>
    </w:p>
    <w:p w:rsidR="00C3187A" w:rsidRPr="00C90C1C" w:rsidRDefault="00C3187A" w:rsidP="00C3187A">
      <w:pPr>
        <w:pStyle w:val="HNormal"/>
        <w:tabs>
          <w:tab w:val="left" w:leader="underscore" w:pos="9354"/>
        </w:tabs>
        <w:ind w:left="576"/>
        <w:rPr>
          <w:rFonts w:cs="David"/>
          <w:rtl/>
          <w:lang w:eastAsia="en-US"/>
        </w:rPr>
      </w:pPr>
      <w:r w:rsidRPr="00C90C1C">
        <w:rPr>
          <w:rFonts w:cs="David" w:hint="cs"/>
          <w:rtl/>
          <w:lang w:eastAsia="en-US"/>
        </w:rPr>
        <w:t>נייד: ________________________________________________________________</w:t>
      </w:r>
    </w:p>
    <w:p w:rsidR="00D44AD0" w:rsidRPr="00C90C1C" w:rsidRDefault="00D44AD0" w:rsidP="00754710">
      <w:pPr>
        <w:pStyle w:val="HNormal"/>
        <w:tabs>
          <w:tab w:val="left" w:leader="underscore" w:pos="9354"/>
        </w:tabs>
        <w:ind w:left="576"/>
        <w:rPr>
          <w:rFonts w:cs="David"/>
          <w:lang w:eastAsia="en-US"/>
        </w:rPr>
      </w:pPr>
      <w:r w:rsidRPr="00C90C1C">
        <w:rPr>
          <w:rFonts w:cs="David" w:hint="cs"/>
          <w:rtl/>
          <w:lang w:eastAsia="en-US"/>
        </w:rPr>
        <w:t xml:space="preserve">מס.פקס: </w:t>
      </w:r>
      <w:r w:rsidRPr="00C90C1C">
        <w:rPr>
          <w:rFonts w:cs="David" w:hint="cs"/>
          <w:rtl/>
          <w:lang w:eastAsia="en-US"/>
        </w:rPr>
        <w:tab/>
      </w:r>
    </w:p>
    <w:p w:rsidR="00D44AD0" w:rsidRPr="00C90C1C" w:rsidRDefault="00D44AD0" w:rsidP="008B762D">
      <w:pPr>
        <w:pStyle w:val="HNormal"/>
        <w:tabs>
          <w:tab w:val="left" w:leader="underscore" w:pos="9354"/>
        </w:tabs>
        <w:spacing w:after="240"/>
        <w:ind w:left="576"/>
        <w:rPr>
          <w:rFonts w:cs="David"/>
          <w:rtl/>
          <w:lang w:eastAsia="en-US"/>
        </w:rPr>
      </w:pPr>
      <w:r w:rsidRPr="00C90C1C">
        <w:rPr>
          <w:rFonts w:cs="David" w:hint="cs"/>
          <w:rtl/>
          <w:lang w:eastAsia="en-US"/>
        </w:rPr>
        <w:t>כתובת דואר אלקטרוני:</w:t>
      </w:r>
      <w:r w:rsidRPr="00C90C1C">
        <w:rPr>
          <w:rFonts w:cs="David" w:hint="cs"/>
          <w:rtl/>
          <w:lang w:eastAsia="en-US"/>
        </w:rPr>
        <w:tab/>
      </w:r>
    </w:p>
    <w:p w:rsidR="00D44AD0" w:rsidRPr="00C90C1C" w:rsidRDefault="00D44AD0" w:rsidP="00D44AD0">
      <w:pPr>
        <w:pStyle w:val="HNormal"/>
        <w:tabs>
          <w:tab w:val="left" w:leader="underscore" w:pos="8309"/>
        </w:tabs>
        <w:ind w:left="576"/>
        <w:rPr>
          <w:rFonts w:cs="David"/>
          <w:rtl/>
          <w:lang w:eastAsia="en-US"/>
        </w:rPr>
      </w:pPr>
    </w:p>
    <w:tbl>
      <w:tblPr>
        <w:bidiVisual/>
        <w:tblW w:w="9806" w:type="dxa"/>
        <w:jc w:val="center"/>
        <w:tblLook w:val="0000" w:firstRow="0" w:lastRow="0" w:firstColumn="0" w:lastColumn="0" w:noHBand="0" w:noVBand="0"/>
      </w:tblPr>
      <w:tblGrid>
        <w:gridCol w:w="2721"/>
        <w:gridCol w:w="3724"/>
        <w:gridCol w:w="3361"/>
      </w:tblGrid>
      <w:tr w:rsidR="00393CCE" w:rsidRPr="00C90C1C" w:rsidTr="0043751D">
        <w:trPr>
          <w:jc w:val="center"/>
        </w:trPr>
        <w:tc>
          <w:tcPr>
            <w:tcW w:w="2721" w:type="dxa"/>
            <w:shd w:val="clear" w:color="auto" w:fill="auto"/>
          </w:tcPr>
          <w:p w:rsidR="00D44AD0" w:rsidRPr="00C90C1C" w:rsidRDefault="00D44AD0" w:rsidP="0043751D">
            <w:pPr>
              <w:spacing w:line="240" w:lineRule="auto"/>
              <w:ind w:left="4"/>
              <w:jc w:val="center"/>
            </w:pPr>
            <w:r w:rsidRPr="00C90C1C">
              <w:rPr>
                <w:rtl/>
                <w:lang w:eastAsia="en-US"/>
              </w:rPr>
              <w:br w:type="page"/>
            </w:r>
            <w:r w:rsidRPr="00C90C1C">
              <w:rPr>
                <w:rFonts w:hint="cs"/>
                <w:rtl/>
              </w:rPr>
              <w:t>_______________</w:t>
            </w:r>
          </w:p>
        </w:tc>
        <w:tc>
          <w:tcPr>
            <w:tcW w:w="3724" w:type="dxa"/>
            <w:shd w:val="clear" w:color="auto" w:fill="auto"/>
          </w:tcPr>
          <w:p w:rsidR="00D44AD0" w:rsidRPr="00C90C1C" w:rsidRDefault="00D44AD0" w:rsidP="0043751D">
            <w:pPr>
              <w:spacing w:line="240" w:lineRule="auto"/>
              <w:jc w:val="center"/>
            </w:pPr>
            <w:r w:rsidRPr="00C90C1C">
              <w:rPr>
                <w:rFonts w:hint="cs"/>
                <w:rtl/>
              </w:rPr>
              <w:t>_____________________________</w:t>
            </w:r>
          </w:p>
        </w:tc>
        <w:tc>
          <w:tcPr>
            <w:tcW w:w="3361" w:type="dxa"/>
            <w:shd w:val="clear" w:color="auto" w:fill="auto"/>
          </w:tcPr>
          <w:p w:rsidR="00D44AD0" w:rsidRPr="00C90C1C" w:rsidRDefault="00D44AD0" w:rsidP="0043751D">
            <w:pPr>
              <w:spacing w:line="240" w:lineRule="auto"/>
              <w:jc w:val="center"/>
            </w:pPr>
            <w:r w:rsidRPr="00C90C1C">
              <w:rPr>
                <w:rFonts w:hint="cs"/>
                <w:rtl/>
              </w:rPr>
              <w:t>__________________________</w:t>
            </w:r>
          </w:p>
        </w:tc>
      </w:tr>
      <w:tr w:rsidR="00D44AD0" w:rsidRPr="00C90C1C" w:rsidTr="0043751D">
        <w:trPr>
          <w:jc w:val="center"/>
        </w:trPr>
        <w:tc>
          <w:tcPr>
            <w:tcW w:w="2721" w:type="dxa"/>
            <w:shd w:val="clear" w:color="auto" w:fill="auto"/>
          </w:tcPr>
          <w:p w:rsidR="00D44AD0" w:rsidRPr="00C90C1C" w:rsidRDefault="00D44AD0" w:rsidP="0043751D">
            <w:pPr>
              <w:spacing w:line="240" w:lineRule="auto"/>
              <w:ind w:left="4"/>
              <w:jc w:val="center"/>
              <w:rPr>
                <w:rtl/>
              </w:rPr>
            </w:pPr>
            <w:r w:rsidRPr="00C90C1C">
              <w:rPr>
                <w:rFonts w:hint="cs"/>
                <w:rtl/>
              </w:rPr>
              <w:t>תאריך</w:t>
            </w:r>
          </w:p>
        </w:tc>
        <w:tc>
          <w:tcPr>
            <w:tcW w:w="3724" w:type="dxa"/>
            <w:shd w:val="clear" w:color="auto" w:fill="auto"/>
          </w:tcPr>
          <w:p w:rsidR="00D44AD0" w:rsidRPr="00C90C1C" w:rsidRDefault="00754710" w:rsidP="0043751D">
            <w:pPr>
              <w:spacing w:line="240" w:lineRule="auto"/>
              <w:jc w:val="center"/>
            </w:pPr>
            <w:r w:rsidRPr="00C90C1C">
              <w:rPr>
                <w:rFonts w:hint="cs"/>
                <w:rtl/>
              </w:rPr>
              <w:t>שם החותם</w:t>
            </w:r>
          </w:p>
        </w:tc>
        <w:tc>
          <w:tcPr>
            <w:tcW w:w="3361" w:type="dxa"/>
            <w:shd w:val="clear" w:color="auto" w:fill="auto"/>
          </w:tcPr>
          <w:p w:rsidR="00D44AD0" w:rsidRPr="00C90C1C" w:rsidRDefault="00754710" w:rsidP="0043751D">
            <w:pPr>
              <w:spacing w:line="240" w:lineRule="auto"/>
              <w:jc w:val="center"/>
            </w:pPr>
            <w:r w:rsidRPr="00C90C1C">
              <w:rPr>
                <w:rFonts w:hint="cs"/>
                <w:rtl/>
              </w:rPr>
              <w:t>חותמת וחתימה</w:t>
            </w:r>
          </w:p>
        </w:tc>
      </w:tr>
    </w:tbl>
    <w:p w:rsidR="00D44AD0" w:rsidRPr="00C90C1C" w:rsidRDefault="00D44AD0" w:rsidP="00D44AD0">
      <w:pPr>
        <w:pStyle w:val="a6"/>
        <w:overflowPunct w:val="0"/>
        <w:spacing w:line="240" w:lineRule="auto"/>
        <w:textAlignment w:val="baseline"/>
        <w:rPr>
          <w:rFonts w:cs="David"/>
          <w:b/>
          <w:bCs/>
          <w:rtl/>
        </w:rPr>
      </w:pPr>
    </w:p>
    <w:p w:rsidR="00754710" w:rsidRPr="00C90C1C" w:rsidRDefault="00754710" w:rsidP="00D44AD0">
      <w:pPr>
        <w:pStyle w:val="a6"/>
        <w:overflowPunct w:val="0"/>
        <w:spacing w:line="240" w:lineRule="auto"/>
        <w:textAlignment w:val="baseline"/>
        <w:rPr>
          <w:rFonts w:cs="David"/>
          <w:b/>
          <w:bCs/>
          <w:rtl/>
        </w:rPr>
      </w:pPr>
    </w:p>
    <w:p w:rsidR="001074A8" w:rsidRPr="00C90C1C" w:rsidRDefault="001074A8">
      <w:pPr>
        <w:bidi w:val="0"/>
        <w:spacing w:line="240" w:lineRule="auto"/>
        <w:jc w:val="left"/>
        <w:rPr>
          <w:b/>
          <w:bCs/>
        </w:rPr>
      </w:pPr>
      <w:r w:rsidRPr="00C90C1C">
        <w:rPr>
          <w:b/>
          <w:bCs/>
          <w:rtl/>
        </w:rPr>
        <w:br w:type="page"/>
      </w:r>
    </w:p>
    <w:p w:rsidR="0058587F" w:rsidRPr="00C90C1C" w:rsidRDefault="0058587F" w:rsidP="0058587F">
      <w:pPr>
        <w:pStyle w:val="8"/>
        <w:rPr>
          <w:rtl/>
        </w:rPr>
      </w:pPr>
      <w:bookmarkStart w:id="263" w:name="נספח_הצעת_מחיר"/>
      <w:bookmarkStart w:id="264" w:name="_Toc378247281"/>
      <w:bookmarkStart w:id="265" w:name="_Toc378751270"/>
      <w:bookmarkStart w:id="266" w:name="_Toc365486684"/>
      <w:bookmarkStart w:id="267" w:name="_Ref382488582"/>
      <w:bookmarkStart w:id="268" w:name="_Ref382512643"/>
      <w:bookmarkStart w:id="269" w:name="_Toc398494905"/>
      <w:r w:rsidRPr="00C90C1C">
        <w:rPr>
          <w:rFonts w:hint="eastAsia"/>
          <w:rtl/>
        </w:rPr>
        <w:lastRenderedPageBreak/>
        <w:t>נספח</w:t>
      </w:r>
      <w:r w:rsidRPr="00C90C1C">
        <w:rPr>
          <w:rFonts w:hint="cs"/>
          <w:rtl/>
        </w:rPr>
        <w:t xml:space="preserve"> </w:t>
      </w:r>
      <w:r w:rsidRPr="00C90C1C">
        <w:rPr>
          <w:rtl/>
        </w:rPr>
        <w:fldChar w:fldCharType="begin"/>
      </w:r>
      <w:r w:rsidRPr="00C90C1C">
        <w:rPr>
          <w:rtl/>
        </w:rPr>
        <w:instrText xml:space="preserve"> </w:instrText>
      </w:r>
      <w:r w:rsidRPr="00C90C1C">
        <w:instrText>AUTONUM  \* Arabic \s</w:instrText>
      </w:r>
      <w:r w:rsidRPr="00C90C1C">
        <w:rPr>
          <w:rtl/>
        </w:rPr>
        <w:instrText xml:space="preserve"> " -" </w:instrText>
      </w:r>
      <w:r w:rsidRPr="00C90C1C">
        <w:rPr>
          <w:rtl/>
        </w:rPr>
        <w:fldChar w:fldCharType="end"/>
      </w:r>
      <w:bookmarkEnd w:id="263"/>
      <w:r w:rsidRPr="00C90C1C">
        <w:rPr>
          <w:rFonts w:hint="cs"/>
          <w:rtl/>
        </w:rPr>
        <w:tab/>
      </w:r>
      <w:bookmarkStart w:id="270" w:name="נספח_הצעת_מחיר_כותרת"/>
      <w:r w:rsidRPr="00C90C1C">
        <w:rPr>
          <w:rFonts w:hint="cs"/>
          <w:rtl/>
        </w:rPr>
        <w:t xml:space="preserve">הצעת מחיר </w:t>
      </w:r>
      <w:bookmarkEnd w:id="270"/>
    </w:p>
    <w:p w:rsidR="0058587F" w:rsidRPr="00C90C1C" w:rsidRDefault="0058587F" w:rsidP="0058587F">
      <w:pPr>
        <w:spacing w:line="240" w:lineRule="auto"/>
        <w:ind w:left="6480" w:hanging="868"/>
        <w:jc w:val="right"/>
        <w:rPr>
          <w:rtl/>
        </w:rPr>
      </w:pPr>
      <w:r w:rsidRPr="00C90C1C">
        <w:rPr>
          <w:rFonts w:hint="cs"/>
          <w:rtl/>
        </w:rPr>
        <w:t>תאריך: _____________</w:t>
      </w:r>
    </w:p>
    <w:p w:rsidR="0058587F" w:rsidRPr="00C90C1C" w:rsidRDefault="0058587F" w:rsidP="0058587F">
      <w:pPr>
        <w:spacing w:line="240" w:lineRule="auto"/>
        <w:rPr>
          <w:rtl/>
        </w:rPr>
      </w:pPr>
      <w:r w:rsidRPr="00C90C1C">
        <w:rPr>
          <w:rtl/>
        </w:rPr>
        <w:t xml:space="preserve">לכבוד      </w:t>
      </w:r>
    </w:p>
    <w:p w:rsidR="0058587F" w:rsidRPr="00C90C1C" w:rsidRDefault="0058587F" w:rsidP="0058587F">
      <w:pPr>
        <w:spacing w:line="240" w:lineRule="auto"/>
        <w:rPr>
          <w:rtl/>
        </w:rPr>
      </w:pPr>
      <w:r w:rsidRPr="00C90C1C">
        <w:rPr>
          <w:rtl/>
        </w:rPr>
        <w:t xml:space="preserve">משרד </w:t>
      </w:r>
      <w:r w:rsidRPr="00C90C1C">
        <w:rPr>
          <w:rFonts w:hint="cs"/>
          <w:rtl/>
        </w:rPr>
        <w:t>החקלאות ופיתוח הכפר</w:t>
      </w:r>
    </w:p>
    <w:p w:rsidR="0058587F" w:rsidRPr="00C90C1C" w:rsidRDefault="0058587F" w:rsidP="0058587F">
      <w:pPr>
        <w:spacing w:line="240" w:lineRule="auto"/>
        <w:rPr>
          <w:rtl/>
        </w:rPr>
      </w:pPr>
      <w:r w:rsidRPr="00C90C1C">
        <w:rPr>
          <w:rtl/>
        </w:rPr>
        <w:t>ועדת המכרזים המ</w:t>
      </w:r>
      <w:r w:rsidRPr="00C90C1C">
        <w:rPr>
          <w:rFonts w:hint="cs"/>
          <w:rtl/>
        </w:rPr>
        <w:t>שרדית</w:t>
      </w:r>
    </w:p>
    <w:p w:rsidR="0058587F" w:rsidRPr="00C90C1C" w:rsidRDefault="0058587F" w:rsidP="0058587F">
      <w:pPr>
        <w:spacing w:line="240" w:lineRule="auto"/>
        <w:rPr>
          <w:u w:val="single"/>
          <w:rtl/>
        </w:rPr>
      </w:pPr>
      <w:r w:rsidRPr="00C90C1C">
        <w:rPr>
          <w:u w:val="single"/>
          <w:rtl/>
        </w:rPr>
        <w:t>ירושלים</w:t>
      </w:r>
    </w:p>
    <w:p w:rsidR="0058587F" w:rsidRPr="00C90C1C" w:rsidRDefault="0058587F" w:rsidP="0058587F">
      <w:pPr>
        <w:spacing w:line="240" w:lineRule="auto"/>
        <w:rPr>
          <w:rtl/>
        </w:rPr>
      </w:pPr>
    </w:p>
    <w:p w:rsidR="0058587F" w:rsidRPr="00C90C1C" w:rsidRDefault="0058587F" w:rsidP="0058587F">
      <w:pPr>
        <w:spacing w:line="240" w:lineRule="auto"/>
        <w:jc w:val="center"/>
        <w:rPr>
          <w:sz w:val="28"/>
          <w:szCs w:val="28"/>
          <w:u w:val="single"/>
          <w:rtl/>
        </w:rPr>
      </w:pPr>
      <w:r w:rsidRPr="00C90C1C">
        <w:rPr>
          <w:rFonts w:hint="cs"/>
          <w:sz w:val="28"/>
          <w:szCs w:val="28"/>
          <w:rtl/>
        </w:rPr>
        <w:t xml:space="preserve">הנדון: </w:t>
      </w:r>
      <w:r w:rsidRPr="00C90C1C">
        <w:rPr>
          <w:rFonts w:hint="cs"/>
          <w:b/>
          <w:bCs/>
          <w:sz w:val="28"/>
          <w:szCs w:val="28"/>
          <w:u w:val="single"/>
          <w:rtl/>
        </w:rPr>
        <w:t>הצעת מחיר</w:t>
      </w:r>
    </w:p>
    <w:p w:rsidR="0058587F" w:rsidRPr="00C90C1C" w:rsidRDefault="0058587F" w:rsidP="0058587F">
      <w:pPr>
        <w:spacing w:line="240" w:lineRule="auto"/>
        <w:jc w:val="center"/>
        <w:rPr>
          <w:u w:val="single"/>
          <w:rtl/>
        </w:rPr>
      </w:pPr>
    </w:p>
    <w:p w:rsidR="0058587F" w:rsidRPr="00C90C1C" w:rsidRDefault="0058587F" w:rsidP="0058587F">
      <w:pPr>
        <w:spacing w:line="240" w:lineRule="auto"/>
        <w:rPr>
          <w:rtl/>
        </w:rPr>
      </w:pPr>
      <w:r w:rsidRPr="00C90C1C">
        <w:rPr>
          <w:rFonts w:hint="cs"/>
          <w:rtl/>
        </w:rPr>
        <w:t>להלן הצעת המחיר ל___________________________________________________________, כנדרש במסמכי המכרז והדרישות המפורטות במפרט, בהסכם, בנספחים ובמסמכי המכרז:</w:t>
      </w:r>
    </w:p>
    <w:p w:rsidR="0058587F" w:rsidRPr="00C90C1C" w:rsidRDefault="0058587F" w:rsidP="0058587F">
      <w:pPr>
        <w:spacing w:line="240" w:lineRule="auto"/>
        <w:rPr>
          <w:rtl/>
        </w:rPr>
      </w:pPr>
    </w:p>
    <w:p w:rsidR="0058587F" w:rsidRPr="00C90C1C" w:rsidRDefault="0058587F" w:rsidP="0058587F">
      <w:pPr>
        <w:spacing w:line="240" w:lineRule="auto"/>
        <w:rPr>
          <w:rtl/>
        </w:rPr>
      </w:pPr>
      <w:r w:rsidRPr="00C90C1C">
        <w:rPr>
          <w:rFonts w:hint="cs"/>
          <w:rtl/>
        </w:rPr>
        <w:t>המחיר המבוקש הינו: _______ ₪, כולל מע"מ (במילים: ____________ שקלים חדשים)</w:t>
      </w:r>
    </w:p>
    <w:p w:rsidR="005370B9" w:rsidRPr="00C90C1C" w:rsidRDefault="005370B9" w:rsidP="00393CCE">
      <w:pPr>
        <w:pStyle w:val="a2"/>
        <w:rPr>
          <w:rtl/>
        </w:rPr>
      </w:pPr>
    </w:p>
    <w:tbl>
      <w:tblPr>
        <w:bidiVisual/>
        <w:tblW w:w="8190"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3691"/>
      </w:tblGrid>
      <w:tr w:rsidR="00393CCE" w:rsidRPr="00C90C1C" w:rsidTr="005370B9">
        <w:tc>
          <w:tcPr>
            <w:tcW w:w="4499" w:type="dxa"/>
          </w:tcPr>
          <w:p w:rsidR="005370B9" w:rsidRPr="00C90C1C" w:rsidRDefault="005370B9" w:rsidP="005370B9">
            <w:pPr>
              <w:pStyle w:val="a2"/>
              <w:rPr>
                <w:b/>
                <w:bCs/>
                <w:rtl/>
              </w:rPr>
            </w:pPr>
            <w:r w:rsidRPr="00C90C1C">
              <w:rPr>
                <w:rFonts w:hint="cs"/>
                <w:b/>
                <w:bCs/>
                <w:rtl/>
              </w:rPr>
              <w:t>תיאור</w:t>
            </w:r>
          </w:p>
        </w:tc>
        <w:tc>
          <w:tcPr>
            <w:tcW w:w="3691" w:type="dxa"/>
          </w:tcPr>
          <w:p w:rsidR="005370B9" w:rsidRPr="00C90C1C" w:rsidRDefault="005370B9" w:rsidP="005370B9">
            <w:pPr>
              <w:pStyle w:val="a2"/>
              <w:rPr>
                <w:rtl/>
              </w:rPr>
            </w:pPr>
            <w:r w:rsidRPr="00C90C1C">
              <w:rPr>
                <w:rFonts w:hint="cs"/>
                <w:bCs/>
                <w:rtl/>
              </w:rPr>
              <w:t xml:space="preserve">שיעור ההנחה מתעריף יועצים לניהול (מקצועות שונים) של </w:t>
            </w:r>
            <w:proofErr w:type="spellStart"/>
            <w:r w:rsidRPr="00C90C1C">
              <w:rPr>
                <w:rFonts w:hint="cs"/>
                <w:bCs/>
                <w:rtl/>
              </w:rPr>
              <w:t>החשכ"ל</w:t>
            </w:r>
            <w:proofErr w:type="spellEnd"/>
            <w:r w:rsidRPr="00C90C1C">
              <w:rPr>
                <w:rFonts w:hint="cs"/>
                <w:bCs/>
                <w:rtl/>
              </w:rPr>
              <w:t xml:space="preserve">- הודעת </w:t>
            </w:r>
            <w:proofErr w:type="spellStart"/>
            <w:r w:rsidRPr="00C90C1C">
              <w:rPr>
                <w:rFonts w:hint="cs"/>
                <w:bCs/>
                <w:rtl/>
              </w:rPr>
              <w:t>תכ"ם</w:t>
            </w:r>
            <w:proofErr w:type="spellEnd"/>
            <w:r w:rsidRPr="00C90C1C">
              <w:rPr>
                <w:rFonts w:hint="cs"/>
                <w:bCs/>
                <w:rtl/>
              </w:rPr>
              <w:t xml:space="preserve"> 13.9.2.1</w:t>
            </w:r>
          </w:p>
        </w:tc>
      </w:tr>
      <w:tr w:rsidR="00393CCE" w:rsidRPr="00C90C1C" w:rsidTr="005370B9">
        <w:tc>
          <w:tcPr>
            <w:tcW w:w="4499" w:type="dxa"/>
          </w:tcPr>
          <w:p w:rsidR="005370B9" w:rsidRPr="00C90C1C" w:rsidRDefault="005370B9" w:rsidP="005370B9">
            <w:pPr>
              <w:pStyle w:val="a2"/>
              <w:rPr>
                <w:rtl/>
              </w:rPr>
            </w:pPr>
            <w:r w:rsidRPr="00C90C1C">
              <w:rPr>
                <w:rFonts w:hint="cs"/>
                <w:rtl/>
              </w:rPr>
              <w:t xml:space="preserve">יועץ א' </w:t>
            </w:r>
            <w:r w:rsidRPr="00C90C1C">
              <w:rPr>
                <w:rtl/>
              </w:rPr>
              <w:t>–</w:t>
            </w:r>
            <w:r w:rsidRPr="00C90C1C">
              <w:rPr>
                <w:rFonts w:hint="cs"/>
                <w:rtl/>
              </w:rPr>
              <w:t xml:space="preserve"> מנהל הפרויקט </w:t>
            </w:r>
          </w:p>
        </w:tc>
        <w:tc>
          <w:tcPr>
            <w:tcW w:w="3691" w:type="dxa"/>
          </w:tcPr>
          <w:p w:rsidR="005370B9" w:rsidRPr="00C90C1C" w:rsidRDefault="005370B9" w:rsidP="005370B9">
            <w:pPr>
              <w:pStyle w:val="a2"/>
              <w:rPr>
                <w:rtl/>
              </w:rPr>
            </w:pPr>
          </w:p>
        </w:tc>
      </w:tr>
      <w:tr w:rsidR="00393CCE" w:rsidRPr="00C90C1C" w:rsidTr="005370B9">
        <w:tc>
          <w:tcPr>
            <w:tcW w:w="4499" w:type="dxa"/>
          </w:tcPr>
          <w:p w:rsidR="005370B9" w:rsidRPr="00C90C1C" w:rsidRDefault="005370B9" w:rsidP="005370B9">
            <w:pPr>
              <w:pStyle w:val="a2"/>
              <w:rPr>
                <w:rtl/>
              </w:rPr>
            </w:pPr>
            <w:r w:rsidRPr="00C90C1C">
              <w:rPr>
                <w:rFonts w:hint="cs"/>
                <w:rtl/>
              </w:rPr>
              <w:t xml:space="preserve">יועץ ב' </w:t>
            </w:r>
          </w:p>
        </w:tc>
        <w:tc>
          <w:tcPr>
            <w:tcW w:w="3691" w:type="dxa"/>
          </w:tcPr>
          <w:p w:rsidR="005370B9" w:rsidRPr="00C90C1C" w:rsidRDefault="005370B9" w:rsidP="005370B9">
            <w:pPr>
              <w:pStyle w:val="a2"/>
              <w:rPr>
                <w:rtl/>
              </w:rPr>
            </w:pPr>
          </w:p>
        </w:tc>
      </w:tr>
      <w:tr w:rsidR="00393CCE" w:rsidRPr="00C90C1C" w:rsidTr="005370B9">
        <w:tc>
          <w:tcPr>
            <w:tcW w:w="4499" w:type="dxa"/>
          </w:tcPr>
          <w:p w:rsidR="005370B9" w:rsidRPr="00C90C1C" w:rsidRDefault="005370B9" w:rsidP="005370B9">
            <w:pPr>
              <w:pStyle w:val="a2"/>
            </w:pPr>
            <w:r w:rsidRPr="00C90C1C">
              <w:rPr>
                <w:rFonts w:hint="cs"/>
                <w:rtl/>
              </w:rPr>
              <w:t>יועץ ג'</w:t>
            </w:r>
          </w:p>
        </w:tc>
        <w:tc>
          <w:tcPr>
            <w:tcW w:w="3691" w:type="dxa"/>
          </w:tcPr>
          <w:p w:rsidR="005370B9" w:rsidRPr="00C90C1C" w:rsidRDefault="005370B9" w:rsidP="005370B9">
            <w:pPr>
              <w:pStyle w:val="a2"/>
              <w:rPr>
                <w:rtl/>
              </w:rPr>
            </w:pPr>
          </w:p>
        </w:tc>
      </w:tr>
    </w:tbl>
    <w:p w:rsidR="0058587F" w:rsidRPr="00C90C1C" w:rsidRDefault="0058587F" w:rsidP="0058587F">
      <w:pPr>
        <w:spacing w:line="240" w:lineRule="auto"/>
        <w:rPr>
          <w:rtl/>
        </w:rPr>
      </w:pPr>
    </w:p>
    <w:p w:rsidR="0058587F" w:rsidRPr="00C90C1C" w:rsidRDefault="0058587F" w:rsidP="0058587F">
      <w:pPr>
        <w:pStyle w:val="HNormal"/>
        <w:spacing w:after="0"/>
        <w:ind w:left="-58"/>
        <w:rPr>
          <w:rFonts w:cs="David"/>
          <w:rtl/>
        </w:rPr>
      </w:pPr>
      <w:r w:rsidRPr="00C90C1C">
        <w:rPr>
          <w:rFonts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C90C1C">
        <w:rPr>
          <w:rFonts w:cs="David" w:hint="cs"/>
          <w:b/>
          <w:bCs/>
          <w:rtl/>
        </w:rPr>
        <w:t xml:space="preserve">בפועל </w:t>
      </w:r>
      <w:r w:rsidRPr="00C90C1C">
        <w:rPr>
          <w:rFonts w:cs="David" w:hint="cs"/>
          <w:rtl/>
        </w:rPr>
        <w:t xml:space="preserve">ועל פי התנאים המצוינים ב____ ודרישות מכרז זה. </w:t>
      </w:r>
    </w:p>
    <w:p w:rsidR="0058587F" w:rsidRPr="00C90C1C" w:rsidRDefault="0058587F" w:rsidP="0058587F">
      <w:pPr>
        <w:pStyle w:val="HNormal"/>
        <w:spacing w:after="0"/>
        <w:ind w:left="578" w:hanging="634"/>
        <w:rPr>
          <w:rFonts w:cs="David"/>
          <w:rtl/>
        </w:rPr>
      </w:pPr>
    </w:p>
    <w:p w:rsidR="0058587F" w:rsidRPr="00C90C1C" w:rsidRDefault="0058587F" w:rsidP="0058587F">
      <w:pPr>
        <w:spacing w:line="240" w:lineRule="auto"/>
        <w:ind w:left="-58"/>
        <w:rPr>
          <w:rtl/>
        </w:rPr>
      </w:pPr>
      <w:r w:rsidRPr="00C90C1C">
        <w:rPr>
          <w:rtl/>
        </w:rPr>
        <w:t xml:space="preserve">כל המחירים בהצעה </w:t>
      </w:r>
      <w:r w:rsidRPr="00C90C1C">
        <w:rPr>
          <w:rFonts w:hint="cs"/>
          <w:rtl/>
        </w:rPr>
        <w:t>מתייחסים לכל הכמויות שפורטו ב____. המחירים הינם</w:t>
      </w:r>
      <w:r w:rsidRPr="00C90C1C">
        <w:rPr>
          <w:rtl/>
        </w:rPr>
        <w:t xml:space="preserve"> סופיים, נקובים בש"ח</w:t>
      </w:r>
      <w:r w:rsidRPr="00C90C1C">
        <w:rPr>
          <w:rFonts w:hint="cs"/>
          <w:rtl/>
        </w:rPr>
        <w:t>,</w:t>
      </w:r>
      <w:r w:rsidRPr="00C90C1C">
        <w:rPr>
          <w:rtl/>
        </w:rPr>
        <w:t xml:space="preserve"> </w:t>
      </w:r>
      <w:r w:rsidRPr="00C90C1C">
        <w:rPr>
          <w:rFonts w:hint="cs"/>
          <w:rtl/>
        </w:rPr>
        <w:t>וכוללים</w:t>
      </w:r>
      <w:r w:rsidRPr="00C90C1C">
        <w:rPr>
          <w:rtl/>
        </w:rPr>
        <w:t xml:space="preserve"> את כל </w:t>
      </w:r>
      <w:r w:rsidRPr="00C90C1C">
        <w:rPr>
          <w:rFonts w:hint="cs"/>
          <w:rtl/>
        </w:rPr>
        <w:t>ה</w:t>
      </w:r>
      <w:r w:rsidRPr="00C90C1C">
        <w:rPr>
          <w:rtl/>
        </w:rPr>
        <w:t xml:space="preserve">הוצאות הישירות והעקיפות </w:t>
      </w:r>
      <w:r w:rsidRPr="00C90C1C">
        <w:rPr>
          <w:rFonts w:hint="cs"/>
          <w:rtl/>
        </w:rPr>
        <w:t xml:space="preserve">של </w:t>
      </w:r>
      <w:r w:rsidRPr="00C90C1C">
        <w:rPr>
          <w:rtl/>
        </w:rPr>
        <w:t>המפעיל לביצוע עבודתו, כולל כל המסים וההיטלים</w:t>
      </w:r>
      <w:r w:rsidRPr="00C90C1C">
        <w:rPr>
          <w:rFonts w:hint="cs"/>
          <w:rtl/>
        </w:rPr>
        <w:t xml:space="preserve">, </w:t>
      </w:r>
      <w:proofErr w:type="spellStart"/>
      <w:r w:rsidRPr="00C90C1C">
        <w:rPr>
          <w:rFonts w:hint="cs"/>
          <w:rtl/>
        </w:rPr>
        <w:t>כח</w:t>
      </w:r>
      <w:proofErr w:type="spellEnd"/>
      <w:r w:rsidRPr="00C90C1C">
        <w:rPr>
          <w:rFonts w:hint="cs"/>
          <w:rtl/>
        </w:rPr>
        <w:t xml:space="preserve"> אדם, נסיעות, זמני עיבוד, שימוש בתוכנות סטטיסטיות, צילומים, שליחויות, טלפונים, סריקת מסמכים וכיו"ב.</w:t>
      </w:r>
    </w:p>
    <w:p w:rsidR="0058587F" w:rsidRPr="00C90C1C" w:rsidRDefault="0058587F" w:rsidP="0058587F">
      <w:pPr>
        <w:spacing w:line="240" w:lineRule="auto"/>
        <w:ind w:left="-58"/>
        <w:rPr>
          <w:rtl/>
        </w:rPr>
      </w:pPr>
    </w:p>
    <w:p w:rsidR="0058587F" w:rsidRPr="00C90C1C" w:rsidRDefault="0058587F" w:rsidP="0058587F">
      <w:pPr>
        <w:spacing w:line="240" w:lineRule="auto"/>
        <w:ind w:left="-58"/>
      </w:pPr>
      <w:r w:rsidRPr="00C90C1C">
        <w:rPr>
          <w:rFonts w:hint="eastAsia"/>
          <w:b/>
          <w:bCs/>
          <w:rtl/>
        </w:rPr>
        <w:t>הערה</w:t>
      </w:r>
      <w:r w:rsidRPr="00C90C1C">
        <w:rPr>
          <w:b/>
          <w:bCs/>
          <w:rtl/>
        </w:rPr>
        <w:t xml:space="preserve">: </w:t>
      </w:r>
      <w:r w:rsidRPr="00C90C1C">
        <w:rPr>
          <w:rtl/>
        </w:rPr>
        <w:fldChar w:fldCharType="begin"/>
      </w:r>
      <w:r w:rsidRPr="00C90C1C">
        <w:rPr>
          <w:rtl/>
        </w:rPr>
        <w:instrText xml:space="preserve"> </w:instrText>
      </w:r>
      <w:r w:rsidRPr="00C90C1C">
        <w:instrText>REF</w:instrText>
      </w:r>
      <w:r w:rsidRPr="00C90C1C">
        <w:rPr>
          <w:rtl/>
        </w:rPr>
        <w:instrText xml:space="preserve"> אומדן_הצעה \</w:instrText>
      </w:r>
      <w:r w:rsidRPr="00C90C1C">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eastAsia"/>
          <w:rtl/>
        </w:rPr>
        <w:t>ההצעות</w:t>
      </w:r>
      <w:r w:rsidR="00C73A3D" w:rsidRPr="00C90C1C">
        <w:rPr>
          <w:rtl/>
        </w:rPr>
        <w:t xml:space="preserve"> שיוגשו תיבחנה בהתאם לאומדן עלות העבודה השמור עם המשרד</w:t>
      </w:r>
      <w:r w:rsidR="00C73A3D" w:rsidRPr="00C90C1C">
        <w:rPr>
          <w:rFonts w:hint="cs"/>
          <w:rtl/>
        </w:rPr>
        <w:t xml:space="preserve"> (להלן: האומדן)</w:t>
      </w:r>
      <w:r w:rsidR="00C73A3D" w:rsidRPr="00C90C1C">
        <w:rPr>
          <w:rtl/>
        </w:rPr>
        <w:t>. האומדן יוכנס לתיבת המכרזים עד למועד האחרון להגשת הצעות. האומדן ואופן הכנתו יהיה חסויים</w:t>
      </w:r>
      <w:r w:rsidR="00C73A3D" w:rsidRPr="00C90C1C">
        <w:rPr>
          <w:rFonts w:hint="cs"/>
          <w:rtl/>
        </w:rPr>
        <w:t xml:space="preserve">. </w:t>
      </w:r>
      <w:r w:rsidR="00C73A3D" w:rsidRPr="00C90C1C">
        <w:rPr>
          <w:rtl/>
        </w:rPr>
        <w:t xml:space="preserve">המשרד </w:t>
      </w:r>
      <w:r w:rsidR="00C73A3D" w:rsidRPr="00C90C1C">
        <w:rPr>
          <w:rFonts w:hint="eastAsia"/>
          <w:rtl/>
        </w:rPr>
        <w:t>שומר</w:t>
      </w:r>
      <w:r w:rsidR="00C73A3D" w:rsidRPr="00C90C1C">
        <w:rPr>
          <w:rtl/>
        </w:rPr>
        <w:t xml:space="preserve"> </w:t>
      </w:r>
      <w:r w:rsidR="00C73A3D" w:rsidRPr="00C90C1C">
        <w:rPr>
          <w:rFonts w:hint="eastAsia"/>
          <w:rtl/>
        </w:rPr>
        <w:t>לעצמו</w:t>
      </w:r>
      <w:r w:rsidR="00C73A3D" w:rsidRPr="00C90C1C">
        <w:rPr>
          <w:rtl/>
        </w:rPr>
        <w:t xml:space="preserve"> </w:t>
      </w:r>
      <w:r w:rsidR="00C73A3D" w:rsidRPr="00C90C1C">
        <w:rPr>
          <w:rFonts w:hint="eastAsia"/>
          <w:rtl/>
        </w:rPr>
        <w:t>את</w:t>
      </w:r>
      <w:r w:rsidR="00C73A3D" w:rsidRPr="00C90C1C">
        <w:rPr>
          <w:rtl/>
        </w:rPr>
        <w:t xml:space="preserve"> </w:t>
      </w:r>
      <w:r w:rsidR="00C73A3D" w:rsidRPr="00C90C1C">
        <w:rPr>
          <w:rFonts w:hint="eastAsia"/>
          <w:rtl/>
        </w:rPr>
        <w:t>הזכות</w:t>
      </w:r>
      <w:r w:rsidR="00C73A3D" w:rsidRPr="00C90C1C">
        <w:rPr>
          <w:rtl/>
        </w:rPr>
        <w:t xml:space="preserve"> לפסול הצעה החורגת מהאומדן בטווח של 20%</w:t>
      </w:r>
      <w:r w:rsidRPr="00C90C1C">
        <w:rPr>
          <w:rtl/>
        </w:rPr>
        <w:fldChar w:fldCharType="end"/>
      </w:r>
      <w:r w:rsidRPr="00C90C1C">
        <w:rPr>
          <w:rtl/>
        </w:rPr>
        <w:t>.</w:t>
      </w:r>
    </w:p>
    <w:p w:rsidR="0058587F" w:rsidRPr="00C90C1C" w:rsidRDefault="0058587F" w:rsidP="0058587F">
      <w:pPr>
        <w:spacing w:line="240" w:lineRule="auto"/>
        <w:ind w:hanging="634"/>
        <w:rPr>
          <w:rtl/>
        </w:rPr>
      </w:pPr>
    </w:p>
    <w:p w:rsidR="0058587F" w:rsidRPr="00C90C1C" w:rsidRDefault="0058587F" w:rsidP="0058587F">
      <w:pPr>
        <w:spacing w:line="240" w:lineRule="auto"/>
        <w:ind w:hanging="58"/>
        <w:rPr>
          <w:b/>
          <w:bCs/>
          <w:rtl/>
        </w:rPr>
      </w:pPr>
      <w:r w:rsidRPr="00C90C1C">
        <w:rPr>
          <w:b/>
          <w:bCs/>
          <w:u w:val="single"/>
          <w:rtl/>
        </w:rPr>
        <w:t>הצהרת ה</w:t>
      </w:r>
      <w:r w:rsidRPr="00C90C1C">
        <w:rPr>
          <w:rFonts w:hint="cs"/>
          <w:b/>
          <w:bCs/>
          <w:u w:val="single"/>
          <w:rtl/>
        </w:rPr>
        <w:t>מציע</w:t>
      </w:r>
      <w:r w:rsidRPr="00C90C1C">
        <w:rPr>
          <w:b/>
          <w:bCs/>
          <w:rtl/>
        </w:rPr>
        <w:t>:</w:t>
      </w:r>
    </w:p>
    <w:p w:rsidR="0058587F" w:rsidRPr="00C90C1C" w:rsidRDefault="0058587F" w:rsidP="0058587F">
      <w:pPr>
        <w:spacing w:line="240" w:lineRule="auto"/>
        <w:ind w:hanging="634"/>
        <w:rPr>
          <w:rtl/>
        </w:rPr>
      </w:pPr>
    </w:p>
    <w:p w:rsidR="0058587F" w:rsidRPr="00C90C1C" w:rsidRDefault="0058587F" w:rsidP="0058587F">
      <w:pPr>
        <w:spacing w:line="240" w:lineRule="auto"/>
        <w:ind w:left="-58"/>
        <w:rPr>
          <w:rtl/>
        </w:rPr>
      </w:pPr>
      <w:r w:rsidRPr="00C90C1C">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58587F" w:rsidRPr="00C90C1C" w:rsidRDefault="0058587F" w:rsidP="0058587F">
      <w:pPr>
        <w:spacing w:line="240" w:lineRule="auto"/>
        <w:ind w:left="-58"/>
        <w:rPr>
          <w:rtl/>
        </w:rPr>
      </w:pPr>
    </w:p>
    <w:p w:rsidR="0058587F" w:rsidRPr="00C90C1C" w:rsidRDefault="0058587F" w:rsidP="0058587F">
      <w:pPr>
        <w:spacing w:line="240" w:lineRule="auto"/>
        <w:ind w:left="-58"/>
        <w:rPr>
          <w:rtl/>
        </w:rPr>
      </w:pPr>
    </w:p>
    <w:p w:rsidR="0058587F" w:rsidRPr="00C90C1C" w:rsidRDefault="0058587F" w:rsidP="0058587F">
      <w:pPr>
        <w:spacing w:line="240" w:lineRule="auto"/>
        <w:ind w:left="-58"/>
        <w:rPr>
          <w:rtl/>
        </w:rPr>
      </w:pPr>
      <w:r w:rsidRPr="00C90C1C">
        <w:rPr>
          <w:rFonts w:hint="cs"/>
          <w:u w:val="single"/>
          <w:rtl/>
        </w:rPr>
        <w:t>חתימת המציע</w:t>
      </w:r>
      <w:r w:rsidRPr="00C90C1C">
        <w:rPr>
          <w:rFonts w:hint="cs"/>
          <w:rtl/>
        </w:rPr>
        <w:t>:</w:t>
      </w:r>
    </w:p>
    <w:p w:rsidR="0058587F" w:rsidRPr="00C90C1C" w:rsidRDefault="0058587F" w:rsidP="0058587F">
      <w:pPr>
        <w:spacing w:line="240" w:lineRule="auto"/>
        <w:ind w:left="-58"/>
        <w:rPr>
          <w:rtl/>
        </w:rPr>
      </w:pPr>
    </w:p>
    <w:p w:rsidR="0058587F" w:rsidRPr="00C90C1C" w:rsidRDefault="0058587F" w:rsidP="0058587F">
      <w:pPr>
        <w:spacing w:line="240" w:lineRule="auto"/>
        <w:ind w:left="-58"/>
        <w:rPr>
          <w:rtl/>
        </w:rPr>
      </w:pPr>
    </w:p>
    <w:p w:rsidR="0058587F" w:rsidRPr="00C90C1C" w:rsidRDefault="0058587F" w:rsidP="0058587F">
      <w:pPr>
        <w:spacing w:line="240" w:lineRule="auto"/>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93CCE" w:rsidRPr="00C90C1C" w:rsidTr="004C6FD5">
        <w:tc>
          <w:tcPr>
            <w:tcW w:w="3114" w:type="dxa"/>
          </w:tcPr>
          <w:p w:rsidR="0058587F" w:rsidRPr="00C90C1C" w:rsidRDefault="0058587F" w:rsidP="004C6FD5">
            <w:pPr>
              <w:spacing w:line="240" w:lineRule="auto"/>
              <w:jc w:val="center"/>
              <w:rPr>
                <w:rtl/>
              </w:rPr>
            </w:pPr>
            <w:r w:rsidRPr="00C90C1C">
              <w:rPr>
                <w:rFonts w:hint="cs"/>
                <w:rtl/>
              </w:rPr>
              <w:t>___________________</w:t>
            </w:r>
          </w:p>
        </w:tc>
        <w:tc>
          <w:tcPr>
            <w:tcW w:w="3115" w:type="dxa"/>
          </w:tcPr>
          <w:p w:rsidR="0058587F" w:rsidRPr="00C90C1C" w:rsidRDefault="0058587F" w:rsidP="004C6FD5">
            <w:pPr>
              <w:spacing w:line="240" w:lineRule="auto"/>
              <w:jc w:val="center"/>
              <w:rPr>
                <w:rtl/>
              </w:rPr>
            </w:pPr>
            <w:r w:rsidRPr="00C90C1C">
              <w:rPr>
                <w:rFonts w:hint="cs"/>
                <w:rtl/>
              </w:rPr>
              <w:t>___________________</w:t>
            </w:r>
          </w:p>
        </w:tc>
        <w:tc>
          <w:tcPr>
            <w:tcW w:w="3115" w:type="dxa"/>
          </w:tcPr>
          <w:p w:rsidR="0058587F" w:rsidRPr="00C90C1C" w:rsidRDefault="0058587F" w:rsidP="004C6FD5">
            <w:pPr>
              <w:spacing w:line="240" w:lineRule="auto"/>
              <w:jc w:val="center"/>
              <w:rPr>
                <w:rtl/>
              </w:rPr>
            </w:pPr>
            <w:r w:rsidRPr="00C90C1C">
              <w:rPr>
                <w:rFonts w:hint="cs"/>
                <w:rtl/>
              </w:rPr>
              <w:t>___________________</w:t>
            </w:r>
          </w:p>
        </w:tc>
      </w:tr>
      <w:tr w:rsidR="0058587F" w:rsidRPr="00C90C1C" w:rsidTr="004C6FD5">
        <w:tc>
          <w:tcPr>
            <w:tcW w:w="3114" w:type="dxa"/>
          </w:tcPr>
          <w:p w:rsidR="0058587F" w:rsidRPr="00C90C1C" w:rsidRDefault="0058587F" w:rsidP="004C6FD5">
            <w:pPr>
              <w:jc w:val="center"/>
              <w:rPr>
                <w:rtl/>
              </w:rPr>
            </w:pPr>
            <w:r w:rsidRPr="00C90C1C">
              <w:rPr>
                <w:rFonts w:hint="cs"/>
                <w:rtl/>
              </w:rPr>
              <w:t>תאריך</w:t>
            </w:r>
          </w:p>
        </w:tc>
        <w:tc>
          <w:tcPr>
            <w:tcW w:w="3115" w:type="dxa"/>
          </w:tcPr>
          <w:p w:rsidR="0058587F" w:rsidRPr="00C90C1C" w:rsidRDefault="0058587F" w:rsidP="004C6FD5">
            <w:pPr>
              <w:jc w:val="center"/>
              <w:rPr>
                <w:rtl/>
              </w:rPr>
            </w:pPr>
            <w:r w:rsidRPr="00C90C1C">
              <w:rPr>
                <w:rFonts w:hint="cs"/>
                <w:rtl/>
              </w:rPr>
              <w:t>שם החותם</w:t>
            </w:r>
          </w:p>
        </w:tc>
        <w:tc>
          <w:tcPr>
            <w:tcW w:w="3115" w:type="dxa"/>
          </w:tcPr>
          <w:p w:rsidR="0058587F" w:rsidRPr="00C90C1C" w:rsidRDefault="0058587F" w:rsidP="004C6FD5">
            <w:pPr>
              <w:jc w:val="center"/>
              <w:rPr>
                <w:rtl/>
              </w:rPr>
            </w:pPr>
            <w:r w:rsidRPr="00C90C1C">
              <w:rPr>
                <w:rtl/>
              </w:rPr>
              <w:t>חתימה/חותמת</w:t>
            </w:r>
          </w:p>
        </w:tc>
      </w:tr>
    </w:tbl>
    <w:p w:rsidR="0058587F" w:rsidRPr="00C90C1C" w:rsidRDefault="0058587F" w:rsidP="0058587F">
      <w:pPr>
        <w:spacing w:line="240" w:lineRule="auto"/>
        <w:ind w:left="-58"/>
        <w:rPr>
          <w:rtl/>
        </w:rPr>
      </w:pPr>
    </w:p>
    <w:p w:rsidR="0058587F" w:rsidRPr="00C90C1C" w:rsidRDefault="0058587F" w:rsidP="0058587F">
      <w:pPr>
        <w:spacing w:line="240" w:lineRule="auto"/>
        <w:rPr>
          <w:rtl/>
        </w:rPr>
      </w:pPr>
    </w:p>
    <w:p w:rsidR="0058587F" w:rsidRPr="00C90C1C" w:rsidRDefault="0058587F" w:rsidP="0058587F">
      <w:pPr>
        <w:rPr>
          <w:b/>
          <w:bCs/>
          <w:rtl/>
        </w:rPr>
      </w:pPr>
    </w:p>
    <w:p w:rsidR="0058587F" w:rsidRPr="00C90C1C" w:rsidRDefault="0058587F" w:rsidP="0058587F">
      <w:pPr>
        <w:bidi w:val="0"/>
        <w:spacing w:line="240" w:lineRule="auto"/>
        <w:jc w:val="left"/>
        <w:rPr>
          <w:b/>
          <w:bCs/>
        </w:rPr>
      </w:pPr>
      <w:r w:rsidRPr="00C90C1C">
        <w:rPr>
          <w:b/>
          <w:bCs/>
          <w:rtl/>
        </w:rPr>
        <w:br w:type="page"/>
      </w:r>
    </w:p>
    <w:p w:rsidR="001074A8" w:rsidRPr="00C90C1C" w:rsidRDefault="001074A8" w:rsidP="001074A8">
      <w:pPr>
        <w:pStyle w:val="8"/>
        <w:rPr>
          <w:rtl/>
        </w:rPr>
      </w:pPr>
      <w:bookmarkStart w:id="271" w:name="נספח_ערבות_הצעה"/>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271"/>
      <w:r w:rsidRPr="00C90C1C">
        <w:rPr>
          <w:rtl/>
        </w:rPr>
        <w:tab/>
      </w:r>
      <w:bookmarkStart w:id="272" w:name="נספח_ערבות_הצעה_כותרת"/>
      <w:r w:rsidRPr="00C90C1C">
        <w:rPr>
          <w:rFonts w:hint="eastAsia"/>
          <w:rtl/>
        </w:rPr>
        <w:t>ערבות</w:t>
      </w:r>
      <w:r w:rsidRPr="00C90C1C">
        <w:rPr>
          <w:rtl/>
        </w:rPr>
        <w:t xml:space="preserve"> </w:t>
      </w:r>
      <w:r w:rsidRPr="00C90C1C">
        <w:rPr>
          <w:rFonts w:hint="eastAsia"/>
          <w:rtl/>
        </w:rPr>
        <w:t>הצעה</w:t>
      </w:r>
      <w:bookmarkEnd w:id="264"/>
      <w:bookmarkEnd w:id="265"/>
      <w:bookmarkEnd w:id="266"/>
      <w:bookmarkEnd w:id="267"/>
      <w:bookmarkEnd w:id="268"/>
      <w:bookmarkEnd w:id="269"/>
      <w:bookmarkEnd w:id="272"/>
    </w:p>
    <w:p w:rsidR="00762BF3" w:rsidRPr="00C90C1C" w:rsidRDefault="00762BF3" w:rsidP="00762BF3">
      <w:pPr>
        <w:spacing w:after="120" w:line="240" w:lineRule="auto"/>
        <w:jc w:val="right"/>
        <w:rPr>
          <w:rtl/>
        </w:rPr>
      </w:pPr>
      <w:r w:rsidRPr="00C90C1C">
        <w:rPr>
          <w:rFonts w:hint="cs"/>
          <w:rtl/>
        </w:rPr>
        <w:t>שם הבנק/חברת ביטוח__________________</w:t>
      </w:r>
    </w:p>
    <w:p w:rsidR="00762BF3" w:rsidRPr="00C90C1C" w:rsidRDefault="00762BF3" w:rsidP="00762BF3">
      <w:pPr>
        <w:spacing w:after="120" w:line="240" w:lineRule="auto"/>
        <w:jc w:val="right"/>
        <w:rPr>
          <w:rtl/>
        </w:rPr>
      </w:pPr>
      <w:r w:rsidRPr="00C90C1C">
        <w:rPr>
          <w:rFonts w:hint="cs"/>
          <w:rtl/>
        </w:rPr>
        <w:t>מס' הטלפון __________________</w:t>
      </w:r>
    </w:p>
    <w:p w:rsidR="00762BF3" w:rsidRPr="00C90C1C" w:rsidRDefault="00762BF3" w:rsidP="00762BF3">
      <w:pPr>
        <w:spacing w:line="240" w:lineRule="auto"/>
        <w:jc w:val="right"/>
        <w:rPr>
          <w:rtl/>
        </w:rPr>
      </w:pPr>
      <w:r w:rsidRPr="00C90C1C">
        <w:rPr>
          <w:rFonts w:hint="cs"/>
          <w:rtl/>
        </w:rPr>
        <w:t>מס' הפקס ___________________</w:t>
      </w:r>
    </w:p>
    <w:p w:rsidR="00762BF3" w:rsidRPr="00C90C1C" w:rsidRDefault="00762BF3" w:rsidP="00762BF3">
      <w:pPr>
        <w:spacing w:line="240" w:lineRule="auto"/>
        <w:jc w:val="center"/>
        <w:rPr>
          <w:b/>
          <w:bCs/>
          <w:u w:val="single"/>
          <w:rtl/>
        </w:rPr>
      </w:pPr>
    </w:p>
    <w:p w:rsidR="00762BF3" w:rsidRPr="00C90C1C" w:rsidRDefault="00762BF3" w:rsidP="00762BF3">
      <w:pPr>
        <w:spacing w:line="240" w:lineRule="auto"/>
        <w:jc w:val="center"/>
        <w:rPr>
          <w:b/>
          <w:bCs/>
          <w:u w:val="single"/>
          <w:rtl/>
        </w:rPr>
      </w:pPr>
      <w:r w:rsidRPr="00C90C1C">
        <w:rPr>
          <w:rFonts w:hint="cs"/>
          <w:b/>
          <w:bCs/>
          <w:u w:val="single"/>
          <w:rtl/>
        </w:rPr>
        <w:t>כתב ערבות</w:t>
      </w:r>
    </w:p>
    <w:p w:rsidR="00762BF3" w:rsidRPr="00C90C1C" w:rsidRDefault="00762BF3" w:rsidP="00762BF3">
      <w:pPr>
        <w:spacing w:line="240" w:lineRule="auto"/>
        <w:rPr>
          <w:rtl/>
        </w:rPr>
      </w:pPr>
    </w:p>
    <w:p w:rsidR="00762BF3" w:rsidRPr="00C90C1C" w:rsidRDefault="00762BF3" w:rsidP="00762BF3">
      <w:pPr>
        <w:spacing w:line="240" w:lineRule="auto"/>
        <w:rPr>
          <w:rtl/>
        </w:rPr>
      </w:pPr>
      <w:r w:rsidRPr="00C90C1C">
        <w:rPr>
          <w:rFonts w:hint="cs"/>
          <w:rtl/>
        </w:rPr>
        <w:t>לכבוד</w:t>
      </w:r>
    </w:p>
    <w:p w:rsidR="00762BF3" w:rsidRPr="00C90C1C" w:rsidRDefault="00762BF3" w:rsidP="00762BF3">
      <w:pPr>
        <w:spacing w:line="240" w:lineRule="auto"/>
        <w:rPr>
          <w:rtl/>
        </w:rPr>
      </w:pPr>
      <w:r w:rsidRPr="00C90C1C">
        <w:rPr>
          <w:noProof/>
          <w:rtl/>
          <w:lang w:eastAsia="en-US"/>
        </w:rPr>
        <mc:AlternateContent>
          <mc:Choice Requires="wps">
            <w:drawing>
              <wp:anchor distT="0" distB="0" distL="114300" distR="114300" simplePos="0" relativeHeight="251663872" behindDoc="1" locked="0" layoutInCell="0" allowOverlap="1" wp14:anchorId="54CBE1A8" wp14:editId="2C9CCC90">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F7E9C" w:rsidRDefault="003F7E9C" w:rsidP="00762BF3">
                            <w:r>
                              <w:rPr>
                                <w:noProof/>
                                <w:lang w:eastAsia="en-US"/>
                              </w:rPr>
                              <w:drawing>
                                <wp:inline distT="0" distB="0" distL="0" distR="0" wp14:anchorId="0B49890D" wp14:editId="1F1B7877">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3F7E9C" w:rsidRDefault="003F7E9C" w:rsidP="00762BF3">
                      <w:r>
                        <w:rPr>
                          <w:noProof/>
                          <w:lang w:eastAsia="en-US"/>
                        </w:rPr>
                        <w:drawing>
                          <wp:inline distT="0" distB="0" distL="0" distR="0" wp14:anchorId="0B49890D" wp14:editId="1F1B7877">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C90C1C">
        <w:rPr>
          <w:rFonts w:hint="cs"/>
          <w:rtl/>
        </w:rPr>
        <w:t>ממשלת ישראל</w:t>
      </w:r>
    </w:p>
    <w:p w:rsidR="00762BF3" w:rsidRPr="00C90C1C" w:rsidRDefault="00762BF3" w:rsidP="00960A93">
      <w:pPr>
        <w:spacing w:after="240" w:line="240" w:lineRule="auto"/>
        <w:rPr>
          <w:u w:val="single"/>
          <w:rtl/>
        </w:rPr>
      </w:pPr>
      <w:r w:rsidRPr="00C90C1C">
        <w:rPr>
          <w:rFonts w:hint="cs"/>
          <w:u w:val="single"/>
          <w:rtl/>
        </w:rPr>
        <w:t xml:space="preserve">באמצעות </w:t>
      </w:r>
      <w:r w:rsidR="00960A93" w:rsidRPr="00C90C1C">
        <w:rPr>
          <w:u w:val="single"/>
          <w:rtl/>
        </w:rPr>
        <w:t>משרד החקלאות ופיתוח הכפר</w:t>
      </w:r>
    </w:p>
    <w:p w:rsidR="00762BF3" w:rsidRPr="00C90C1C" w:rsidRDefault="00762BF3" w:rsidP="00762BF3">
      <w:pPr>
        <w:spacing w:after="240" w:line="240" w:lineRule="auto"/>
        <w:rPr>
          <w:u w:val="single"/>
          <w:rtl/>
        </w:rPr>
      </w:pPr>
    </w:p>
    <w:p w:rsidR="00C73A3D" w:rsidRPr="00C73A3D" w:rsidRDefault="00762BF3" w:rsidP="00C73A3D">
      <w:pPr>
        <w:spacing w:line="240" w:lineRule="auto"/>
        <w:rPr>
          <w:rtl/>
        </w:rPr>
      </w:pPr>
      <w:r w:rsidRPr="00C90C1C">
        <w:rPr>
          <w:rFonts w:ascii="Arial" w:hAnsi="Arial"/>
          <w:rtl/>
        </w:rPr>
        <w:t xml:space="preserve">אנו ערבים בזה כלפיכם לסילוק כל סכום </w:t>
      </w:r>
      <w:r w:rsidRPr="00C90C1C">
        <w:rPr>
          <w:rFonts w:hint="cs"/>
          <w:rtl/>
        </w:rPr>
        <w:t>עד לסך</w:t>
      </w:r>
      <w:r w:rsidRPr="00C90C1C">
        <w:rPr>
          <w:rtl/>
        </w:rPr>
        <w:t xml:space="preserve"> </w:t>
      </w:r>
      <w:r w:rsidRPr="00C90C1C">
        <w:rPr>
          <w:rtl/>
        </w:rPr>
        <w:fldChar w:fldCharType="begin"/>
      </w:r>
      <w:r w:rsidRPr="00C90C1C">
        <w:rPr>
          <w:b/>
          <w:bCs/>
          <w:rtl/>
        </w:rPr>
        <w:instrText xml:space="preserve"> </w:instrText>
      </w:r>
      <w:r w:rsidRPr="00C90C1C">
        <w:rPr>
          <w:rFonts w:hint="cs"/>
          <w:b/>
          <w:bCs/>
        </w:rPr>
        <w:instrText>REF</w:instrText>
      </w:r>
      <w:r w:rsidRPr="00C90C1C">
        <w:rPr>
          <w:rFonts w:hint="cs"/>
          <w:b/>
          <w:bCs/>
          <w:rtl/>
        </w:rPr>
        <w:instrText xml:space="preserve"> סכום_ערבות_הצעה \</w:instrText>
      </w:r>
      <w:r w:rsidRPr="00C90C1C">
        <w:rPr>
          <w:rFonts w:hint="cs"/>
          <w:b/>
          <w:bCs/>
        </w:rPr>
        <w:instrText>h</w:instrText>
      </w:r>
      <w:r w:rsidRPr="00C90C1C">
        <w:rPr>
          <w:b/>
          <w:bCs/>
          <w:rtl/>
        </w:rPr>
        <w:instrText xml:space="preserve"> </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sdt>
        <w:sdtPr>
          <w:rPr>
            <w:rFonts w:hint="cs"/>
            <w:b/>
            <w:bCs/>
            <w:rtl/>
          </w:rPr>
          <w:id w:val="1843652409"/>
          <w:placeholder>
            <w:docPart w:val="FC7CBD1706134B95B1DEFD32FA91C4FD"/>
          </w:placeholder>
        </w:sdtPr>
        <w:sdtEndPr>
          <w:rPr>
            <w:b w:val="0"/>
            <w:bCs w:val="0"/>
          </w:rPr>
        </w:sdtEndPr>
        <w:sdtContent>
          <w:r w:rsidR="00C73A3D" w:rsidRPr="00C73A3D">
            <w:rPr>
              <w:rFonts w:hint="cs"/>
              <w:b/>
              <w:bCs/>
              <w:rtl/>
            </w:rPr>
            <w:t>12,500 ₪</w:t>
          </w:r>
          <w:r w:rsidR="00C73A3D" w:rsidRPr="00C73A3D">
            <w:rPr>
              <w:rFonts w:hint="cs"/>
              <w:rtl/>
            </w:rPr>
            <w:t xml:space="preserve"> </w:t>
          </w:r>
        </w:sdtContent>
      </w:sdt>
      <w:r w:rsidRPr="00C90C1C">
        <w:rPr>
          <w:rtl/>
        </w:rPr>
        <w:fldChar w:fldCharType="end"/>
      </w:r>
      <w:r w:rsidRPr="00C90C1C">
        <w:rPr>
          <w:rFonts w:hint="cs"/>
          <w:b/>
          <w:bCs/>
          <w:rtl/>
        </w:rPr>
        <w:t xml:space="preserve"> </w:t>
      </w:r>
      <w:r w:rsidRPr="00C90C1C">
        <w:rPr>
          <w:rFonts w:hint="cs"/>
          <w:rtl/>
        </w:rPr>
        <w:t xml:space="preserve">(במילים: </w:t>
      </w:r>
      <w:r w:rsidRPr="00C90C1C">
        <w:rPr>
          <w:b/>
          <w:bCs/>
          <w:rtl/>
        </w:rPr>
        <w:fldChar w:fldCharType="begin"/>
      </w:r>
      <w:r w:rsidRPr="00C90C1C">
        <w:rPr>
          <w:b/>
          <w:bCs/>
          <w:rtl/>
        </w:rPr>
        <w:instrText xml:space="preserve"> </w:instrText>
      </w:r>
      <w:r w:rsidRPr="00C90C1C">
        <w:rPr>
          <w:rFonts w:hint="cs"/>
          <w:b/>
          <w:bCs/>
        </w:rPr>
        <w:instrText>REF</w:instrText>
      </w:r>
      <w:r w:rsidRPr="00C90C1C">
        <w:rPr>
          <w:rFonts w:hint="cs"/>
          <w:b/>
          <w:bCs/>
          <w:rtl/>
        </w:rPr>
        <w:instrText xml:space="preserve"> סכום_ערבות_הצעה_במילים \</w:instrText>
      </w:r>
      <w:r w:rsidRPr="00C90C1C">
        <w:rPr>
          <w:rFonts w:hint="cs"/>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sdt>
        <w:sdtPr>
          <w:rPr>
            <w:b/>
            <w:bCs/>
            <w:rtl/>
          </w:rPr>
          <w:id w:val="355474132"/>
          <w:placeholder>
            <w:docPart w:val="252B0829BEAD42F4BF637A363D3E86AD"/>
          </w:placeholder>
        </w:sdtPr>
        <w:sdtEndPr>
          <w:rPr>
            <w:b w:val="0"/>
            <w:bCs w:val="0"/>
          </w:rPr>
        </w:sdtEndPr>
        <w:sdtContent>
          <w:r w:rsidR="00C73A3D" w:rsidRPr="00C73A3D">
            <w:rPr>
              <w:rFonts w:hint="cs"/>
              <w:b/>
              <w:bCs/>
              <w:rtl/>
            </w:rPr>
            <w:t>(שנים עשר אלף וחמש</w:t>
          </w:r>
          <w:r w:rsidR="00C73A3D" w:rsidRPr="00C73A3D">
            <w:rPr>
              <w:rFonts w:hint="cs"/>
              <w:sz w:val="22"/>
              <w:szCs w:val="22"/>
              <w:rtl/>
            </w:rPr>
            <w:t xml:space="preserve"> מאות</w:t>
          </w:r>
          <w:r w:rsidR="00C73A3D" w:rsidRPr="00C73A3D">
            <w:rPr>
              <w:rFonts w:hint="cs"/>
              <w:rtl/>
            </w:rPr>
            <w:t>)</w:t>
          </w:r>
        </w:sdtContent>
      </w:sdt>
      <w:r w:rsidRPr="00C90C1C">
        <w:rPr>
          <w:b/>
          <w:bCs/>
          <w:rtl/>
        </w:rPr>
        <w:fldChar w:fldCharType="end"/>
      </w:r>
      <w:r w:rsidRPr="00C90C1C">
        <w:rPr>
          <w:rFonts w:hint="cs"/>
          <w:rtl/>
        </w:rPr>
        <w:t>)</w:t>
      </w:r>
      <w:r w:rsidRPr="00C90C1C">
        <w:rPr>
          <w:rFonts w:ascii="Arial" w:hAnsi="Arial" w:hint="cs"/>
          <w:rtl/>
        </w:rPr>
        <w:t xml:space="preserve"> </w:t>
      </w:r>
      <w:r w:rsidRPr="00C90C1C">
        <w:rPr>
          <w:rFonts w:ascii="Arial" w:hAnsi="Arial"/>
          <w:rtl/>
        </w:rPr>
        <w:t>מתאריך _________________</w:t>
      </w:r>
      <w:r w:rsidRPr="00C90C1C">
        <w:rPr>
          <w:rFonts w:ascii="Arial" w:hAnsi="Arial" w:hint="cs"/>
          <w:rtl/>
        </w:rPr>
        <w:t xml:space="preserve"> </w:t>
      </w:r>
      <w:r w:rsidRPr="00C90C1C">
        <w:rPr>
          <w:rFonts w:ascii="Arial" w:hAnsi="Arial"/>
          <w:rtl/>
        </w:rPr>
        <w:t>(תאריך תחילת תוקף הערבות)</w:t>
      </w:r>
      <w:r w:rsidRPr="00C90C1C">
        <w:rPr>
          <w:rFonts w:ascii="Arial" w:hAnsi="Arial" w:hint="cs"/>
          <w:rtl/>
        </w:rPr>
        <w:t xml:space="preserve"> </w:t>
      </w:r>
      <w:r w:rsidRPr="00C90C1C">
        <w:rPr>
          <w:rFonts w:ascii="Arial" w:hAnsi="Arial"/>
          <w:rtl/>
        </w:rPr>
        <w:t>אשר תדרשו מאת: ______________________</w:t>
      </w:r>
      <w:r w:rsidRPr="00C90C1C">
        <w:rPr>
          <w:rFonts w:ascii="Arial" w:hAnsi="Arial" w:hint="cs"/>
          <w:rtl/>
        </w:rPr>
        <w:t xml:space="preserve"> </w:t>
      </w:r>
      <w:r w:rsidRPr="00C90C1C">
        <w:rPr>
          <w:rFonts w:hint="cs"/>
          <w:u w:val="single"/>
          <w:rtl/>
        </w:rPr>
        <w:t>(יש לציין את שם המציע ואת מספר הרישום של התאגיד)</w:t>
      </w:r>
      <w:r w:rsidRPr="00C90C1C">
        <w:rPr>
          <w:rFonts w:ascii="Arial" w:hAnsi="Arial"/>
          <w:rtl/>
        </w:rPr>
        <w:t xml:space="preserve"> (להלן "החייב") בקשר</w:t>
      </w:r>
      <w:r w:rsidRPr="00C90C1C">
        <w:rPr>
          <w:rFonts w:ascii="Arial" w:hAnsi="Arial" w:hint="cs"/>
          <w:rtl/>
        </w:rPr>
        <w:t xml:space="preserve"> </w:t>
      </w:r>
      <w:r w:rsidRPr="00C90C1C">
        <w:rPr>
          <w:rFonts w:ascii="Arial" w:hAnsi="Arial"/>
          <w:rtl/>
        </w:rPr>
        <w:t xml:space="preserve">עם </w:t>
      </w:r>
      <w:r w:rsidRPr="00C90C1C">
        <w:rPr>
          <w:b/>
          <w:bCs/>
          <w:rtl/>
        </w:rPr>
        <w:t>מכרז</w:t>
      </w:r>
      <w:r w:rsidRPr="00C90C1C">
        <w:rPr>
          <w:rFonts w:hint="cs"/>
          <w:b/>
          <w:bCs/>
          <w:rtl/>
        </w:rPr>
        <w:t xml:space="preserve"> מס' </w:t>
      </w:r>
      <w:r w:rsidRPr="00C90C1C">
        <w:rPr>
          <w:b/>
          <w:bCs/>
          <w:rtl/>
        </w:rPr>
        <w:fldChar w:fldCharType="begin"/>
      </w:r>
      <w:r w:rsidRPr="00C90C1C">
        <w:rPr>
          <w:b/>
          <w:bCs/>
          <w:rtl/>
        </w:rPr>
        <w:instrText xml:space="preserve"> </w:instrText>
      </w:r>
      <w:r w:rsidRPr="00C90C1C">
        <w:rPr>
          <w:rFonts w:hint="cs"/>
          <w:b/>
          <w:bCs/>
        </w:rPr>
        <w:instrText>REF</w:instrText>
      </w:r>
      <w:r w:rsidR="00975465" w:rsidRPr="00C90C1C">
        <w:rPr>
          <w:rFonts w:hint="cs"/>
          <w:b/>
          <w:bCs/>
          <w:rtl/>
        </w:rPr>
        <w:instrText xml:space="preserve"> מס_</w:instrText>
      </w:r>
      <w:r w:rsidRPr="00C90C1C">
        <w:rPr>
          <w:rFonts w:hint="cs"/>
          <w:b/>
          <w:bCs/>
          <w:rtl/>
        </w:rPr>
        <w:instrText>מכרז \</w:instrText>
      </w:r>
      <w:r w:rsidRPr="00C90C1C">
        <w:rPr>
          <w:rFonts w:hint="cs"/>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sdt>
        <w:sdtPr>
          <w:rPr>
            <w:b/>
            <w:bCs/>
            <w:rtl/>
          </w:rPr>
          <w:id w:val="-1712029929"/>
          <w:placeholder>
            <w:docPart w:val="AE922ED34AFC4222AF74E3166266373A"/>
          </w:placeholder>
        </w:sdtPr>
        <w:sdtEndPr/>
        <w:sdtContent>
          <w:r w:rsidR="00C73A3D" w:rsidRPr="00C73A3D">
            <w:rPr>
              <w:rFonts w:hint="cs"/>
              <w:b/>
              <w:bCs/>
              <w:rtl/>
            </w:rPr>
            <w:t>39/15</w:t>
          </w:r>
        </w:sdtContent>
      </w:sdt>
      <w:r w:rsidRPr="00C90C1C">
        <w:rPr>
          <w:b/>
          <w:bCs/>
          <w:rtl/>
        </w:rPr>
        <w:fldChar w:fldCharType="end"/>
      </w:r>
      <w:r w:rsidRPr="00C90C1C">
        <w:rPr>
          <w:rFonts w:hint="cs"/>
          <w:b/>
          <w:bCs/>
          <w:rtl/>
        </w:rPr>
        <w:t xml:space="preserve"> </w:t>
      </w:r>
      <w:r w:rsidRPr="00C90C1C">
        <w:rPr>
          <w:b/>
          <w:bCs/>
          <w:rtl/>
        </w:rPr>
        <w:fldChar w:fldCharType="begin"/>
      </w:r>
      <w:r w:rsidRPr="00C90C1C">
        <w:rPr>
          <w:b/>
          <w:bCs/>
          <w:rtl/>
        </w:rPr>
        <w:instrText xml:space="preserve"> </w:instrText>
      </w:r>
      <w:r w:rsidRPr="00C90C1C">
        <w:rPr>
          <w:rFonts w:hint="cs"/>
          <w:b/>
          <w:bCs/>
        </w:rPr>
        <w:instrText>REF</w:instrText>
      </w:r>
      <w:r w:rsidRPr="00C90C1C">
        <w:rPr>
          <w:rFonts w:hint="cs"/>
          <w:b/>
          <w:bCs/>
          <w:rtl/>
        </w:rPr>
        <w:instrText xml:space="preserve"> שם_המכרז \</w:instrText>
      </w:r>
      <w:r w:rsidRPr="00C90C1C">
        <w:rPr>
          <w:rFonts w:hint="cs"/>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p>
    <w:sdt>
      <w:sdtPr>
        <w:rPr>
          <w:rtl/>
        </w:rPr>
        <w:id w:val="-1599409921"/>
        <w:placeholder>
          <w:docPart w:val="AF3EF3D9833F4CF9926751E75E9BAF20"/>
        </w:placeholder>
      </w:sdtPr>
      <w:sdtEndPr/>
      <w:sdtContent>
        <w:p w:rsidR="00C73A3D" w:rsidRPr="00C73A3D" w:rsidRDefault="00C73A3D" w:rsidP="00C73A3D">
          <w:pPr>
            <w:spacing w:line="240" w:lineRule="auto"/>
            <w:rPr>
              <w:rtl/>
            </w:rPr>
          </w:pPr>
          <w:r w:rsidRPr="00C73A3D">
            <w:rPr>
              <w:rFonts w:hint="cs"/>
              <w:rtl/>
            </w:rPr>
            <w:t xml:space="preserve">הקמת ארכיב ממוחשב של תכניות ניקוז, שימור קרקע ומאגרים </w:t>
          </w:r>
        </w:p>
        <w:p w:rsidR="00C73A3D" w:rsidRDefault="00C73A3D" w:rsidP="00CF36AE">
          <w:pPr>
            <w:spacing w:line="240" w:lineRule="auto"/>
            <w:rPr>
              <w:rtl/>
            </w:rPr>
          </w:pPr>
          <w:r w:rsidRPr="00C73A3D">
            <w:rPr>
              <w:rFonts w:hint="cs"/>
              <w:rtl/>
            </w:rPr>
            <w:t xml:space="preserve"> </w:t>
          </w:r>
        </w:p>
      </w:sdtContent>
    </w:sdt>
    <w:p w:rsidR="00762BF3" w:rsidRPr="00C90C1C" w:rsidRDefault="00762BF3" w:rsidP="00CF36AE">
      <w:pPr>
        <w:spacing w:line="240" w:lineRule="auto"/>
        <w:rPr>
          <w:rFonts w:ascii="Arial" w:hAnsi="Arial"/>
        </w:rPr>
      </w:pPr>
      <w:r w:rsidRPr="00C90C1C">
        <w:rPr>
          <w:b/>
          <w:bCs/>
          <w:rtl/>
        </w:rPr>
        <w:fldChar w:fldCharType="end"/>
      </w:r>
      <w:r w:rsidRPr="00C90C1C">
        <w:rPr>
          <w:rFonts w:ascii="Arial" w:hAnsi="Arial" w:hint="cs"/>
          <w:b/>
          <w:bCs/>
          <w:rtl/>
        </w:rPr>
        <w:t>.</w:t>
      </w:r>
    </w:p>
    <w:p w:rsidR="00762BF3" w:rsidRPr="00C90C1C" w:rsidRDefault="00762BF3" w:rsidP="00762BF3">
      <w:pPr>
        <w:spacing w:line="240" w:lineRule="auto"/>
        <w:rPr>
          <w:rFonts w:ascii="Arial" w:hAnsi="Arial"/>
          <w:rtl/>
        </w:rPr>
      </w:pPr>
    </w:p>
    <w:p w:rsidR="00762BF3" w:rsidRPr="00C90C1C" w:rsidRDefault="00762BF3" w:rsidP="00762BF3">
      <w:pPr>
        <w:spacing w:line="240" w:lineRule="auto"/>
        <w:rPr>
          <w:rFonts w:ascii="Arial" w:hAnsi="Arial"/>
        </w:rPr>
      </w:pPr>
      <w:r w:rsidRPr="00C90C1C">
        <w:rPr>
          <w:rFonts w:ascii="Arial" w:hAnsi="Arial"/>
          <w:rtl/>
        </w:rPr>
        <w:t xml:space="preserve">אנו נשלם לכם את הסכום הנ"ל </w:t>
      </w:r>
      <w:r w:rsidRPr="00C90C1C">
        <w:rPr>
          <w:rFonts w:ascii="Arial" w:hAnsi="Arial"/>
          <w:b/>
          <w:bCs/>
          <w:rtl/>
        </w:rPr>
        <w:t>תוך 15 יום</w:t>
      </w:r>
      <w:r w:rsidRPr="00C90C1C">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62BF3" w:rsidRPr="00C90C1C" w:rsidRDefault="00762BF3" w:rsidP="00762BF3">
      <w:pPr>
        <w:spacing w:line="240" w:lineRule="auto"/>
        <w:rPr>
          <w:rFonts w:ascii="Arial" w:hAnsi="Arial"/>
          <w:rtl/>
        </w:rPr>
      </w:pPr>
    </w:p>
    <w:p w:rsidR="00762BF3" w:rsidRPr="00C90C1C" w:rsidRDefault="00762BF3" w:rsidP="00762BF3">
      <w:pPr>
        <w:spacing w:line="240" w:lineRule="auto"/>
        <w:rPr>
          <w:rFonts w:ascii="Arial" w:hAnsi="Arial"/>
        </w:rPr>
      </w:pPr>
      <w:r w:rsidRPr="00C90C1C">
        <w:rPr>
          <w:rFonts w:ascii="Arial" w:hAnsi="Arial"/>
          <w:rtl/>
        </w:rPr>
        <w:t>ערבות זו תהיה בתוקף מתאריך ______________ עד תאריך  _______________</w:t>
      </w:r>
    </w:p>
    <w:p w:rsidR="00762BF3" w:rsidRPr="00C90C1C" w:rsidRDefault="00762BF3" w:rsidP="00762BF3">
      <w:pPr>
        <w:spacing w:line="240" w:lineRule="auto"/>
        <w:rPr>
          <w:rFonts w:ascii="Arial" w:hAnsi="Arial"/>
          <w:rtl/>
        </w:rPr>
      </w:pPr>
    </w:p>
    <w:p w:rsidR="00762BF3" w:rsidRPr="00C90C1C" w:rsidRDefault="00762BF3" w:rsidP="00762BF3">
      <w:pPr>
        <w:spacing w:line="240" w:lineRule="auto"/>
        <w:rPr>
          <w:rFonts w:ascii="Arial" w:hAnsi="Arial"/>
        </w:rPr>
      </w:pPr>
      <w:r w:rsidRPr="00C90C1C">
        <w:rPr>
          <w:rFonts w:ascii="Arial" w:hAnsi="Arial"/>
          <w:rtl/>
        </w:rPr>
        <w:t>דרישה על פי ערבות זו יש להפנות לסניף הבנק/חב' הביטוח שכתובתו__________________________</w:t>
      </w:r>
    </w:p>
    <w:p w:rsidR="00762BF3" w:rsidRPr="00C90C1C" w:rsidRDefault="00762BF3" w:rsidP="00762BF3">
      <w:pPr>
        <w:tabs>
          <w:tab w:val="left" w:pos="6377"/>
        </w:tabs>
        <w:spacing w:line="240" w:lineRule="auto"/>
        <w:ind w:firstLine="578"/>
        <w:rPr>
          <w:rFonts w:ascii="Arial" w:hAnsi="Arial"/>
        </w:rPr>
      </w:pPr>
      <w:r w:rsidRPr="00C90C1C">
        <w:rPr>
          <w:rFonts w:ascii="Arial" w:hAnsi="Arial"/>
          <w:rtl/>
        </w:rPr>
        <w:tab/>
        <w:t>שם הבנק/חב' הביטוח</w:t>
      </w:r>
    </w:p>
    <w:p w:rsidR="00762BF3" w:rsidRPr="00C90C1C" w:rsidRDefault="00762BF3" w:rsidP="00762BF3">
      <w:pPr>
        <w:spacing w:line="240" w:lineRule="auto"/>
        <w:rPr>
          <w:rFonts w:ascii="Arial" w:hAnsi="Arial"/>
          <w:rtl/>
        </w:rPr>
      </w:pPr>
    </w:p>
    <w:p w:rsidR="00762BF3" w:rsidRPr="00C90C1C" w:rsidRDefault="00762BF3" w:rsidP="00762BF3">
      <w:pPr>
        <w:spacing w:line="240" w:lineRule="auto"/>
        <w:rPr>
          <w:rFonts w:ascii="Arial" w:hAnsi="Arial"/>
        </w:rPr>
      </w:pPr>
      <w:r w:rsidRPr="00C90C1C">
        <w:rPr>
          <w:rFonts w:ascii="Arial" w:hAnsi="Arial"/>
          <w:rtl/>
        </w:rPr>
        <w:t>___________________________________      __________________________________</w:t>
      </w:r>
    </w:p>
    <w:p w:rsidR="00762BF3" w:rsidRPr="00C90C1C" w:rsidRDefault="00762BF3" w:rsidP="00762BF3">
      <w:pPr>
        <w:spacing w:line="240" w:lineRule="auto"/>
        <w:rPr>
          <w:rFonts w:ascii="Arial" w:hAnsi="Arial"/>
        </w:rPr>
      </w:pPr>
      <w:r w:rsidRPr="00C90C1C">
        <w:rPr>
          <w:rFonts w:ascii="Arial" w:hAnsi="Arial"/>
          <w:rtl/>
        </w:rPr>
        <w:t xml:space="preserve">                  מס' הבנק ומס' הסניף                                         כתובת סניף הבנק/חברת הביטוח </w:t>
      </w:r>
    </w:p>
    <w:p w:rsidR="00762BF3" w:rsidRPr="00C90C1C" w:rsidRDefault="00762BF3" w:rsidP="00762BF3">
      <w:pPr>
        <w:spacing w:line="240" w:lineRule="auto"/>
        <w:rPr>
          <w:rFonts w:ascii="Arial" w:hAnsi="Arial"/>
        </w:rPr>
      </w:pPr>
    </w:p>
    <w:p w:rsidR="00762BF3" w:rsidRPr="00C90C1C" w:rsidRDefault="00762BF3" w:rsidP="00762BF3">
      <w:pPr>
        <w:spacing w:line="240" w:lineRule="auto"/>
        <w:rPr>
          <w:rFonts w:ascii="Arial" w:hAnsi="Arial"/>
          <w:rtl/>
        </w:rPr>
      </w:pPr>
      <w:r w:rsidRPr="00C90C1C">
        <w:rPr>
          <w:rFonts w:ascii="Arial" w:hAnsi="Arial"/>
          <w:rtl/>
        </w:rPr>
        <w:t>ערבות זו אינה ניתנת להעברה</w:t>
      </w:r>
      <w:r w:rsidRPr="00C90C1C">
        <w:rPr>
          <w:rFonts w:ascii="Arial" w:hAnsi="Arial" w:hint="cs"/>
          <w:rtl/>
        </w:rPr>
        <w:t>.</w:t>
      </w:r>
    </w:p>
    <w:p w:rsidR="00762BF3" w:rsidRPr="00C90C1C" w:rsidRDefault="00762BF3" w:rsidP="00762BF3">
      <w:pPr>
        <w:spacing w:line="240" w:lineRule="auto"/>
        <w:rPr>
          <w:rFonts w:ascii="Arial" w:hAnsi="Arial"/>
        </w:rPr>
      </w:pPr>
    </w:p>
    <w:p w:rsidR="00762BF3" w:rsidRPr="00C90C1C" w:rsidRDefault="00762BF3" w:rsidP="00762BF3">
      <w:pPr>
        <w:spacing w:line="240" w:lineRule="auto"/>
        <w:rPr>
          <w:rFonts w:ascii="Arial" w:hAnsi="Arial"/>
        </w:rPr>
      </w:pPr>
      <w:r w:rsidRPr="00C90C1C">
        <w:rPr>
          <w:rFonts w:ascii="Arial" w:hAnsi="Arial"/>
          <w:rtl/>
        </w:rPr>
        <w:t xml:space="preserve">________________                       ________________                       ________________                  </w:t>
      </w:r>
    </w:p>
    <w:p w:rsidR="00762BF3" w:rsidRPr="00C90C1C" w:rsidRDefault="00762BF3" w:rsidP="00762BF3">
      <w:pPr>
        <w:spacing w:line="240" w:lineRule="auto"/>
        <w:rPr>
          <w:rFonts w:ascii="Arial" w:hAnsi="Arial"/>
        </w:rPr>
      </w:pPr>
      <w:r w:rsidRPr="00C90C1C">
        <w:rPr>
          <w:rFonts w:ascii="Arial" w:hAnsi="Arial"/>
          <w:rtl/>
        </w:rPr>
        <w:t xml:space="preserve">          תאריך                                                  שם מלא                                         חתימה וחותמת </w:t>
      </w:r>
    </w:p>
    <w:p w:rsidR="001074A8" w:rsidRPr="00C90C1C" w:rsidRDefault="001074A8" w:rsidP="00762BF3">
      <w:pPr>
        <w:spacing w:after="360" w:line="240" w:lineRule="auto"/>
        <w:rPr>
          <w:rtl/>
        </w:rPr>
      </w:pPr>
    </w:p>
    <w:p w:rsidR="001B27DB" w:rsidRPr="00C90C1C" w:rsidRDefault="00D2175A" w:rsidP="00D33503">
      <w:pPr>
        <w:pStyle w:val="8"/>
        <w:rPr>
          <w:rtl/>
        </w:rPr>
      </w:pPr>
      <w:bookmarkStart w:id="273" w:name="נספח_עובדים_זרים"/>
      <w:bookmarkStart w:id="274" w:name="_Toc398494906"/>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273"/>
      <w:r w:rsidRPr="00C90C1C">
        <w:rPr>
          <w:rtl/>
        </w:rPr>
        <w:tab/>
      </w:r>
      <w:bookmarkStart w:id="275" w:name="נספח_עובדים_זרים_כותרת"/>
      <w:r w:rsidR="001B27DB" w:rsidRPr="00C90C1C">
        <w:rPr>
          <w:rFonts w:hint="eastAsia"/>
          <w:rtl/>
        </w:rPr>
        <w:t>הצהרה</w:t>
      </w:r>
      <w:r w:rsidR="001B27DB" w:rsidRPr="00C90C1C">
        <w:rPr>
          <w:rtl/>
        </w:rPr>
        <w:t xml:space="preserve"> </w:t>
      </w:r>
      <w:r w:rsidR="001B27DB" w:rsidRPr="00C90C1C">
        <w:rPr>
          <w:rFonts w:hint="eastAsia"/>
          <w:rtl/>
        </w:rPr>
        <w:t>בדבר</w:t>
      </w:r>
      <w:r w:rsidR="001B27DB" w:rsidRPr="00C90C1C">
        <w:rPr>
          <w:rtl/>
        </w:rPr>
        <w:t xml:space="preserve"> </w:t>
      </w:r>
      <w:r w:rsidR="001B27DB" w:rsidRPr="00C90C1C">
        <w:rPr>
          <w:rFonts w:hint="eastAsia"/>
          <w:rtl/>
        </w:rPr>
        <w:t>העדר</w:t>
      </w:r>
      <w:r w:rsidR="001B27DB" w:rsidRPr="00C90C1C">
        <w:rPr>
          <w:rtl/>
        </w:rPr>
        <w:t xml:space="preserve"> </w:t>
      </w:r>
      <w:r w:rsidR="001B27DB" w:rsidRPr="00C90C1C">
        <w:rPr>
          <w:rFonts w:hint="eastAsia"/>
          <w:rtl/>
        </w:rPr>
        <w:t>הרשעות</w:t>
      </w:r>
      <w:r w:rsidR="001B27DB" w:rsidRPr="00C90C1C">
        <w:rPr>
          <w:rtl/>
        </w:rPr>
        <w:t xml:space="preserve"> </w:t>
      </w:r>
      <w:r w:rsidR="001B27DB" w:rsidRPr="00C90C1C">
        <w:rPr>
          <w:rFonts w:hint="eastAsia"/>
          <w:rtl/>
        </w:rPr>
        <w:t>בגין</w:t>
      </w:r>
      <w:r w:rsidR="001B27DB" w:rsidRPr="00C90C1C">
        <w:rPr>
          <w:rtl/>
        </w:rPr>
        <w:t xml:space="preserve"> </w:t>
      </w:r>
      <w:r w:rsidR="001B27DB" w:rsidRPr="00C90C1C">
        <w:rPr>
          <w:rFonts w:hint="eastAsia"/>
          <w:rtl/>
        </w:rPr>
        <w:t>העסקת</w:t>
      </w:r>
      <w:r w:rsidR="001B27DB" w:rsidRPr="00C90C1C">
        <w:rPr>
          <w:rtl/>
        </w:rPr>
        <w:t xml:space="preserve"> </w:t>
      </w:r>
      <w:r w:rsidR="001B27DB" w:rsidRPr="00C90C1C">
        <w:rPr>
          <w:rFonts w:hint="eastAsia"/>
          <w:rtl/>
        </w:rPr>
        <w:t>עובדים</w:t>
      </w:r>
      <w:r w:rsidR="001B27DB" w:rsidRPr="00C90C1C">
        <w:rPr>
          <w:rtl/>
        </w:rPr>
        <w:t xml:space="preserve"> </w:t>
      </w:r>
      <w:r w:rsidR="001B27DB" w:rsidRPr="00C90C1C">
        <w:rPr>
          <w:rFonts w:hint="eastAsia"/>
          <w:rtl/>
        </w:rPr>
        <w:t>זרים</w:t>
      </w:r>
      <w:r w:rsidR="001B27DB" w:rsidRPr="00C90C1C">
        <w:rPr>
          <w:rtl/>
        </w:rPr>
        <w:t xml:space="preserve"> </w:t>
      </w:r>
      <w:r w:rsidR="001B27DB" w:rsidRPr="00C90C1C">
        <w:rPr>
          <w:rFonts w:hint="eastAsia"/>
          <w:rtl/>
        </w:rPr>
        <w:t>ותשלום</w:t>
      </w:r>
      <w:r w:rsidR="001B27DB" w:rsidRPr="00C90C1C">
        <w:rPr>
          <w:rtl/>
        </w:rPr>
        <w:t xml:space="preserve"> </w:t>
      </w:r>
      <w:r w:rsidR="001B27DB" w:rsidRPr="00C90C1C">
        <w:rPr>
          <w:rFonts w:hint="eastAsia"/>
          <w:rtl/>
        </w:rPr>
        <w:t>שכר</w:t>
      </w:r>
      <w:r w:rsidR="001B27DB" w:rsidRPr="00C90C1C">
        <w:rPr>
          <w:rtl/>
        </w:rPr>
        <w:t xml:space="preserve"> </w:t>
      </w:r>
      <w:r w:rsidR="001B27DB" w:rsidRPr="00C90C1C">
        <w:rPr>
          <w:rFonts w:hint="eastAsia"/>
          <w:rtl/>
        </w:rPr>
        <w:t>מינימום</w:t>
      </w:r>
      <w:bookmarkEnd w:id="251"/>
      <w:bookmarkEnd w:id="252"/>
      <w:bookmarkEnd w:id="253"/>
      <w:bookmarkEnd w:id="254"/>
      <w:bookmarkEnd w:id="255"/>
      <w:bookmarkEnd w:id="274"/>
      <w:bookmarkEnd w:id="275"/>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393CCE" w:rsidRPr="00C90C1C" w:rsidTr="00A7727F">
        <w:tc>
          <w:tcPr>
            <w:tcW w:w="9498" w:type="dxa"/>
            <w:gridSpan w:val="6"/>
          </w:tcPr>
          <w:p w:rsidR="001B27DB" w:rsidRPr="00C90C1C" w:rsidRDefault="001B27DB" w:rsidP="00316D48">
            <w:pPr>
              <w:pStyle w:val="afffb"/>
            </w:pPr>
            <w:r w:rsidRPr="00C90C1C">
              <w:rPr>
                <w:rtl/>
              </w:rPr>
              <w:t>אני הח"מ ____________________ ת.ז. _________________ לאחר שהוזהרתי כי עלי לומר את האמת וכי אהיה צפוי לעונשים הקבועים בחוק אם לא אעשה כן, מצהיר/ה בזה כדלקמן</w:t>
            </w:r>
            <w:r w:rsidRPr="00C90C1C">
              <w:t>:</w:t>
            </w:r>
          </w:p>
        </w:tc>
      </w:tr>
      <w:tr w:rsidR="00393CCE" w:rsidRPr="00C90C1C" w:rsidTr="00A7727F">
        <w:tc>
          <w:tcPr>
            <w:tcW w:w="9498" w:type="dxa"/>
            <w:gridSpan w:val="6"/>
          </w:tcPr>
          <w:p w:rsidR="001B27DB" w:rsidRPr="00C90C1C" w:rsidRDefault="001B27DB" w:rsidP="004B26DD">
            <w:pPr>
              <w:spacing w:line="240" w:lineRule="auto"/>
            </w:pPr>
          </w:p>
        </w:tc>
      </w:tr>
      <w:tr w:rsidR="00393CCE" w:rsidRPr="00C90C1C" w:rsidTr="00A7727F">
        <w:tc>
          <w:tcPr>
            <w:tcW w:w="9498" w:type="dxa"/>
            <w:gridSpan w:val="6"/>
          </w:tcPr>
          <w:p w:rsidR="001B27DB" w:rsidRPr="00C90C1C" w:rsidRDefault="001B27DB" w:rsidP="008B762D">
            <w:pPr>
              <w:pStyle w:val="afffb"/>
            </w:pPr>
            <w:r w:rsidRPr="00C90C1C">
              <w:rPr>
                <w:rtl/>
              </w:rPr>
              <w:t>הנני נותן תצהיר זה בשם ___</w:t>
            </w:r>
            <w:r w:rsidR="004B26DD" w:rsidRPr="00C90C1C">
              <w:rPr>
                <w:rtl/>
              </w:rPr>
              <w:t xml:space="preserve">__________________ שהוא המציע </w:t>
            </w:r>
            <w:r w:rsidR="004B26DD" w:rsidRPr="00C90C1C">
              <w:rPr>
                <w:rFonts w:hint="cs"/>
                <w:rtl/>
              </w:rPr>
              <w:t>(</w:t>
            </w:r>
            <w:r w:rsidRPr="00C90C1C">
              <w:rPr>
                <w:rtl/>
              </w:rPr>
              <w:t>להלן – "המציע"</w:t>
            </w:r>
            <w:r w:rsidR="004B26DD" w:rsidRPr="00C90C1C">
              <w:rPr>
                <w:rFonts w:hint="cs"/>
                <w:rtl/>
              </w:rPr>
              <w:t>)</w:t>
            </w:r>
            <w:r w:rsidRPr="00C90C1C">
              <w:rPr>
                <w:rtl/>
              </w:rPr>
              <w:t xml:space="preserve"> המבקש להתקשר עם </w:t>
            </w:r>
            <w:r w:rsidR="00AE16B5" w:rsidRPr="00C90C1C">
              <w:rPr>
                <w:rFonts w:hint="cs"/>
                <w:rtl/>
              </w:rPr>
              <w:t>המשרד</w:t>
            </w:r>
            <w:r w:rsidRPr="00C90C1C">
              <w:rPr>
                <w:rtl/>
              </w:rPr>
              <w:t>. אני מצהיר/ה כי הנני מוסמך/ת לתת תצהיר זה בשם המציע</w:t>
            </w:r>
            <w:r w:rsidRPr="00C90C1C">
              <w:t>.</w:t>
            </w:r>
          </w:p>
        </w:tc>
      </w:tr>
      <w:tr w:rsidR="00393CCE" w:rsidRPr="00C90C1C" w:rsidTr="00A7727F">
        <w:tc>
          <w:tcPr>
            <w:tcW w:w="9498" w:type="dxa"/>
            <w:gridSpan w:val="6"/>
          </w:tcPr>
          <w:p w:rsidR="001B27DB" w:rsidRPr="00C90C1C" w:rsidRDefault="001B27DB" w:rsidP="004B26DD">
            <w:pPr>
              <w:spacing w:line="240" w:lineRule="auto"/>
            </w:pPr>
          </w:p>
        </w:tc>
      </w:tr>
      <w:tr w:rsidR="00393CCE" w:rsidRPr="00C90C1C" w:rsidTr="00A7727F">
        <w:tc>
          <w:tcPr>
            <w:tcW w:w="9498" w:type="dxa"/>
            <w:gridSpan w:val="6"/>
          </w:tcPr>
          <w:p w:rsidR="001B27DB" w:rsidRPr="00C90C1C" w:rsidRDefault="001B27DB" w:rsidP="00316D48">
            <w:pPr>
              <w:pStyle w:val="afffb"/>
            </w:pPr>
            <w:r w:rsidRPr="00C90C1C">
              <w:rPr>
                <w:rtl/>
              </w:rPr>
              <w:t xml:space="preserve">בתצהירי זה, משמעותו של המונח בעל זיקה כהגדרתו בחוק עסקאות גופים ציבוריים </w:t>
            </w:r>
            <w:proofErr w:type="spellStart"/>
            <w:r w:rsidRPr="00C90C1C">
              <w:rPr>
                <w:rtl/>
              </w:rPr>
              <w:t>התשל"ו</w:t>
            </w:r>
            <w:proofErr w:type="spellEnd"/>
            <w:r w:rsidRPr="00C90C1C">
              <w:rPr>
                <w:rtl/>
              </w:rPr>
              <w:t xml:space="preserve"> – 1976 [להלן – "חוק עסקאות גופים ציבוריים"]. אני מאשר /ת כי הוסברה לי משמעותו של מונח זה וכי אני מבין/ה אותו</w:t>
            </w:r>
            <w:r w:rsidRPr="00C90C1C">
              <w:t>.</w:t>
            </w:r>
          </w:p>
        </w:tc>
      </w:tr>
      <w:tr w:rsidR="00393CCE" w:rsidRPr="00C90C1C" w:rsidTr="00A7727F">
        <w:tc>
          <w:tcPr>
            <w:tcW w:w="9498" w:type="dxa"/>
            <w:gridSpan w:val="6"/>
          </w:tcPr>
          <w:p w:rsidR="001B27DB" w:rsidRPr="00C90C1C" w:rsidRDefault="001B27DB" w:rsidP="00316D48">
            <w:pPr>
              <w:pStyle w:val="afffb"/>
              <w:rPr>
                <w:rtl/>
              </w:rPr>
            </w:pPr>
            <w:r w:rsidRPr="00C90C1C">
              <w:rPr>
                <w:rtl/>
              </w:rPr>
              <w:t>המציע הינו תאגיד הרשום בישראל</w:t>
            </w:r>
            <w:r w:rsidRPr="00C90C1C">
              <w:t>.</w:t>
            </w:r>
          </w:p>
          <w:p w:rsidR="001B27DB" w:rsidRPr="00C90C1C" w:rsidRDefault="001B27DB" w:rsidP="004B26DD">
            <w:pPr>
              <w:spacing w:line="240" w:lineRule="auto"/>
            </w:pPr>
          </w:p>
        </w:tc>
      </w:tr>
      <w:tr w:rsidR="00393CCE" w:rsidRPr="00C90C1C"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C90C1C" w:rsidRDefault="00AE16B5" w:rsidP="00754710">
            <w:pPr>
              <w:pStyle w:val="afffb"/>
              <w:jc w:val="center"/>
              <w:rPr>
                <w:b/>
                <w:bCs/>
                <w:rtl/>
              </w:rPr>
            </w:pPr>
            <w:r w:rsidRPr="00C90C1C">
              <w:rPr>
                <w:rFonts w:hint="cs"/>
                <w:b/>
                <w:bCs/>
                <w:sz w:val="28"/>
                <w:szCs w:val="28"/>
                <w:rtl/>
              </w:rPr>
              <w:t>יש ל</w:t>
            </w:r>
            <w:r w:rsidRPr="00C90C1C">
              <w:rPr>
                <w:b/>
                <w:bCs/>
                <w:sz w:val="28"/>
                <w:szCs w:val="28"/>
                <w:rtl/>
              </w:rPr>
              <w:t>סמן</w:t>
            </w:r>
            <w:r w:rsidRPr="00C90C1C">
              <w:rPr>
                <w:b/>
                <w:bCs/>
                <w:sz w:val="28"/>
                <w:szCs w:val="28"/>
              </w:rPr>
              <w:t xml:space="preserve"> X </w:t>
            </w:r>
            <w:r w:rsidRPr="00C90C1C">
              <w:rPr>
                <w:b/>
                <w:bCs/>
                <w:sz w:val="28"/>
                <w:szCs w:val="28"/>
                <w:rtl/>
              </w:rPr>
              <w:t>במשבצת המתאימה</w:t>
            </w:r>
            <w:r w:rsidR="00F2746E" w:rsidRPr="00C90C1C">
              <w:rPr>
                <w:rFonts w:hint="cs"/>
                <w:b/>
                <w:bCs/>
                <w:rtl/>
              </w:rPr>
              <w:t>:</w:t>
            </w:r>
          </w:p>
        </w:tc>
        <w:tc>
          <w:tcPr>
            <w:tcW w:w="5812" w:type="dxa"/>
            <w:gridSpan w:val="3"/>
            <w:tcBorders>
              <w:left w:val="single" w:sz="4" w:space="0" w:color="auto"/>
            </w:tcBorders>
          </w:tcPr>
          <w:p w:rsidR="00AE16B5" w:rsidRPr="00C90C1C" w:rsidRDefault="00AE16B5" w:rsidP="00316D48">
            <w:pPr>
              <w:pStyle w:val="afffb"/>
              <w:rPr>
                <w:b/>
                <w:bCs/>
                <w:rtl/>
              </w:rPr>
            </w:pPr>
          </w:p>
        </w:tc>
      </w:tr>
      <w:tr w:rsidR="00393CCE" w:rsidRPr="00C90C1C" w:rsidTr="00A7727F">
        <w:tc>
          <w:tcPr>
            <w:tcW w:w="9498" w:type="dxa"/>
            <w:gridSpan w:val="6"/>
          </w:tcPr>
          <w:p w:rsidR="001B27DB" w:rsidRPr="00C90C1C" w:rsidRDefault="001B27DB" w:rsidP="004B26DD">
            <w:pPr>
              <w:spacing w:line="240" w:lineRule="auto"/>
              <w:rPr>
                <w:b/>
                <w:bCs/>
                <w:rtl/>
              </w:rPr>
            </w:pPr>
          </w:p>
        </w:tc>
      </w:tr>
      <w:tr w:rsidR="00393CCE" w:rsidRPr="00C90C1C" w:rsidTr="00A7727F">
        <w:tc>
          <w:tcPr>
            <w:tcW w:w="9498" w:type="dxa"/>
            <w:gridSpan w:val="6"/>
          </w:tcPr>
          <w:p w:rsidR="001B27DB" w:rsidRPr="00C90C1C" w:rsidRDefault="001B27DB" w:rsidP="000F6F8C">
            <w:pPr>
              <w:pStyle w:val="afd"/>
              <w:numPr>
                <w:ilvl w:val="0"/>
                <w:numId w:val="13"/>
              </w:numPr>
              <w:bidi/>
              <w:spacing w:line="240" w:lineRule="auto"/>
              <w:rPr>
                <w:rFonts w:ascii="Segoe UI Semilight" w:hAnsi="Segoe UI Semilight"/>
                <w:rtl/>
              </w:rPr>
            </w:pPr>
            <w:r w:rsidRPr="00C90C1C">
              <w:rPr>
                <w:rFonts w:ascii="Segoe UI Semilight" w:hAnsi="Segoe UI Semilight"/>
                <w:rtl/>
              </w:rPr>
              <w:t xml:space="preserve">המציע ובעל זיקה אליו </w:t>
            </w:r>
            <w:r w:rsidRPr="00C90C1C">
              <w:rPr>
                <w:rFonts w:ascii="Segoe UI Semilight" w:hAnsi="Segoe UI Semilight"/>
                <w:b/>
                <w:bCs/>
                <w:u w:val="single"/>
                <w:rtl/>
              </w:rPr>
              <w:t>לא הורשעו</w:t>
            </w:r>
            <w:r w:rsidRPr="00C90C1C">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393CCE" w:rsidRPr="00C90C1C" w:rsidTr="00A7727F">
        <w:tc>
          <w:tcPr>
            <w:tcW w:w="9498" w:type="dxa"/>
            <w:gridSpan w:val="6"/>
          </w:tcPr>
          <w:p w:rsidR="001B27DB" w:rsidRPr="00C90C1C" w:rsidRDefault="001B27DB" w:rsidP="004B26DD">
            <w:pPr>
              <w:spacing w:line="240" w:lineRule="auto"/>
              <w:rPr>
                <w:rFonts w:ascii="Segoe UI Semilight" w:hAnsi="Segoe UI Semilight"/>
                <w:rtl/>
              </w:rPr>
            </w:pPr>
          </w:p>
        </w:tc>
      </w:tr>
      <w:tr w:rsidR="00393CCE" w:rsidRPr="00C90C1C" w:rsidTr="00A7727F">
        <w:tc>
          <w:tcPr>
            <w:tcW w:w="9498" w:type="dxa"/>
            <w:gridSpan w:val="6"/>
          </w:tcPr>
          <w:p w:rsidR="001B27DB" w:rsidRPr="00C90C1C" w:rsidRDefault="001B27DB" w:rsidP="000F6F8C">
            <w:pPr>
              <w:pStyle w:val="afd"/>
              <w:numPr>
                <w:ilvl w:val="0"/>
                <w:numId w:val="13"/>
              </w:numPr>
              <w:bidi/>
              <w:spacing w:line="240" w:lineRule="auto"/>
              <w:rPr>
                <w:rFonts w:ascii="Segoe UI Semilight" w:hAnsi="Segoe UI Semilight"/>
                <w:rtl/>
              </w:rPr>
            </w:pPr>
            <w:r w:rsidRPr="00C90C1C">
              <w:rPr>
                <w:rFonts w:ascii="Segoe UI Semilight" w:hAnsi="Segoe UI Semilight"/>
                <w:rtl/>
              </w:rPr>
              <w:t xml:space="preserve">המציע או בעל זיקה אליו </w:t>
            </w:r>
            <w:r w:rsidRPr="00C90C1C">
              <w:rPr>
                <w:rFonts w:ascii="Segoe UI Semilight" w:hAnsi="Segoe UI Semilight"/>
                <w:b/>
                <w:bCs/>
                <w:u w:val="single"/>
                <w:rtl/>
              </w:rPr>
              <w:t>הורשעו</w:t>
            </w:r>
            <w:r w:rsidRPr="00C90C1C">
              <w:rPr>
                <w:rFonts w:ascii="Segoe UI Semilight" w:hAnsi="Segoe UI Semilight"/>
                <w:b/>
                <w:bCs/>
                <w:rtl/>
              </w:rPr>
              <w:t xml:space="preserve"> </w:t>
            </w:r>
            <w:r w:rsidRPr="00C90C1C">
              <w:rPr>
                <w:rFonts w:ascii="Segoe UI Semilight" w:hAnsi="Segoe UI Semilight"/>
                <w:rtl/>
              </w:rPr>
              <w:t xml:space="preserve">בפסק דין חלוט ביותר משתי עבירות לפי חוק עובדים זרים וחוק שכר מינימום </w:t>
            </w:r>
            <w:r w:rsidRPr="00C90C1C">
              <w:rPr>
                <w:rFonts w:ascii="Segoe UI Semilight" w:hAnsi="Segoe UI Semilight"/>
                <w:b/>
                <w:bCs/>
                <w:u w:val="single"/>
                <w:rtl/>
              </w:rPr>
              <w:t>וחלפה שנה אחת</w:t>
            </w:r>
            <w:r w:rsidRPr="00C90C1C">
              <w:rPr>
                <w:rFonts w:ascii="Segoe UI Semilight" w:hAnsi="Segoe UI Semilight"/>
                <w:u w:val="single"/>
                <w:rtl/>
              </w:rPr>
              <w:t xml:space="preserve"> </w:t>
            </w:r>
            <w:r w:rsidRPr="00C90C1C">
              <w:rPr>
                <w:rFonts w:ascii="Segoe UI Semilight" w:hAnsi="Segoe UI Semilight"/>
                <w:rtl/>
              </w:rPr>
              <w:t>לפחות ממועד ההרשעה האחרונה ועד למועד ההגשה.</w:t>
            </w:r>
          </w:p>
        </w:tc>
      </w:tr>
      <w:tr w:rsidR="00393CCE" w:rsidRPr="00C90C1C" w:rsidTr="00A7727F">
        <w:tc>
          <w:tcPr>
            <w:tcW w:w="9498" w:type="dxa"/>
            <w:gridSpan w:val="6"/>
          </w:tcPr>
          <w:p w:rsidR="001B27DB" w:rsidRPr="00C90C1C" w:rsidRDefault="001B27DB" w:rsidP="00971CA1">
            <w:pPr>
              <w:pStyle w:val="afd"/>
              <w:bidi/>
              <w:spacing w:line="240" w:lineRule="auto"/>
              <w:rPr>
                <w:rFonts w:ascii="Segoe UI Semilight" w:hAnsi="Segoe UI Semilight"/>
                <w:rtl/>
              </w:rPr>
            </w:pPr>
          </w:p>
        </w:tc>
      </w:tr>
      <w:tr w:rsidR="00393CCE" w:rsidRPr="00C90C1C" w:rsidTr="00A7727F">
        <w:tc>
          <w:tcPr>
            <w:tcW w:w="9498" w:type="dxa"/>
            <w:gridSpan w:val="6"/>
          </w:tcPr>
          <w:p w:rsidR="001B27DB" w:rsidRPr="00C90C1C" w:rsidRDefault="001B27DB" w:rsidP="000F6F8C">
            <w:pPr>
              <w:pStyle w:val="afd"/>
              <w:numPr>
                <w:ilvl w:val="0"/>
                <w:numId w:val="13"/>
              </w:numPr>
              <w:bidi/>
              <w:spacing w:line="240" w:lineRule="auto"/>
              <w:rPr>
                <w:rFonts w:ascii="Segoe UI Semilight" w:hAnsi="Segoe UI Semilight"/>
                <w:rtl/>
              </w:rPr>
            </w:pPr>
            <w:r w:rsidRPr="00C90C1C">
              <w:rPr>
                <w:rFonts w:ascii="Segoe UI Semilight" w:hAnsi="Segoe UI Semilight"/>
                <w:rtl/>
              </w:rPr>
              <w:t xml:space="preserve">המציע או בעל זיקה אליו </w:t>
            </w:r>
            <w:r w:rsidRPr="00C90C1C">
              <w:rPr>
                <w:rFonts w:ascii="Segoe UI Semilight" w:hAnsi="Segoe UI Semilight"/>
                <w:b/>
                <w:bCs/>
                <w:u w:val="single"/>
                <w:rtl/>
              </w:rPr>
              <w:t>הורשעו</w:t>
            </w:r>
            <w:r w:rsidRPr="00C90C1C">
              <w:rPr>
                <w:rFonts w:ascii="Segoe UI Semilight" w:hAnsi="Segoe UI Semilight"/>
                <w:b/>
                <w:bCs/>
                <w:rtl/>
              </w:rPr>
              <w:t xml:space="preserve"> </w:t>
            </w:r>
            <w:r w:rsidRPr="00C90C1C">
              <w:rPr>
                <w:rFonts w:ascii="Segoe UI Semilight" w:hAnsi="Segoe UI Semilight"/>
                <w:rtl/>
              </w:rPr>
              <w:t xml:space="preserve">בפסק דין חלוט ביותר משתי עבירות לפי חוק עובדים זרים חוק שכר המינימום </w:t>
            </w:r>
            <w:r w:rsidRPr="00C90C1C">
              <w:rPr>
                <w:rFonts w:ascii="Segoe UI Semilight" w:hAnsi="Segoe UI Semilight"/>
                <w:b/>
                <w:bCs/>
                <w:u w:val="single"/>
                <w:rtl/>
              </w:rPr>
              <w:t>ולא חלפה שנה אחת</w:t>
            </w:r>
            <w:r w:rsidRPr="00C90C1C">
              <w:rPr>
                <w:rFonts w:ascii="Segoe UI Semilight" w:hAnsi="Segoe UI Semilight"/>
                <w:rtl/>
              </w:rPr>
              <w:t xml:space="preserve"> לפחות ממועד ההרשעה האחרונה ועד למועד ההגשה.</w:t>
            </w:r>
          </w:p>
        </w:tc>
      </w:tr>
      <w:tr w:rsidR="00393CCE" w:rsidRPr="00C90C1C" w:rsidTr="00A7727F">
        <w:tc>
          <w:tcPr>
            <w:tcW w:w="9498" w:type="dxa"/>
            <w:gridSpan w:val="6"/>
          </w:tcPr>
          <w:p w:rsidR="001B27DB" w:rsidRPr="00C90C1C" w:rsidRDefault="001B27DB" w:rsidP="00316D48">
            <w:pPr>
              <w:pStyle w:val="afffb"/>
              <w:rPr>
                <w:rtl/>
              </w:rPr>
            </w:pPr>
          </w:p>
          <w:p w:rsidR="00353364" w:rsidRPr="00C90C1C" w:rsidRDefault="00353364" w:rsidP="00316D48">
            <w:pPr>
              <w:pStyle w:val="afffb"/>
              <w:rPr>
                <w:rtl/>
              </w:rPr>
            </w:pPr>
          </w:p>
          <w:p w:rsidR="001B27DB" w:rsidRPr="00C90C1C" w:rsidRDefault="001B27DB" w:rsidP="00316D48">
            <w:pPr>
              <w:pStyle w:val="afffb"/>
              <w:rPr>
                <w:rFonts w:ascii="Georgia" w:hAnsi="Georgia"/>
                <w:rtl/>
              </w:rPr>
            </w:pPr>
            <w:r w:rsidRPr="00C90C1C">
              <w:rPr>
                <w:rtl/>
              </w:rPr>
              <w:t>זהו שמי, להלן חתימתי, ותוכן תצהירי דלעיל אמת</w:t>
            </w:r>
            <w:r w:rsidRPr="00C90C1C">
              <w:t>.</w:t>
            </w:r>
          </w:p>
          <w:p w:rsidR="00AE16B5" w:rsidRPr="00C90C1C" w:rsidRDefault="00AE16B5" w:rsidP="00316D48">
            <w:pPr>
              <w:pStyle w:val="afffb"/>
              <w:rPr>
                <w:rFonts w:ascii="Georgia" w:hAnsi="Georgia"/>
              </w:rPr>
            </w:pPr>
          </w:p>
        </w:tc>
      </w:tr>
      <w:tr w:rsidR="00393CCE" w:rsidRPr="00C90C1C" w:rsidTr="00754710">
        <w:trPr>
          <w:trHeight w:val="272"/>
        </w:trPr>
        <w:tc>
          <w:tcPr>
            <w:tcW w:w="9498" w:type="dxa"/>
            <w:gridSpan w:val="6"/>
          </w:tcPr>
          <w:p w:rsidR="001B27DB" w:rsidRPr="00C90C1C" w:rsidRDefault="001B27DB" w:rsidP="004B26DD">
            <w:pPr>
              <w:spacing w:line="240" w:lineRule="auto"/>
              <w:rPr>
                <w:rFonts w:ascii="Georgia" w:hAnsi="Georgia"/>
              </w:rPr>
            </w:pPr>
          </w:p>
        </w:tc>
      </w:tr>
      <w:tr w:rsidR="00393CCE" w:rsidRPr="00C90C1C" w:rsidTr="00754710">
        <w:trPr>
          <w:trHeight w:val="80"/>
        </w:trPr>
        <w:tc>
          <w:tcPr>
            <w:tcW w:w="2526" w:type="dxa"/>
          </w:tcPr>
          <w:p w:rsidR="001B27DB" w:rsidRPr="00C90C1C" w:rsidRDefault="001B27DB" w:rsidP="00754710">
            <w:pPr>
              <w:spacing w:line="240" w:lineRule="auto"/>
              <w:jc w:val="center"/>
              <w:rPr>
                <w:rFonts w:ascii="Georgia" w:hAnsi="Georgia"/>
              </w:rPr>
            </w:pPr>
            <w:r w:rsidRPr="00C90C1C">
              <w:t>_______________</w:t>
            </w:r>
          </w:p>
        </w:tc>
        <w:tc>
          <w:tcPr>
            <w:tcW w:w="3444" w:type="dxa"/>
            <w:gridSpan w:val="3"/>
          </w:tcPr>
          <w:p w:rsidR="001B27DB" w:rsidRPr="00C90C1C" w:rsidRDefault="00754710" w:rsidP="00754710">
            <w:pPr>
              <w:spacing w:line="240" w:lineRule="auto"/>
              <w:jc w:val="center"/>
              <w:rPr>
                <w:rFonts w:ascii="Georgia" w:hAnsi="Georgia"/>
              </w:rPr>
            </w:pPr>
            <w:r w:rsidRPr="00C90C1C">
              <w:t>_______________</w:t>
            </w:r>
          </w:p>
        </w:tc>
        <w:tc>
          <w:tcPr>
            <w:tcW w:w="3528" w:type="dxa"/>
            <w:gridSpan w:val="2"/>
          </w:tcPr>
          <w:p w:rsidR="001B27DB" w:rsidRPr="00C90C1C" w:rsidRDefault="00754710" w:rsidP="00754710">
            <w:pPr>
              <w:spacing w:line="240" w:lineRule="auto"/>
              <w:jc w:val="center"/>
              <w:rPr>
                <w:rFonts w:ascii="Georgia" w:hAnsi="Georgia"/>
              </w:rPr>
            </w:pPr>
            <w:r w:rsidRPr="00C90C1C">
              <w:t>_______________</w:t>
            </w:r>
          </w:p>
        </w:tc>
      </w:tr>
      <w:tr w:rsidR="00393CCE" w:rsidRPr="00C90C1C" w:rsidTr="00754710">
        <w:tc>
          <w:tcPr>
            <w:tcW w:w="2526" w:type="dxa"/>
          </w:tcPr>
          <w:p w:rsidR="001B27DB" w:rsidRPr="00C90C1C" w:rsidRDefault="001B27DB" w:rsidP="00754710">
            <w:pPr>
              <w:spacing w:line="240" w:lineRule="auto"/>
              <w:jc w:val="center"/>
              <w:rPr>
                <w:rFonts w:ascii="Georgia" w:hAnsi="Georgia"/>
              </w:rPr>
            </w:pPr>
            <w:r w:rsidRPr="00C90C1C">
              <w:rPr>
                <w:rtl/>
              </w:rPr>
              <w:t>תאריך</w:t>
            </w:r>
          </w:p>
        </w:tc>
        <w:tc>
          <w:tcPr>
            <w:tcW w:w="3444" w:type="dxa"/>
            <w:gridSpan w:val="3"/>
          </w:tcPr>
          <w:p w:rsidR="001B27DB" w:rsidRPr="00C90C1C" w:rsidRDefault="001B27DB" w:rsidP="00754710">
            <w:pPr>
              <w:spacing w:line="240" w:lineRule="auto"/>
              <w:jc w:val="center"/>
              <w:rPr>
                <w:rFonts w:ascii="Georgia" w:hAnsi="Georgia"/>
              </w:rPr>
            </w:pPr>
            <w:r w:rsidRPr="00C90C1C">
              <w:rPr>
                <w:rFonts w:ascii="Georgia" w:hAnsi="Georgia" w:hint="eastAsia"/>
                <w:rtl/>
              </w:rPr>
              <w:t>שם</w:t>
            </w:r>
            <w:r w:rsidR="004C4EC7" w:rsidRPr="00C90C1C">
              <w:rPr>
                <w:rFonts w:ascii="Georgia" w:hAnsi="Georgia" w:hint="cs"/>
                <w:rtl/>
              </w:rPr>
              <w:t xml:space="preserve"> החותם</w:t>
            </w:r>
          </w:p>
        </w:tc>
        <w:tc>
          <w:tcPr>
            <w:tcW w:w="3528" w:type="dxa"/>
            <w:gridSpan w:val="2"/>
          </w:tcPr>
          <w:p w:rsidR="001B27DB" w:rsidRPr="00C90C1C" w:rsidRDefault="001B27DB" w:rsidP="00754710">
            <w:pPr>
              <w:spacing w:line="240" w:lineRule="auto"/>
              <w:jc w:val="center"/>
              <w:rPr>
                <w:rFonts w:ascii="Georgia" w:hAnsi="Georgia"/>
              </w:rPr>
            </w:pPr>
            <w:r w:rsidRPr="00C90C1C">
              <w:rPr>
                <w:rFonts w:ascii="Georgia" w:hAnsi="Georgia" w:hint="eastAsia"/>
                <w:rtl/>
              </w:rPr>
              <w:t>חתימה</w:t>
            </w:r>
            <w:r w:rsidRPr="00C90C1C">
              <w:rPr>
                <w:rFonts w:ascii="Georgia" w:hAnsi="Georgia"/>
                <w:rtl/>
              </w:rPr>
              <w:t xml:space="preserve"> </w:t>
            </w:r>
            <w:r w:rsidRPr="00C90C1C">
              <w:rPr>
                <w:rFonts w:ascii="Georgia" w:hAnsi="Georgia" w:hint="eastAsia"/>
                <w:rtl/>
              </w:rPr>
              <w:t>וחותמת</w:t>
            </w:r>
          </w:p>
        </w:tc>
      </w:tr>
      <w:tr w:rsidR="00393CCE" w:rsidRPr="00C90C1C" w:rsidTr="00754710">
        <w:tc>
          <w:tcPr>
            <w:tcW w:w="2526" w:type="dxa"/>
          </w:tcPr>
          <w:p w:rsidR="001B27DB" w:rsidRPr="00C90C1C" w:rsidRDefault="001B27DB" w:rsidP="004B26DD">
            <w:pPr>
              <w:spacing w:line="240" w:lineRule="auto"/>
              <w:jc w:val="center"/>
              <w:rPr>
                <w:rFonts w:ascii="Georgia" w:hAnsi="Georgia"/>
              </w:rPr>
            </w:pPr>
          </w:p>
        </w:tc>
        <w:tc>
          <w:tcPr>
            <w:tcW w:w="3444" w:type="dxa"/>
            <w:gridSpan w:val="3"/>
          </w:tcPr>
          <w:p w:rsidR="001B27DB" w:rsidRPr="00C90C1C" w:rsidRDefault="001B27DB" w:rsidP="004B26DD">
            <w:pPr>
              <w:spacing w:line="240" w:lineRule="auto"/>
              <w:jc w:val="center"/>
              <w:rPr>
                <w:rFonts w:ascii="Georgia" w:hAnsi="Georgia"/>
              </w:rPr>
            </w:pPr>
          </w:p>
        </w:tc>
        <w:tc>
          <w:tcPr>
            <w:tcW w:w="3528" w:type="dxa"/>
            <w:gridSpan w:val="2"/>
          </w:tcPr>
          <w:p w:rsidR="001B27DB" w:rsidRPr="00C90C1C" w:rsidRDefault="001B27DB" w:rsidP="000975D7">
            <w:pPr>
              <w:jc w:val="center"/>
              <w:rPr>
                <w:rFonts w:ascii="Georgia" w:hAnsi="Georgia"/>
              </w:rPr>
            </w:pPr>
          </w:p>
        </w:tc>
      </w:tr>
      <w:tr w:rsidR="00393CCE" w:rsidRPr="00C90C1C" w:rsidTr="00A7727F">
        <w:tc>
          <w:tcPr>
            <w:tcW w:w="2996" w:type="dxa"/>
            <w:gridSpan w:val="2"/>
          </w:tcPr>
          <w:p w:rsidR="001B27DB" w:rsidRPr="00C90C1C" w:rsidRDefault="001B27DB" w:rsidP="004B26DD">
            <w:pPr>
              <w:spacing w:line="240" w:lineRule="auto"/>
              <w:jc w:val="center"/>
              <w:rPr>
                <w:rFonts w:ascii="Georgia" w:hAnsi="Georgia"/>
              </w:rPr>
            </w:pPr>
          </w:p>
        </w:tc>
        <w:tc>
          <w:tcPr>
            <w:tcW w:w="3444" w:type="dxa"/>
            <w:gridSpan w:val="3"/>
          </w:tcPr>
          <w:p w:rsidR="001B27DB" w:rsidRPr="00C90C1C" w:rsidRDefault="001B27DB" w:rsidP="000975D7">
            <w:pPr>
              <w:jc w:val="center"/>
              <w:rPr>
                <w:rFonts w:ascii="Georgia" w:hAnsi="Georgia"/>
                <w:u w:val="single"/>
                <w:rtl/>
              </w:rPr>
            </w:pPr>
            <w:r w:rsidRPr="00C90C1C">
              <w:rPr>
                <w:u w:val="single"/>
                <w:rtl/>
              </w:rPr>
              <w:t>אישור עורך דין</w:t>
            </w:r>
          </w:p>
          <w:p w:rsidR="004B26DD" w:rsidRPr="00C90C1C" w:rsidRDefault="004B26DD" w:rsidP="000975D7">
            <w:pPr>
              <w:jc w:val="center"/>
              <w:rPr>
                <w:rFonts w:ascii="Georgia" w:hAnsi="Georgia"/>
                <w:u w:val="single"/>
              </w:rPr>
            </w:pPr>
          </w:p>
        </w:tc>
        <w:tc>
          <w:tcPr>
            <w:tcW w:w="3058" w:type="dxa"/>
          </w:tcPr>
          <w:p w:rsidR="001B27DB" w:rsidRPr="00C90C1C" w:rsidRDefault="001B27DB" w:rsidP="000975D7">
            <w:pPr>
              <w:jc w:val="center"/>
              <w:rPr>
                <w:rFonts w:ascii="Georgia" w:hAnsi="Georgia"/>
              </w:rPr>
            </w:pPr>
          </w:p>
        </w:tc>
      </w:tr>
      <w:tr w:rsidR="00393CCE" w:rsidRPr="00C90C1C" w:rsidTr="00A7727F">
        <w:tc>
          <w:tcPr>
            <w:tcW w:w="9498" w:type="dxa"/>
            <w:gridSpan w:val="6"/>
          </w:tcPr>
          <w:p w:rsidR="001B27DB" w:rsidRPr="00C90C1C" w:rsidRDefault="001B27DB" w:rsidP="00316D48">
            <w:pPr>
              <w:pStyle w:val="afffb"/>
              <w:rPr>
                <w:rtl/>
              </w:rPr>
            </w:pPr>
            <w:r w:rsidRPr="00C90C1C">
              <w:rPr>
                <w:rFonts w:hint="eastAsia"/>
                <w:rtl/>
              </w:rPr>
              <w:t>אני</w:t>
            </w:r>
            <w:r w:rsidRPr="00C90C1C">
              <w:rPr>
                <w:rtl/>
              </w:rPr>
              <w:t xml:space="preserve"> </w:t>
            </w:r>
            <w:r w:rsidRPr="00C90C1C">
              <w:rPr>
                <w:rFonts w:hint="eastAsia"/>
                <w:rtl/>
              </w:rPr>
              <w:t>הח</w:t>
            </w:r>
            <w:r w:rsidRPr="00C90C1C">
              <w:rPr>
                <w:rtl/>
              </w:rPr>
              <w:t>"</w:t>
            </w:r>
            <w:r w:rsidRPr="00C90C1C">
              <w:rPr>
                <w:rFonts w:hint="eastAsia"/>
                <w:rtl/>
              </w:rPr>
              <w:t>מ</w:t>
            </w:r>
            <w:r w:rsidRPr="00C90C1C">
              <w:rPr>
                <w:rtl/>
              </w:rPr>
              <w:t xml:space="preserve"> ________________________, </w:t>
            </w:r>
            <w:r w:rsidRPr="00C90C1C">
              <w:rPr>
                <w:rFonts w:hint="eastAsia"/>
                <w:rtl/>
              </w:rPr>
              <w:t>עו</w:t>
            </w:r>
            <w:r w:rsidRPr="00C90C1C">
              <w:rPr>
                <w:rtl/>
              </w:rPr>
              <w:t>"</w:t>
            </w:r>
            <w:r w:rsidRPr="00C90C1C">
              <w:rPr>
                <w:rFonts w:hint="eastAsia"/>
                <w:rtl/>
              </w:rPr>
              <w:t>ד</w:t>
            </w:r>
            <w:r w:rsidRPr="00C90C1C">
              <w:rPr>
                <w:rtl/>
              </w:rPr>
              <w:t xml:space="preserve"> </w:t>
            </w:r>
            <w:r w:rsidRPr="00C90C1C">
              <w:rPr>
                <w:rFonts w:hint="eastAsia"/>
                <w:rtl/>
              </w:rPr>
              <w:t>מאשר</w:t>
            </w:r>
            <w:r w:rsidRPr="00C90C1C">
              <w:rPr>
                <w:rtl/>
              </w:rPr>
              <w:t>/</w:t>
            </w:r>
            <w:r w:rsidRPr="00C90C1C">
              <w:rPr>
                <w:rFonts w:hint="eastAsia"/>
                <w:rtl/>
              </w:rPr>
              <w:t>ת</w:t>
            </w:r>
            <w:r w:rsidRPr="00C90C1C">
              <w:rPr>
                <w:rtl/>
              </w:rPr>
              <w:t xml:space="preserve"> </w:t>
            </w:r>
            <w:r w:rsidRPr="00C90C1C">
              <w:rPr>
                <w:rFonts w:hint="eastAsia"/>
                <w:rtl/>
              </w:rPr>
              <w:t>כי</w:t>
            </w:r>
            <w:r w:rsidRPr="00C90C1C">
              <w:rPr>
                <w:rtl/>
              </w:rPr>
              <w:t xml:space="preserve"> </w:t>
            </w:r>
            <w:r w:rsidRPr="00C90C1C">
              <w:rPr>
                <w:rFonts w:hint="eastAsia"/>
                <w:rtl/>
              </w:rPr>
              <w:t>ביום</w:t>
            </w:r>
            <w:r w:rsidRPr="00C90C1C">
              <w:rPr>
                <w:rtl/>
              </w:rPr>
              <w:t xml:space="preserve"> _____________ </w:t>
            </w:r>
            <w:r w:rsidRPr="00C90C1C">
              <w:rPr>
                <w:rFonts w:hint="eastAsia"/>
                <w:rtl/>
              </w:rPr>
              <w:t>הופיע</w:t>
            </w:r>
            <w:r w:rsidRPr="00C90C1C">
              <w:rPr>
                <w:rtl/>
              </w:rPr>
              <w:t>/</w:t>
            </w:r>
            <w:r w:rsidRPr="00C90C1C">
              <w:rPr>
                <w:rFonts w:hint="eastAsia"/>
                <w:rtl/>
              </w:rPr>
              <w:t>ה</w:t>
            </w:r>
            <w:r w:rsidRPr="00C90C1C">
              <w:rPr>
                <w:rtl/>
              </w:rPr>
              <w:t xml:space="preserve"> </w:t>
            </w:r>
            <w:r w:rsidRPr="00C90C1C">
              <w:rPr>
                <w:rFonts w:hint="eastAsia"/>
                <w:rtl/>
              </w:rPr>
              <w:t>בפני</w:t>
            </w:r>
            <w:r w:rsidRPr="00C90C1C">
              <w:rPr>
                <w:rtl/>
              </w:rPr>
              <w:t xml:space="preserve"> </w:t>
            </w:r>
            <w:r w:rsidRPr="00C90C1C">
              <w:rPr>
                <w:rFonts w:hint="eastAsia"/>
                <w:rtl/>
              </w:rPr>
              <w:t>במשרדי</w:t>
            </w:r>
            <w:r w:rsidRPr="00C90C1C">
              <w:rPr>
                <w:rtl/>
              </w:rPr>
              <w:t xml:space="preserve"> </w:t>
            </w:r>
            <w:r w:rsidRPr="00C90C1C">
              <w:rPr>
                <w:rFonts w:hint="eastAsia"/>
                <w:rtl/>
              </w:rPr>
              <w:t>אשר</w:t>
            </w:r>
            <w:r w:rsidRPr="00C90C1C">
              <w:rPr>
                <w:rtl/>
              </w:rPr>
              <w:t xml:space="preserve"> </w:t>
            </w:r>
            <w:r w:rsidRPr="00C90C1C">
              <w:rPr>
                <w:rFonts w:hint="eastAsia"/>
                <w:rtl/>
              </w:rPr>
              <w:t>ברח</w:t>
            </w:r>
            <w:r w:rsidRPr="00C90C1C">
              <w:rPr>
                <w:rtl/>
              </w:rPr>
              <w:t xml:space="preserve">' _________________ </w:t>
            </w:r>
            <w:r w:rsidRPr="00C90C1C">
              <w:rPr>
                <w:rFonts w:hint="eastAsia"/>
                <w:rtl/>
              </w:rPr>
              <w:t>בישוב</w:t>
            </w:r>
            <w:r w:rsidRPr="00C90C1C">
              <w:rPr>
                <w:rtl/>
              </w:rPr>
              <w:t xml:space="preserve"> /</w:t>
            </w:r>
            <w:r w:rsidRPr="00C90C1C">
              <w:rPr>
                <w:rFonts w:hint="eastAsia"/>
                <w:rtl/>
              </w:rPr>
              <w:t>בעיר</w:t>
            </w:r>
            <w:r w:rsidRPr="00C90C1C">
              <w:rPr>
                <w:rtl/>
              </w:rPr>
              <w:t xml:space="preserve">_________________ </w:t>
            </w:r>
            <w:r w:rsidRPr="00C90C1C">
              <w:rPr>
                <w:rFonts w:hint="eastAsia"/>
                <w:rtl/>
              </w:rPr>
              <w:t>מר</w:t>
            </w:r>
            <w:r w:rsidRPr="00C90C1C">
              <w:rPr>
                <w:rtl/>
              </w:rPr>
              <w:t xml:space="preserve"> / </w:t>
            </w:r>
            <w:r w:rsidRPr="00C90C1C">
              <w:rPr>
                <w:rFonts w:hint="eastAsia"/>
                <w:rtl/>
              </w:rPr>
              <w:t>גב</w:t>
            </w:r>
            <w:r w:rsidRPr="00C90C1C">
              <w:rPr>
                <w:rtl/>
              </w:rPr>
              <w:t xml:space="preserve">' _________________ </w:t>
            </w:r>
            <w:r w:rsidRPr="00C90C1C">
              <w:rPr>
                <w:rFonts w:hint="eastAsia"/>
                <w:rtl/>
              </w:rPr>
              <w:t>שזיהה</w:t>
            </w:r>
            <w:r w:rsidRPr="00C90C1C">
              <w:rPr>
                <w:rtl/>
              </w:rPr>
              <w:t xml:space="preserve"> /</w:t>
            </w:r>
            <w:r w:rsidRPr="00C90C1C">
              <w:rPr>
                <w:rFonts w:hint="eastAsia"/>
                <w:rtl/>
              </w:rPr>
              <w:t>תה</w:t>
            </w:r>
            <w:r w:rsidRPr="00C90C1C">
              <w:rPr>
                <w:rtl/>
              </w:rPr>
              <w:t xml:space="preserve"> </w:t>
            </w:r>
            <w:r w:rsidRPr="00C90C1C">
              <w:rPr>
                <w:rFonts w:hint="eastAsia"/>
                <w:rtl/>
              </w:rPr>
              <w:t>עצמו</w:t>
            </w:r>
            <w:r w:rsidRPr="00C90C1C">
              <w:rPr>
                <w:rtl/>
              </w:rPr>
              <w:t>/</w:t>
            </w:r>
            <w:r w:rsidRPr="00C90C1C">
              <w:rPr>
                <w:rFonts w:hint="eastAsia"/>
                <w:rtl/>
              </w:rPr>
              <w:t>ה</w:t>
            </w:r>
            <w:r w:rsidRPr="00C90C1C">
              <w:rPr>
                <w:rtl/>
              </w:rPr>
              <w:t xml:space="preserve"> </w:t>
            </w:r>
            <w:r w:rsidRPr="00C90C1C">
              <w:rPr>
                <w:rFonts w:hint="eastAsia"/>
                <w:rtl/>
              </w:rPr>
              <w:t>על</w:t>
            </w:r>
            <w:r w:rsidRPr="00C90C1C">
              <w:rPr>
                <w:rtl/>
              </w:rPr>
              <w:t xml:space="preserve"> </w:t>
            </w:r>
            <w:r w:rsidRPr="00C90C1C">
              <w:rPr>
                <w:rFonts w:hint="eastAsia"/>
                <w:rtl/>
              </w:rPr>
              <w:t>ידי</w:t>
            </w:r>
            <w:r w:rsidRPr="00C90C1C">
              <w:rPr>
                <w:rtl/>
              </w:rPr>
              <w:t xml:space="preserve"> </w:t>
            </w:r>
            <w:r w:rsidRPr="00C90C1C">
              <w:rPr>
                <w:rFonts w:hint="eastAsia"/>
                <w:rtl/>
              </w:rPr>
              <w:t>ת</w:t>
            </w:r>
            <w:r w:rsidRPr="00C90C1C">
              <w:rPr>
                <w:rtl/>
              </w:rPr>
              <w:t>.</w:t>
            </w:r>
            <w:r w:rsidRPr="00C90C1C">
              <w:rPr>
                <w:rFonts w:hint="eastAsia"/>
                <w:rtl/>
              </w:rPr>
              <w:t>ז</w:t>
            </w:r>
            <w:r w:rsidRPr="00C90C1C">
              <w:rPr>
                <w:rtl/>
              </w:rPr>
              <w:t xml:space="preserve">. _______________ </w:t>
            </w:r>
            <w:r w:rsidR="00AE16B5" w:rsidRPr="00C90C1C">
              <w:rPr>
                <w:rFonts w:hint="cs"/>
                <w:rtl/>
              </w:rPr>
              <w:t xml:space="preserve">/ </w:t>
            </w:r>
            <w:r w:rsidRPr="00C90C1C">
              <w:rPr>
                <w:rFonts w:hint="eastAsia"/>
                <w:rtl/>
              </w:rPr>
              <w:t>המוכר</w:t>
            </w:r>
            <w:r w:rsidRPr="00C90C1C">
              <w:rPr>
                <w:rtl/>
              </w:rPr>
              <w:t>/</w:t>
            </w:r>
            <w:r w:rsidRPr="00C90C1C">
              <w:rPr>
                <w:rFonts w:hint="eastAsia"/>
                <w:rtl/>
              </w:rPr>
              <w:t>ת</w:t>
            </w:r>
            <w:r w:rsidRPr="00C90C1C">
              <w:rPr>
                <w:rtl/>
              </w:rPr>
              <w:t xml:space="preserve"> </w:t>
            </w:r>
            <w:r w:rsidRPr="00C90C1C">
              <w:rPr>
                <w:rFonts w:hint="eastAsia"/>
                <w:rtl/>
              </w:rPr>
              <w:t>לי</w:t>
            </w:r>
            <w:r w:rsidRPr="00C90C1C">
              <w:rPr>
                <w:rtl/>
              </w:rPr>
              <w:t xml:space="preserve"> </w:t>
            </w:r>
            <w:r w:rsidRPr="00C90C1C">
              <w:rPr>
                <w:rFonts w:hint="eastAsia"/>
                <w:rtl/>
              </w:rPr>
              <w:t>באופן</w:t>
            </w:r>
            <w:r w:rsidRPr="00C90C1C">
              <w:rPr>
                <w:rtl/>
              </w:rPr>
              <w:t xml:space="preserve"> </w:t>
            </w:r>
            <w:r w:rsidRPr="00C90C1C">
              <w:rPr>
                <w:rFonts w:hint="eastAsia"/>
                <w:rtl/>
              </w:rPr>
              <w:t>אישי</w:t>
            </w:r>
            <w:r w:rsidRPr="00C90C1C">
              <w:rPr>
                <w:rtl/>
              </w:rPr>
              <w:t xml:space="preserve">, </w:t>
            </w:r>
            <w:r w:rsidRPr="00C90C1C">
              <w:rPr>
                <w:rFonts w:hint="eastAsia"/>
                <w:rtl/>
              </w:rPr>
              <w:t>ואחרי</w:t>
            </w:r>
            <w:r w:rsidRPr="00C90C1C">
              <w:rPr>
                <w:rtl/>
              </w:rPr>
              <w:t xml:space="preserve"> </w:t>
            </w:r>
            <w:r w:rsidRPr="00C90C1C">
              <w:rPr>
                <w:rFonts w:hint="eastAsia"/>
                <w:rtl/>
              </w:rPr>
              <w:t>שהזהרתיו</w:t>
            </w:r>
            <w:r w:rsidRPr="00C90C1C">
              <w:rPr>
                <w:rtl/>
              </w:rPr>
              <w:t>/</w:t>
            </w:r>
            <w:r w:rsidRPr="00C90C1C">
              <w:rPr>
                <w:rFonts w:hint="eastAsia"/>
                <w:rtl/>
              </w:rPr>
              <w:t>ה</w:t>
            </w:r>
            <w:r w:rsidRPr="00C90C1C">
              <w:rPr>
                <w:rtl/>
              </w:rPr>
              <w:t xml:space="preserve"> </w:t>
            </w:r>
            <w:r w:rsidRPr="00C90C1C">
              <w:rPr>
                <w:rFonts w:hint="eastAsia"/>
                <w:rtl/>
              </w:rPr>
              <w:t>כי</w:t>
            </w:r>
            <w:r w:rsidRPr="00C90C1C">
              <w:rPr>
                <w:rtl/>
              </w:rPr>
              <w:t xml:space="preserve"> </w:t>
            </w:r>
            <w:r w:rsidRPr="00C90C1C">
              <w:rPr>
                <w:rFonts w:hint="eastAsia"/>
                <w:rtl/>
              </w:rPr>
              <w:t>עליו</w:t>
            </w:r>
            <w:r w:rsidRPr="00C90C1C">
              <w:rPr>
                <w:rtl/>
              </w:rPr>
              <w:t>/</w:t>
            </w:r>
            <w:r w:rsidRPr="00C90C1C">
              <w:rPr>
                <w:rFonts w:hint="eastAsia"/>
                <w:rtl/>
              </w:rPr>
              <w:t>ה</w:t>
            </w:r>
            <w:r w:rsidRPr="00C90C1C">
              <w:rPr>
                <w:rtl/>
              </w:rPr>
              <w:t xml:space="preserve"> </w:t>
            </w:r>
            <w:r w:rsidRPr="00C90C1C">
              <w:rPr>
                <w:rFonts w:hint="eastAsia"/>
                <w:rtl/>
              </w:rPr>
              <w:t>להצהיר</w:t>
            </w:r>
            <w:r w:rsidRPr="00C90C1C">
              <w:rPr>
                <w:rtl/>
              </w:rPr>
              <w:t xml:space="preserve"> </w:t>
            </w:r>
            <w:r w:rsidRPr="00C90C1C">
              <w:rPr>
                <w:rFonts w:hint="eastAsia"/>
                <w:rtl/>
              </w:rPr>
              <w:t>אמת</w:t>
            </w:r>
            <w:r w:rsidRPr="00C90C1C">
              <w:rPr>
                <w:rtl/>
              </w:rPr>
              <w:t xml:space="preserve"> </w:t>
            </w:r>
            <w:r w:rsidRPr="00C90C1C">
              <w:rPr>
                <w:rFonts w:hint="eastAsia"/>
                <w:rtl/>
              </w:rPr>
              <w:t>וכי</w:t>
            </w:r>
            <w:r w:rsidRPr="00C90C1C">
              <w:rPr>
                <w:rtl/>
              </w:rPr>
              <w:t xml:space="preserve"> </w:t>
            </w:r>
            <w:r w:rsidRPr="00C90C1C">
              <w:rPr>
                <w:rFonts w:hint="eastAsia"/>
                <w:rtl/>
              </w:rPr>
              <w:t>יהיה</w:t>
            </w:r>
            <w:r w:rsidRPr="00C90C1C">
              <w:rPr>
                <w:rtl/>
              </w:rPr>
              <w:t xml:space="preserve"> / </w:t>
            </w:r>
            <w:r w:rsidRPr="00C90C1C">
              <w:rPr>
                <w:rFonts w:hint="eastAsia"/>
                <w:rtl/>
              </w:rPr>
              <w:t>תהיה</w:t>
            </w:r>
            <w:r w:rsidRPr="00C90C1C">
              <w:rPr>
                <w:rtl/>
              </w:rPr>
              <w:t xml:space="preserve"> </w:t>
            </w:r>
            <w:r w:rsidRPr="00C90C1C">
              <w:rPr>
                <w:rFonts w:hint="eastAsia"/>
                <w:rtl/>
              </w:rPr>
              <w:t>צפוי</w:t>
            </w:r>
            <w:r w:rsidRPr="00C90C1C">
              <w:rPr>
                <w:rtl/>
              </w:rPr>
              <w:t>/</w:t>
            </w:r>
            <w:r w:rsidRPr="00C90C1C">
              <w:rPr>
                <w:rFonts w:hint="eastAsia"/>
                <w:rtl/>
              </w:rPr>
              <w:t>ה</w:t>
            </w:r>
            <w:r w:rsidRPr="00C90C1C">
              <w:rPr>
                <w:rtl/>
              </w:rPr>
              <w:t xml:space="preserve"> </w:t>
            </w:r>
            <w:r w:rsidRPr="00C90C1C">
              <w:rPr>
                <w:rFonts w:hint="eastAsia"/>
                <w:rtl/>
              </w:rPr>
              <w:t>לעונשים</w:t>
            </w:r>
            <w:r w:rsidRPr="00C90C1C">
              <w:rPr>
                <w:rtl/>
              </w:rPr>
              <w:t xml:space="preserve"> </w:t>
            </w:r>
            <w:r w:rsidRPr="00C90C1C">
              <w:rPr>
                <w:rFonts w:hint="eastAsia"/>
                <w:rtl/>
              </w:rPr>
              <w:t>הקבועים</w:t>
            </w:r>
            <w:r w:rsidRPr="00C90C1C">
              <w:rPr>
                <w:rtl/>
              </w:rPr>
              <w:t xml:space="preserve"> </w:t>
            </w:r>
            <w:r w:rsidRPr="00C90C1C">
              <w:rPr>
                <w:rFonts w:hint="eastAsia"/>
                <w:rtl/>
              </w:rPr>
              <w:t>בחוק</w:t>
            </w:r>
            <w:r w:rsidRPr="00C90C1C">
              <w:rPr>
                <w:rtl/>
              </w:rPr>
              <w:t xml:space="preserve"> </w:t>
            </w:r>
            <w:r w:rsidRPr="00C90C1C">
              <w:rPr>
                <w:rFonts w:hint="eastAsia"/>
                <w:rtl/>
              </w:rPr>
              <w:t>אם</w:t>
            </w:r>
            <w:r w:rsidRPr="00C90C1C">
              <w:rPr>
                <w:rtl/>
              </w:rPr>
              <w:t xml:space="preserve"> </w:t>
            </w:r>
            <w:r w:rsidRPr="00C90C1C">
              <w:rPr>
                <w:rFonts w:hint="eastAsia"/>
                <w:rtl/>
              </w:rPr>
              <w:t>לא</w:t>
            </w:r>
            <w:r w:rsidRPr="00C90C1C">
              <w:rPr>
                <w:rtl/>
              </w:rPr>
              <w:t xml:space="preserve"> </w:t>
            </w:r>
            <w:r w:rsidRPr="00C90C1C">
              <w:rPr>
                <w:rFonts w:hint="eastAsia"/>
                <w:rtl/>
              </w:rPr>
              <w:t>יעשה</w:t>
            </w:r>
            <w:r w:rsidRPr="00C90C1C">
              <w:rPr>
                <w:rtl/>
              </w:rPr>
              <w:t xml:space="preserve"> / </w:t>
            </w:r>
            <w:r w:rsidRPr="00C90C1C">
              <w:rPr>
                <w:rFonts w:hint="eastAsia"/>
                <w:rtl/>
              </w:rPr>
              <w:t>תעשה</w:t>
            </w:r>
            <w:r w:rsidRPr="00C90C1C">
              <w:rPr>
                <w:rtl/>
              </w:rPr>
              <w:t xml:space="preserve"> </w:t>
            </w:r>
            <w:r w:rsidRPr="00C90C1C">
              <w:rPr>
                <w:rFonts w:hint="eastAsia"/>
                <w:rtl/>
              </w:rPr>
              <w:t>כן</w:t>
            </w:r>
            <w:r w:rsidRPr="00C90C1C">
              <w:rPr>
                <w:rtl/>
              </w:rPr>
              <w:t xml:space="preserve">, </w:t>
            </w:r>
            <w:r w:rsidRPr="00C90C1C">
              <w:rPr>
                <w:rFonts w:hint="eastAsia"/>
                <w:rtl/>
              </w:rPr>
              <w:t>חתם</w:t>
            </w:r>
            <w:r w:rsidRPr="00C90C1C">
              <w:rPr>
                <w:rtl/>
              </w:rPr>
              <w:t>/</w:t>
            </w:r>
            <w:r w:rsidRPr="00C90C1C">
              <w:rPr>
                <w:rFonts w:hint="eastAsia"/>
                <w:rtl/>
              </w:rPr>
              <w:t>ה</w:t>
            </w:r>
            <w:r w:rsidRPr="00C90C1C">
              <w:rPr>
                <w:rtl/>
              </w:rPr>
              <w:t xml:space="preserve"> </w:t>
            </w:r>
            <w:r w:rsidRPr="00C90C1C">
              <w:rPr>
                <w:rFonts w:hint="eastAsia"/>
                <w:rtl/>
              </w:rPr>
              <w:t>בפני</w:t>
            </w:r>
            <w:r w:rsidRPr="00C90C1C">
              <w:rPr>
                <w:rtl/>
              </w:rPr>
              <w:t xml:space="preserve"> </w:t>
            </w:r>
            <w:r w:rsidRPr="00C90C1C">
              <w:rPr>
                <w:rFonts w:hint="eastAsia"/>
                <w:rtl/>
              </w:rPr>
              <w:t>על</w:t>
            </w:r>
            <w:r w:rsidRPr="00C90C1C">
              <w:rPr>
                <w:rtl/>
              </w:rPr>
              <w:t xml:space="preserve"> </w:t>
            </w:r>
            <w:r w:rsidRPr="00C90C1C">
              <w:rPr>
                <w:rFonts w:hint="eastAsia"/>
                <w:rtl/>
              </w:rPr>
              <w:t>התצהיר</w:t>
            </w:r>
            <w:r w:rsidRPr="00C90C1C">
              <w:rPr>
                <w:rtl/>
              </w:rPr>
              <w:t xml:space="preserve"> </w:t>
            </w:r>
            <w:r w:rsidRPr="00C90C1C">
              <w:rPr>
                <w:rFonts w:hint="eastAsia"/>
                <w:rtl/>
              </w:rPr>
              <w:t>דלעיל</w:t>
            </w:r>
            <w:r w:rsidRPr="00C90C1C">
              <w:rPr>
                <w:rtl/>
              </w:rPr>
              <w:t>.</w:t>
            </w:r>
          </w:p>
          <w:p w:rsidR="001B27DB" w:rsidRPr="00C90C1C" w:rsidRDefault="001B27DB" w:rsidP="004B26DD">
            <w:pPr>
              <w:spacing w:line="240" w:lineRule="auto"/>
              <w:rPr>
                <w:rFonts w:ascii="Georgia" w:hAnsi="Georgia"/>
              </w:rPr>
            </w:pPr>
          </w:p>
        </w:tc>
      </w:tr>
      <w:tr w:rsidR="00393CCE" w:rsidRPr="00C90C1C" w:rsidTr="00A7727F">
        <w:tc>
          <w:tcPr>
            <w:tcW w:w="2996" w:type="dxa"/>
            <w:gridSpan w:val="2"/>
          </w:tcPr>
          <w:p w:rsidR="001B27DB" w:rsidRPr="00C90C1C" w:rsidRDefault="001B27DB" w:rsidP="004B26DD">
            <w:pPr>
              <w:spacing w:line="240" w:lineRule="auto"/>
              <w:jc w:val="center"/>
              <w:rPr>
                <w:rFonts w:ascii="Georgia" w:hAnsi="Georgia"/>
                <w:b/>
                <w:bCs/>
              </w:rPr>
            </w:pPr>
            <w:r w:rsidRPr="00C90C1C">
              <w:rPr>
                <w:rFonts w:ascii="Georgia" w:hAnsi="Georgia"/>
                <w:b/>
                <w:bCs/>
                <w:rtl/>
              </w:rPr>
              <w:t>_______________</w:t>
            </w:r>
          </w:p>
        </w:tc>
        <w:tc>
          <w:tcPr>
            <w:tcW w:w="3444" w:type="dxa"/>
            <w:gridSpan w:val="3"/>
          </w:tcPr>
          <w:p w:rsidR="001B27DB" w:rsidRPr="00C90C1C" w:rsidRDefault="001B27DB" w:rsidP="004B26DD">
            <w:pPr>
              <w:spacing w:line="240" w:lineRule="auto"/>
              <w:jc w:val="center"/>
              <w:rPr>
                <w:rFonts w:ascii="Georgia" w:hAnsi="Georgia"/>
                <w:b/>
                <w:bCs/>
              </w:rPr>
            </w:pPr>
            <w:r w:rsidRPr="00C90C1C">
              <w:rPr>
                <w:rFonts w:ascii="Georgia" w:hAnsi="Georgia"/>
                <w:b/>
                <w:bCs/>
                <w:rtl/>
              </w:rPr>
              <w:t>______________________</w:t>
            </w:r>
          </w:p>
        </w:tc>
        <w:tc>
          <w:tcPr>
            <w:tcW w:w="3058" w:type="dxa"/>
          </w:tcPr>
          <w:p w:rsidR="001B27DB" w:rsidRPr="00C90C1C" w:rsidRDefault="001B27DB" w:rsidP="004B26DD">
            <w:pPr>
              <w:spacing w:line="240" w:lineRule="auto"/>
              <w:jc w:val="center"/>
              <w:rPr>
                <w:rFonts w:ascii="Georgia" w:hAnsi="Georgia"/>
                <w:b/>
                <w:bCs/>
              </w:rPr>
            </w:pPr>
            <w:r w:rsidRPr="00C90C1C">
              <w:rPr>
                <w:rFonts w:ascii="Georgia" w:hAnsi="Georgia"/>
                <w:b/>
                <w:bCs/>
                <w:rtl/>
              </w:rPr>
              <w:t>_____________________</w:t>
            </w:r>
          </w:p>
        </w:tc>
      </w:tr>
      <w:tr w:rsidR="00393CCE" w:rsidRPr="00C90C1C" w:rsidTr="00A7727F">
        <w:tc>
          <w:tcPr>
            <w:tcW w:w="2996" w:type="dxa"/>
            <w:gridSpan w:val="2"/>
          </w:tcPr>
          <w:p w:rsidR="001B27DB" w:rsidRPr="00C90C1C" w:rsidRDefault="001B27DB" w:rsidP="004B26DD">
            <w:pPr>
              <w:spacing w:line="240" w:lineRule="auto"/>
              <w:jc w:val="center"/>
              <w:rPr>
                <w:rFonts w:ascii="Georgia" w:hAnsi="Georgia"/>
              </w:rPr>
            </w:pPr>
            <w:r w:rsidRPr="00C90C1C">
              <w:rPr>
                <w:rFonts w:ascii="Georgia" w:hAnsi="Georgia" w:hint="cs"/>
                <w:rtl/>
              </w:rPr>
              <w:t>תאריך</w:t>
            </w:r>
          </w:p>
        </w:tc>
        <w:tc>
          <w:tcPr>
            <w:tcW w:w="3444" w:type="dxa"/>
            <w:gridSpan w:val="3"/>
          </w:tcPr>
          <w:p w:rsidR="001B27DB" w:rsidRPr="00C90C1C" w:rsidRDefault="001B27DB" w:rsidP="004B26DD">
            <w:pPr>
              <w:spacing w:line="240" w:lineRule="auto"/>
              <w:jc w:val="center"/>
              <w:rPr>
                <w:rFonts w:ascii="Georgia" w:hAnsi="Georgia"/>
              </w:rPr>
            </w:pPr>
            <w:r w:rsidRPr="00C90C1C">
              <w:rPr>
                <w:rFonts w:ascii="Georgia" w:hAnsi="Georgia" w:hint="eastAsia"/>
                <w:rtl/>
              </w:rPr>
              <w:t>מספר</w:t>
            </w:r>
            <w:r w:rsidRPr="00C90C1C">
              <w:rPr>
                <w:rFonts w:ascii="Georgia" w:hAnsi="Georgia"/>
                <w:rtl/>
              </w:rPr>
              <w:t xml:space="preserve"> </w:t>
            </w:r>
            <w:proofErr w:type="spellStart"/>
            <w:r w:rsidRPr="00C90C1C">
              <w:rPr>
                <w:rFonts w:ascii="Georgia" w:hAnsi="Georgia" w:hint="eastAsia"/>
                <w:rtl/>
              </w:rPr>
              <w:t>רשיון</w:t>
            </w:r>
            <w:proofErr w:type="spellEnd"/>
          </w:p>
        </w:tc>
        <w:tc>
          <w:tcPr>
            <w:tcW w:w="3058" w:type="dxa"/>
          </w:tcPr>
          <w:p w:rsidR="001B27DB" w:rsidRPr="00C90C1C" w:rsidRDefault="001B27DB" w:rsidP="004B26DD">
            <w:pPr>
              <w:spacing w:line="240" w:lineRule="auto"/>
              <w:jc w:val="center"/>
              <w:rPr>
                <w:rFonts w:ascii="Georgia" w:hAnsi="Georgia"/>
              </w:rPr>
            </w:pPr>
            <w:r w:rsidRPr="00C90C1C">
              <w:rPr>
                <w:rFonts w:ascii="Georgia" w:hAnsi="Georgia" w:hint="eastAsia"/>
                <w:rtl/>
              </w:rPr>
              <w:t>חתימה</w:t>
            </w:r>
            <w:r w:rsidRPr="00C90C1C">
              <w:rPr>
                <w:rFonts w:ascii="Georgia" w:hAnsi="Georgia"/>
                <w:rtl/>
              </w:rPr>
              <w:t xml:space="preserve"> </w:t>
            </w:r>
            <w:r w:rsidRPr="00C90C1C">
              <w:rPr>
                <w:rFonts w:ascii="Georgia" w:hAnsi="Georgia" w:hint="eastAsia"/>
                <w:rtl/>
              </w:rPr>
              <w:t>וחותמת</w:t>
            </w:r>
          </w:p>
        </w:tc>
      </w:tr>
    </w:tbl>
    <w:p w:rsidR="001B27DB" w:rsidRPr="00C90C1C" w:rsidRDefault="00D2175A" w:rsidP="00D33503">
      <w:pPr>
        <w:pStyle w:val="8"/>
        <w:rPr>
          <w:rFonts w:ascii="Times New Roman Bold" w:hAnsi="Times New Roman Bold"/>
          <w:rtl/>
        </w:rPr>
      </w:pPr>
      <w:bookmarkStart w:id="276" w:name="נספח_סודיות"/>
      <w:bookmarkStart w:id="277" w:name="_Toc285980554"/>
      <w:bookmarkStart w:id="278" w:name="_Toc378247289"/>
      <w:bookmarkStart w:id="279" w:name="_Toc378751278"/>
      <w:bookmarkStart w:id="280" w:name="_Toc365486691"/>
      <w:bookmarkStart w:id="281" w:name="_Ref382489534"/>
      <w:bookmarkStart w:id="282" w:name="_Toc398494907"/>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276"/>
      <w:r w:rsidRPr="00C90C1C">
        <w:rPr>
          <w:rtl/>
          <w:lang w:eastAsia="en-US"/>
        </w:rPr>
        <w:tab/>
      </w:r>
      <w:bookmarkStart w:id="283" w:name="נספח_סודיות_כותרת"/>
      <w:r w:rsidR="001B27DB" w:rsidRPr="00C90C1C">
        <w:rPr>
          <w:rFonts w:hint="eastAsia"/>
          <w:rtl/>
        </w:rPr>
        <w:t>שמירת</w:t>
      </w:r>
      <w:r w:rsidR="001B27DB" w:rsidRPr="00C90C1C">
        <w:rPr>
          <w:rtl/>
        </w:rPr>
        <w:t xml:space="preserve"> </w:t>
      </w:r>
      <w:r w:rsidR="001B27DB" w:rsidRPr="00C90C1C">
        <w:rPr>
          <w:rFonts w:hint="eastAsia"/>
          <w:rtl/>
        </w:rPr>
        <w:t>סודיות</w:t>
      </w:r>
      <w:bookmarkEnd w:id="277"/>
      <w:bookmarkEnd w:id="278"/>
      <w:bookmarkEnd w:id="279"/>
      <w:bookmarkEnd w:id="280"/>
      <w:bookmarkEnd w:id="281"/>
      <w:bookmarkEnd w:id="282"/>
      <w:bookmarkEnd w:id="283"/>
    </w:p>
    <w:p w:rsidR="008B762D" w:rsidRPr="00C90C1C" w:rsidRDefault="008B762D" w:rsidP="00754710">
      <w:pPr>
        <w:spacing w:line="240" w:lineRule="auto"/>
        <w:rPr>
          <w:rFonts w:ascii="Arial" w:hAnsi="Arial"/>
          <w:rtl/>
        </w:rPr>
      </w:pPr>
      <w:r w:rsidRPr="00C90C1C">
        <w:rPr>
          <w:rtl/>
        </w:rPr>
        <w:t>אני הח"מ ____________________ ת.ז. _________________ לאחר שהוזהרתי כי עלי לומר את האמת וכי אהיה צפוי לעונשים הקבועים בחוק אם לא אעשה כן, מצהיר/ה בזה כדלקמן</w:t>
      </w:r>
      <w:r w:rsidRPr="00C90C1C">
        <w:t>:</w:t>
      </w:r>
    </w:p>
    <w:p w:rsidR="008B762D" w:rsidRPr="00C90C1C" w:rsidRDefault="008B762D" w:rsidP="00754710">
      <w:pPr>
        <w:spacing w:line="240" w:lineRule="auto"/>
        <w:rPr>
          <w:rFonts w:ascii="Arial" w:hAnsi="Arial"/>
          <w:rtl/>
        </w:rPr>
      </w:pPr>
    </w:p>
    <w:p w:rsidR="008B762D" w:rsidRPr="00C90C1C" w:rsidRDefault="008B762D" w:rsidP="00754710">
      <w:pPr>
        <w:spacing w:line="240" w:lineRule="auto"/>
        <w:rPr>
          <w:rFonts w:ascii="Arial" w:hAnsi="Arial"/>
          <w:rtl/>
        </w:rPr>
      </w:pPr>
      <w:r w:rsidRPr="00C90C1C">
        <w:rPr>
          <w:rtl/>
        </w:rPr>
        <w:t xml:space="preserve">הנני נותן תצהיר זה בשם _____________________ שהוא המציע </w:t>
      </w:r>
      <w:r w:rsidRPr="00C90C1C">
        <w:rPr>
          <w:rFonts w:hint="cs"/>
          <w:rtl/>
        </w:rPr>
        <w:t>(</w:t>
      </w:r>
      <w:r w:rsidRPr="00C90C1C">
        <w:rPr>
          <w:rtl/>
        </w:rPr>
        <w:t>להלן – "המציע"</w:t>
      </w:r>
      <w:r w:rsidRPr="00C90C1C">
        <w:rPr>
          <w:rFonts w:hint="cs"/>
          <w:rtl/>
        </w:rPr>
        <w:t>)</w:t>
      </w:r>
      <w:r w:rsidRPr="00C90C1C">
        <w:rPr>
          <w:rtl/>
        </w:rPr>
        <w:t xml:space="preserve"> המבקש להתקשר עם </w:t>
      </w:r>
      <w:r w:rsidRPr="00C90C1C">
        <w:rPr>
          <w:rFonts w:hint="cs"/>
          <w:rtl/>
        </w:rPr>
        <w:t>המשרד</w:t>
      </w:r>
      <w:r w:rsidRPr="00C90C1C">
        <w:rPr>
          <w:rtl/>
        </w:rPr>
        <w:t>. אני מצהיר/ה כי הנני מוסמך/ת לתת תצהיר זה בשם המציע</w:t>
      </w:r>
      <w:r w:rsidRPr="00C90C1C">
        <w:t>.</w:t>
      </w:r>
    </w:p>
    <w:p w:rsidR="008B762D" w:rsidRPr="00C90C1C" w:rsidRDefault="008B762D" w:rsidP="00754710">
      <w:pPr>
        <w:spacing w:line="240" w:lineRule="auto"/>
        <w:rPr>
          <w:rFonts w:ascii="Arial" w:hAnsi="Arial"/>
          <w:rtl/>
        </w:rPr>
      </w:pPr>
    </w:p>
    <w:p w:rsidR="008B762D" w:rsidRPr="00C90C1C" w:rsidRDefault="008B762D" w:rsidP="00754710">
      <w:pPr>
        <w:spacing w:line="240" w:lineRule="auto"/>
        <w:rPr>
          <w:rFonts w:ascii="Arial" w:hAnsi="Arial"/>
          <w:rtl/>
        </w:rPr>
      </w:pPr>
      <w:r w:rsidRPr="00C90C1C">
        <w:rPr>
          <w:rFonts w:ascii="Arial" w:hAnsi="Arial"/>
          <w:rtl/>
        </w:rPr>
        <w:t xml:space="preserve">בהתחייבות זו תהיה למונחים הבאים המשמעות המופיעה </w:t>
      </w:r>
      <w:proofErr w:type="spellStart"/>
      <w:r w:rsidRPr="00C90C1C">
        <w:rPr>
          <w:rFonts w:ascii="Arial" w:hAnsi="Arial"/>
          <w:rtl/>
        </w:rPr>
        <w:t>לצידם</w:t>
      </w:r>
      <w:proofErr w:type="spellEnd"/>
      <w:r w:rsidRPr="00C90C1C">
        <w:rPr>
          <w:rFonts w:ascii="Arial" w:hAnsi="Arial"/>
          <w:rtl/>
        </w:rPr>
        <w:t>:</w:t>
      </w:r>
    </w:p>
    <w:p w:rsidR="008B762D" w:rsidRPr="00C90C1C" w:rsidRDefault="008B762D" w:rsidP="00754710">
      <w:pPr>
        <w:spacing w:line="240" w:lineRule="auto"/>
        <w:rPr>
          <w:rFonts w:ascii="Arial" w:hAnsi="Arial"/>
          <w:rtl/>
        </w:rPr>
      </w:pPr>
      <w:r w:rsidRPr="00C90C1C">
        <w:rPr>
          <w:rFonts w:ascii="Arial" w:hAnsi="Arial"/>
          <w:b/>
          <w:bCs/>
          <w:rtl/>
        </w:rPr>
        <w:t>"עובד"</w:t>
      </w:r>
      <w:r w:rsidRPr="00C90C1C">
        <w:rPr>
          <w:rFonts w:ascii="Arial" w:hAnsi="Arial"/>
          <w:rtl/>
        </w:rPr>
        <w:t xml:space="preserve"> -</w:t>
      </w:r>
      <w:r w:rsidRPr="00C90C1C">
        <w:rPr>
          <w:rFonts w:ascii="Arial" w:hAnsi="Arial"/>
          <w:rtl/>
        </w:rPr>
        <w:tab/>
        <w:t xml:space="preserve">כל אחד </w:t>
      </w:r>
      <w:r w:rsidRPr="00C90C1C">
        <w:rPr>
          <w:rFonts w:ascii="Arial" w:hAnsi="Arial" w:hint="cs"/>
          <w:rtl/>
        </w:rPr>
        <w:t>מנותני השירותים מטעם</w:t>
      </w:r>
      <w:r w:rsidRPr="00C90C1C">
        <w:rPr>
          <w:rFonts w:ascii="Arial" w:hAnsi="Arial"/>
          <w:rtl/>
        </w:rPr>
        <w:t xml:space="preserve"> </w:t>
      </w:r>
      <w:r w:rsidRPr="00C90C1C">
        <w:rPr>
          <w:rFonts w:ascii="Arial" w:hAnsi="Arial" w:hint="cs"/>
          <w:rtl/>
        </w:rPr>
        <w:t>הספק</w:t>
      </w:r>
      <w:r w:rsidRPr="00C90C1C">
        <w:rPr>
          <w:rFonts w:ascii="Arial" w:hAnsi="Arial"/>
          <w:rtl/>
        </w:rPr>
        <w:t xml:space="preserve"> אשר באמצעותו יינתנו השירותים למ</w:t>
      </w:r>
      <w:r w:rsidRPr="00C90C1C">
        <w:rPr>
          <w:rFonts w:ascii="Arial" w:hAnsi="Arial" w:hint="cs"/>
          <w:rtl/>
        </w:rPr>
        <w:t>שרד</w:t>
      </w:r>
      <w:r w:rsidRPr="00C90C1C">
        <w:rPr>
          <w:rFonts w:ascii="Arial" w:hAnsi="Arial"/>
          <w:rtl/>
        </w:rPr>
        <w:t>.</w:t>
      </w:r>
    </w:p>
    <w:p w:rsidR="008B762D" w:rsidRPr="00C90C1C" w:rsidRDefault="008B762D" w:rsidP="00754710">
      <w:pPr>
        <w:spacing w:line="240" w:lineRule="auto"/>
        <w:rPr>
          <w:rFonts w:ascii="Arial" w:hAnsi="Arial"/>
          <w:rtl/>
        </w:rPr>
      </w:pPr>
      <w:r w:rsidRPr="00C90C1C">
        <w:rPr>
          <w:rFonts w:ascii="Arial" w:hAnsi="Arial"/>
          <w:b/>
          <w:bCs/>
          <w:rtl/>
        </w:rPr>
        <w:t>"מידע"</w:t>
      </w:r>
      <w:r w:rsidRPr="00C90C1C">
        <w:rPr>
          <w:rFonts w:ascii="Arial" w:hAnsi="Arial"/>
          <w:rtl/>
        </w:rPr>
        <w:t xml:space="preserve"> -</w:t>
      </w:r>
      <w:r w:rsidRPr="00C90C1C">
        <w:rPr>
          <w:rFonts w:ascii="Arial" w:hAnsi="Arial"/>
          <w:rtl/>
        </w:rPr>
        <w:tab/>
        <w:t>כל מידע (</w:t>
      </w:r>
      <w:r w:rsidRPr="00C90C1C">
        <w:rPr>
          <w:rFonts w:ascii="Arial" w:hAnsi="Arial"/>
        </w:rPr>
        <w:t>Information</w:t>
      </w:r>
      <w:r w:rsidRPr="00C90C1C">
        <w:rPr>
          <w:rFonts w:ascii="Arial" w:hAnsi="Arial"/>
          <w:rtl/>
        </w:rPr>
        <w:t>), ידע (</w:t>
      </w:r>
      <w:r w:rsidRPr="00C90C1C">
        <w:rPr>
          <w:rFonts w:ascii="Arial" w:hAnsi="Arial"/>
        </w:rPr>
        <w:t>Know-How</w:t>
      </w:r>
      <w:r w:rsidRPr="00C90C1C">
        <w:rPr>
          <w:rFonts w:ascii="Arial" w:hAnsi="Arial"/>
          <w:rtl/>
        </w:rPr>
        <w:t xml:space="preserve">), ידיעה, מסמך, תכתובת, </w:t>
      </w:r>
      <w:proofErr w:type="spellStart"/>
      <w:r w:rsidRPr="00C90C1C">
        <w:rPr>
          <w:rFonts w:ascii="Arial" w:hAnsi="Arial"/>
          <w:rtl/>
        </w:rPr>
        <w:t>תוכנית</w:t>
      </w:r>
      <w:proofErr w:type="spellEnd"/>
      <w:r w:rsidRPr="00C90C1C">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C90C1C">
        <w:rPr>
          <w:rFonts w:ascii="Arial" w:hAnsi="Arial" w:hint="cs"/>
          <w:rtl/>
        </w:rPr>
        <w:t>,</w:t>
      </w:r>
      <w:r w:rsidRPr="00C90C1C">
        <w:rPr>
          <w:rFonts w:ascii="Arial" w:hAnsi="Arial"/>
          <w:rtl/>
        </w:rPr>
        <w:t xml:space="preserve"> אלקטרונית</w:t>
      </w:r>
      <w:r w:rsidRPr="00C90C1C">
        <w:rPr>
          <w:rFonts w:ascii="Arial" w:hAnsi="Arial" w:hint="cs"/>
          <w:rtl/>
        </w:rPr>
        <w:t>,</w:t>
      </w:r>
      <w:r w:rsidRPr="00C90C1C">
        <w:rPr>
          <w:rFonts w:ascii="Arial" w:hAnsi="Arial"/>
          <w:rtl/>
        </w:rPr>
        <w:t xml:space="preserve"> אופטית</w:t>
      </w:r>
      <w:r w:rsidRPr="00C90C1C">
        <w:rPr>
          <w:rFonts w:ascii="Arial" w:hAnsi="Arial" w:hint="cs"/>
          <w:rtl/>
        </w:rPr>
        <w:t>,</w:t>
      </w:r>
      <w:r w:rsidRPr="00C90C1C">
        <w:rPr>
          <w:rFonts w:ascii="Arial" w:hAnsi="Arial"/>
          <w:rtl/>
        </w:rPr>
        <w:t xml:space="preserve"> מגנטית</w:t>
      </w:r>
      <w:r w:rsidRPr="00C90C1C">
        <w:rPr>
          <w:rFonts w:ascii="Arial" w:hAnsi="Arial" w:hint="cs"/>
          <w:rtl/>
        </w:rPr>
        <w:t xml:space="preserve"> </w:t>
      </w:r>
      <w:r w:rsidRPr="00C90C1C">
        <w:rPr>
          <w:rFonts w:ascii="Arial" w:hAnsi="Arial"/>
          <w:rtl/>
        </w:rPr>
        <w:t>או אחרת.</w:t>
      </w:r>
    </w:p>
    <w:p w:rsidR="008B762D" w:rsidRPr="00C90C1C" w:rsidRDefault="008B762D" w:rsidP="00754710">
      <w:pPr>
        <w:spacing w:line="240" w:lineRule="auto"/>
        <w:rPr>
          <w:rFonts w:ascii="Arial" w:hAnsi="Arial"/>
          <w:rtl/>
        </w:rPr>
      </w:pPr>
      <w:r w:rsidRPr="00C90C1C">
        <w:rPr>
          <w:rFonts w:ascii="Arial" w:hAnsi="Arial"/>
          <w:b/>
          <w:bCs/>
          <w:rtl/>
        </w:rPr>
        <w:t>"סודות מקצועיים"</w:t>
      </w:r>
      <w:r w:rsidRPr="00C90C1C">
        <w:rPr>
          <w:rFonts w:ascii="Arial" w:hAnsi="Arial"/>
          <w:rtl/>
        </w:rPr>
        <w:t xml:space="preserve"> - כל מידע אשר יגיע לידי </w:t>
      </w:r>
      <w:r w:rsidRPr="00C90C1C">
        <w:rPr>
          <w:rFonts w:ascii="Arial" w:hAnsi="Arial" w:hint="cs"/>
          <w:rtl/>
        </w:rPr>
        <w:t>הספק</w:t>
      </w:r>
      <w:r w:rsidRPr="00C90C1C">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C90C1C">
        <w:rPr>
          <w:rFonts w:ascii="Arial" w:hAnsi="Arial"/>
          <w:rtl/>
        </w:rPr>
        <w:t>ימסר</w:t>
      </w:r>
      <w:proofErr w:type="spellEnd"/>
      <w:r w:rsidRPr="00C90C1C">
        <w:rPr>
          <w:rFonts w:ascii="Arial" w:hAnsi="Arial"/>
          <w:rtl/>
        </w:rPr>
        <w:t xml:space="preserve"> ע"י </w:t>
      </w:r>
      <w:r w:rsidRPr="00C90C1C">
        <w:rPr>
          <w:rFonts w:ascii="Arial" w:hAnsi="Arial" w:hint="cs"/>
          <w:rtl/>
        </w:rPr>
        <w:t>המשרד,</w:t>
      </w:r>
      <w:r w:rsidRPr="00C90C1C">
        <w:rPr>
          <w:rFonts w:ascii="Arial" w:hAnsi="Arial"/>
          <w:rtl/>
        </w:rPr>
        <w:t xml:space="preserve"> כל גורם אחר או מי מטעמו. </w:t>
      </w:r>
    </w:p>
    <w:p w:rsidR="008B762D" w:rsidRPr="00C90C1C" w:rsidRDefault="008B762D" w:rsidP="00754710">
      <w:pPr>
        <w:pStyle w:val="HNormal"/>
        <w:spacing w:after="0"/>
        <w:rPr>
          <w:rFonts w:cs="David"/>
          <w:rtl/>
          <w:lang w:eastAsia="en-US"/>
        </w:rPr>
      </w:pPr>
    </w:p>
    <w:p w:rsidR="008B762D" w:rsidRPr="00C90C1C" w:rsidRDefault="008B762D" w:rsidP="00754710">
      <w:pPr>
        <w:pStyle w:val="HNormal"/>
        <w:spacing w:after="0"/>
        <w:rPr>
          <w:rtl/>
          <w:lang w:eastAsia="en-US"/>
        </w:rPr>
      </w:pPr>
      <w:r w:rsidRPr="00C90C1C">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C90C1C">
        <w:rPr>
          <w:rFonts w:cs="David"/>
          <w:rtl/>
          <w:lang w:eastAsia="en-US"/>
        </w:rPr>
        <w:t>השירותים</w:t>
      </w:r>
      <w:r w:rsidRPr="00C90C1C">
        <w:rPr>
          <w:rFonts w:ascii="Arial" w:hAnsi="Arial" w:cs="David" w:hint="cs"/>
          <w:sz w:val="24"/>
          <w:rtl/>
        </w:rPr>
        <w:t xml:space="preserve"> נושאי מכרז זה</w:t>
      </w:r>
      <w:r w:rsidRPr="00C90C1C">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C90C1C">
        <w:rPr>
          <w:rFonts w:hint="cs"/>
          <w:rtl/>
          <w:lang w:eastAsia="en-US"/>
        </w:rPr>
        <w:t>, בישראל ומחוצה לה,</w:t>
      </w:r>
      <w:r w:rsidRPr="00C90C1C">
        <w:rPr>
          <w:rtl/>
          <w:lang w:eastAsia="en-US"/>
        </w:rPr>
        <w:t xml:space="preserve"> </w:t>
      </w:r>
      <w:r w:rsidRPr="00C90C1C">
        <w:rPr>
          <w:rFonts w:cs="David"/>
          <w:rtl/>
          <w:lang w:eastAsia="en-US"/>
        </w:rPr>
        <w:t>תוך משך תוקפ</w:t>
      </w:r>
      <w:r w:rsidRPr="00C90C1C">
        <w:rPr>
          <w:rFonts w:cs="David" w:hint="cs"/>
          <w:rtl/>
          <w:lang w:eastAsia="en-US"/>
        </w:rPr>
        <w:t>ה של הצהרה זו</w:t>
      </w:r>
      <w:r w:rsidRPr="00C90C1C">
        <w:rPr>
          <w:rFonts w:cs="David"/>
          <w:rtl/>
          <w:lang w:eastAsia="en-US"/>
        </w:rPr>
        <w:t xml:space="preserve"> וכן לאחר תום תוקפ</w:t>
      </w:r>
      <w:r w:rsidRPr="00C90C1C">
        <w:rPr>
          <w:rFonts w:cs="David" w:hint="cs"/>
          <w:rtl/>
          <w:lang w:eastAsia="en-US"/>
        </w:rPr>
        <w:t>ה</w:t>
      </w:r>
      <w:r w:rsidRPr="00C90C1C">
        <w:rPr>
          <w:rFonts w:cs="David"/>
          <w:rtl/>
          <w:lang w:eastAsia="en-US"/>
        </w:rPr>
        <w:t xml:space="preserve"> ובכל עת</w:t>
      </w:r>
      <w:r w:rsidRPr="00C90C1C">
        <w:rPr>
          <w:rFonts w:cs="David" w:hint="cs"/>
          <w:rtl/>
          <w:lang w:eastAsia="en-US"/>
        </w:rPr>
        <w:t>,</w:t>
      </w:r>
      <w:r w:rsidRPr="00C90C1C">
        <w:rPr>
          <w:rFonts w:cs="David"/>
          <w:rtl/>
          <w:lang w:eastAsia="en-US"/>
        </w:rPr>
        <w:t xml:space="preserve"> אלא אם כן נתקבל אישור מראש ובכתב על גלוי ידיעה כנ"ל מאת נציג </w:t>
      </w:r>
      <w:r w:rsidRPr="00C90C1C">
        <w:rPr>
          <w:rFonts w:cs="David" w:hint="cs"/>
          <w:rtl/>
          <w:lang w:eastAsia="en-US"/>
        </w:rPr>
        <w:t>המשרד.</w:t>
      </w:r>
    </w:p>
    <w:p w:rsidR="008B762D" w:rsidRPr="00C90C1C" w:rsidRDefault="008B762D" w:rsidP="00754710">
      <w:pPr>
        <w:pStyle w:val="HNormal"/>
        <w:spacing w:after="0"/>
        <w:rPr>
          <w:rFonts w:cs="David"/>
          <w:rtl/>
          <w:lang w:eastAsia="en-US"/>
        </w:rPr>
      </w:pPr>
    </w:p>
    <w:p w:rsidR="008B762D" w:rsidRPr="00C90C1C" w:rsidRDefault="008B762D" w:rsidP="00754710">
      <w:pPr>
        <w:pStyle w:val="HNormal"/>
        <w:spacing w:after="0"/>
        <w:rPr>
          <w:rFonts w:cs="David"/>
          <w:rtl/>
          <w:lang w:eastAsia="en-US"/>
        </w:rPr>
      </w:pPr>
      <w:r w:rsidRPr="00C90C1C">
        <w:rPr>
          <w:rFonts w:cs="David" w:hint="cs"/>
          <w:rtl/>
          <w:lang w:eastAsia="en-US"/>
        </w:rPr>
        <w:t xml:space="preserve">הובהר לי כי גילוי כולל, בין היתר, </w:t>
      </w:r>
      <w:r w:rsidRPr="00C90C1C">
        <w:rPr>
          <w:rFonts w:cs="David"/>
          <w:rtl/>
          <w:lang w:eastAsia="en-US"/>
        </w:rPr>
        <w:t>מסירת מידע על נתונים, תכניות ישומיות ומערכות המחשוב של ה</w:t>
      </w:r>
      <w:r w:rsidRPr="00C90C1C">
        <w:rPr>
          <w:rFonts w:cs="David" w:hint="cs"/>
          <w:rtl/>
          <w:lang w:eastAsia="en-US"/>
        </w:rPr>
        <w:t>משרד</w:t>
      </w:r>
      <w:r w:rsidRPr="00C90C1C">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C90C1C">
        <w:rPr>
          <w:rFonts w:cs="David" w:hint="cs"/>
          <w:rtl/>
          <w:lang w:eastAsia="en-US"/>
        </w:rPr>
        <w:t>,</w:t>
      </w:r>
      <w:r w:rsidRPr="00C90C1C">
        <w:rPr>
          <w:rFonts w:cs="David"/>
          <w:rtl/>
          <w:lang w:eastAsia="en-US"/>
        </w:rPr>
        <w:t xml:space="preserve"> פרסום מאמרים בעתונות כללית ומקצועית, כתבות משודרות והרצאות</w:t>
      </w:r>
      <w:r w:rsidRPr="00C90C1C">
        <w:rPr>
          <w:rFonts w:cs="David" w:hint="cs"/>
          <w:rtl/>
          <w:lang w:eastAsia="en-US"/>
        </w:rPr>
        <w:t>.</w:t>
      </w:r>
    </w:p>
    <w:p w:rsidR="008B762D" w:rsidRPr="00C90C1C" w:rsidRDefault="008B762D" w:rsidP="00754710">
      <w:pPr>
        <w:pStyle w:val="HNormal"/>
        <w:spacing w:after="0"/>
        <w:rPr>
          <w:rFonts w:cs="David"/>
          <w:rtl/>
          <w:lang w:eastAsia="en-US"/>
        </w:rPr>
      </w:pPr>
    </w:p>
    <w:p w:rsidR="008B762D" w:rsidRPr="00C90C1C" w:rsidRDefault="008B762D" w:rsidP="00754710">
      <w:pPr>
        <w:pStyle w:val="HNormal"/>
        <w:spacing w:after="0"/>
        <w:rPr>
          <w:rFonts w:cs="David"/>
          <w:lang w:eastAsia="en-US"/>
        </w:rPr>
      </w:pPr>
      <w:r w:rsidRPr="00C90C1C">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C90C1C" w:rsidRDefault="008B762D" w:rsidP="00754710">
      <w:pPr>
        <w:pStyle w:val="HNormal"/>
        <w:spacing w:after="0"/>
        <w:rPr>
          <w:rFonts w:cs="David"/>
          <w:rtl/>
          <w:lang w:eastAsia="en-US"/>
        </w:rPr>
      </w:pPr>
    </w:p>
    <w:p w:rsidR="008B762D" w:rsidRPr="00C90C1C" w:rsidRDefault="008B762D" w:rsidP="00754710">
      <w:pPr>
        <w:pStyle w:val="HNormal"/>
        <w:spacing w:after="0"/>
        <w:rPr>
          <w:rFonts w:ascii="Arial" w:hAnsi="Arial" w:cs="David"/>
          <w:sz w:val="24"/>
          <w:rtl/>
        </w:rPr>
      </w:pPr>
      <w:r w:rsidRPr="00C90C1C">
        <w:rPr>
          <w:rFonts w:cs="David" w:hint="cs"/>
          <w:rtl/>
          <w:lang w:eastAsia="en-US"/>
        </w:rPr>
        <w:t>אני מתחייב לפעול בהתאם להוראות החוק להגנת הפרטיות והוראות כל חוק, הנוגע לענין.</w:t>
      </w:r>
    </w:p>
    <w:p w:rsidR="008B762D" w:rsidRPr="00C90C1C" w:rsidRDefault="008B762D" w:rsidP="00754710">
      <w:pPr>
        <w:spacing w:line="240" w:lineRule="auto"/>
        <w:rPr>
          <w:rFonts w:ascii="Arial" w:hAnsi="Arial"/>
          <w:rtl/>
        </w:rPr>
      </w:pPr>
    </w:p>
    <w:p w:rsidR="008B762D" w:rsidRPr="00C90C1C" w:rsidRDefault="008B762D" w:rsidP="00754710">
      <w:pPr>
        <w:spacing w:line="240" w:lineRule="auto"/>
        <w:rPr>
          <w:rFonts w:ascii="Arial" w:hAnsi="Arial"/>
          <w:rtl/>
        </w:rPr>
      </w:pPr>
      <w:r w:rsidRPr="00C90C1C">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8B762D" w:rsidRPr="00C90C1C" w:rsidRDefault="008B762D" w:rsidP="00754710">
      <w:pPr>
        <w:spacing w:line="240" w:lineRule="auto"/>
        <w:rPr>
          <w:rFonts w:ascii="Arial" w:hAnsi="Arial"/>
          <w:rtl/>
        </w:rPr>
      </w:pPr>
    </w:p>
    <w:p w:rsidR="008B762D" w:rsidRPr="00C90C1C" w:rsidRDefault="008B762D" w:rsidP="00754710">
      <w:pPr>
        <w:spacing w:line="240" w:lineRule="auto"/>
        <w:rPr>
          <w:rFonts w:ascii="Arial" w:hAnsi="Arial"/>
          <w:rtl/>
        </w:rPr>
      </w:pPr>
      <w:r w:rsidRPr="00C90C1C">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C90C1C" w:rsidRDefault="008B762D" w:rsidP="00754710">
      <w:pPr>
        <w:spacing w:line="240" w:lineRule="auto"/>
        <w:rPr>
          <w:rFonts w:ascii="Arial" w:hAnsi="Arial"/>
          <w:rtl/>
        </w:rPr>
      </w:pPr>
    </w:p>
    <w:p w:rsidR="001B27DB" w:rsidRPr="00C90C1C" w:rsidRDefault="001B27DB" w:rsidP="00754710">
      <w:pPr>
        <w:spacing w:line="240" w:lineRule="auto"/>
        <w:rPr>
          <w:rtl/>
        </w:rPr>
      </w:pPr>
      <w:r w:rsidRPr="00C90C1C">
        <w:rPr>
          <w:rtl/>
        </w:rPr>
        <w:t>ולראיה באתי על החתום</w:t>
      </w:r>
      <w:r w:rsidRPr="00C90C1C">
        <w:rPr>
          <w:rFonts w:hint="cs"/>
          <w:rtl/>
        </w:rPr>
        <w:t>,</w:t>
      </w:r>
      <w:r w:rsidRPr="00C90C1C">
        <w:rPr>
          <w:rtl/>
        </w:rPr>
        <w:t xml:space="preserve"> לאחר שקראתי בעיון </w:t>
      </w:r>
      <w:r w:rsidRPr="00C90C1C">
        <w:rPr>
          <w:rFonts w:hint="cs"/>
          <w:rtl/>
        </w:rPr>
        <w:t xml:space="preserve">את </w:t>
      </w:r>
      <w:r w:rsidRPr="00C90C1C">
        <w:rPr>
          <w:rtl/>
        </w:rPr>
        <w:t>הכתוב בהצהרה זו והתחייבתי לנהוג על פיה.</w:t>
      </w:r>
    </w:p>
    <w:p w:rsidR="008B762D" w:rsidRPr="00C90C1C" w:rsidRDefault="008B762D" w:rsidP="00754710">
      <w:pPr>
        <w:spacing w:line="240" w:lineRule="auto"/>
        <w:rPr>
          <w:rtl/>
        </w:rPr>
      </w:pPr>
    </w:p>
    <w:p w:rsidR="004B26DD" w:rsidRPr="00C90C1C" w:rsidRDefault="004B26DD" w:rsidP="00754710">
      <w:pPr>
        <w:spacing w:line="240" w:lineRule="auto"/>
        <w:rPr>
          <w:rtl/>
        </w:rPr>
      </w:pPr>
    </w:p>
    <w:tbl>
      <w:tblPr>
        <w:tblStyle w:val="afe"/>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393CCE" w:rsidRPr="00C90C1C" w:rsidTr="004B26DD">
        <w:tc>
          <w:tcPr>
            <w:tcW w:w="3175" w:type="dxa"/>
          </w:tcPr>
          <w:p w:rsidR="001B27DB" w:rsidRPr="00C90C1C" w:rsidRDefault="001B27DB" w:rsidP="00754710">
            <w:pPr>
              <w:spacing w:line="240" w:lineRule="auto"/>
              <w:jc w:val="center"/>
              <w:rPr>
                <w:rtl/>
              </w:rPr>
            </w:pPr>
            <w:r w:rsidRPr="00C90C1C">
              <w:rPr>
                <w:rFonts w:hint="cs"/>
                <w:rtl/>
              </w:rPr>
              <w:t>____</w:t>
            </w:r>
            <w:r w:rsidR="004B26DD" w:rsidRPr="00C90C1C">
              <w:rPr>
                <w:rFonts w:hint="cs"/>
                <w:rtl/>
              </w:rPr>
              <w:t>_______</w:t>
            </w:r>
            <w:r w:rsidRPr="00C90C1C">
              <w:rPr>
                <w:rFonts w:hint="cs"/>
                <w:rtl/>
              </w:rPr>
              <w:t>_____________</w:t>
            </w:r>
          </w:p>
        </w:tc>
        <w:tc>
          <w:tcPr>
            <w:tcW w:w="3175" w:type="dxa"/>
          </w:tcPr>
          <w:p w:rsidR="001B27DB" w:rsidRPr="00C90C1C" w:rsidRDefault="004B26DD" w:rsidP="00754710">
            <w:pPr>
              <w:spacing w:line="240" w:lineRule="auto"/>
              <w:jc w:val="center"/>
              <w:rPr>
                <w:rtl/>
              </w:rPr>
            </w:pPr>
            <w:r w:rsidRPr="00C90C1C">
              <w:rPr>
                <w:rFonts w:hint="cs"/>
                <w:rtl/>
              </w:rPr>
              <w:t>________________________</w:t>
            </w:r>
          </w:p>
        </w:tc>
        <w:tc>
          <w:tcPr>
            <w:tcW w:w="3175" w:type="dxa"/>
          </w:tcPr>
          <w:p w:rsidR="001B27DB" w:rsidRPr="00C90C1C" w:rsidRDefault="004B26DD" w:rsidP="00754710">
            <w:pPr>
              <w:spacing w:line="240" w:lineRule="auto"/>
              <w:jc w:val="center"/>
              <w:rPr>
                <w:rtl/>
              </w:rPr>
            </w:pPr>
            <w:r w:rsidRPr="00C90C1C">
              <w:rPr>
                <w:rFonts w:hint="cs"/>
                <w:rtl/>
              </w:rPr>
              <w:t>________________________</w:t>
            </w:r>
          </w:p>
        </w:tc>
      </w:tr>
      <w:tr w:rsidR="001B27DB" w:rsidRPr="00C90C1C" w:rsidTr="004B26DD">
        <w:tc>
          <w:tcPr>
            <w:tcW w:w="3175" w:type="dxa"/>
          </w:tcPr>
          <w:p w:rsidR="001B27DB" w:rsidRPr="00C90C1C" w:rsidRDefault="001B27DB" w:rsidP="00754710">
            <w:pPr>
              <w:spacing w:line="240" w:lineRule="auto"/>
              <w:jc w:val="center"/>
              <w:rPr>
                <w:rtl/>
              </w:rPr>
            </w:pPr>
            <w:r w:rsidRPr="00C90C1C">
              <w:rPr>
                <w:rFonts w:hint="cs"/>
                <w:rtl/>
              </w:rPr>
              <w:t>תאריך</w:t>
            </w:r>
          </w:p>
        </w:tc>
        <w:tc>
          <w:tcPr>
            <w:tcW w:w="3175" w:type="dxa"/>
          </w:tcPr>
          <w:p w:rsidR="001B27DB" w:rsidRPr="00C90C1C" w:rsidRDefault="001B27DB" w:rsidP="00754710">
            <w:pPr>
              <w:spacing w:line="240" w:lineRule="auto"/>
              <w:jc w:val="center"/>
              <w:rPr>
                <w:rtl/>
              </w:rPr>
            </w:pPr>
            <w:r w:rsidRPr="00C90C1C">
              <w:rPr>
                <w:rFonts w:hint="cs"/>
                <w:rtl/>
              </w:rPr>
              <w:t>שם החותם</w:t>
            </w:r>
          </w:p>
        </w:tc>
        <w:tc>
          <w:tcPr>
            <w:tcW w:w="3175" w:type="dxa"/>
          </w:tcPr>
          <w:p w:rsidR="001B27DB" w:rsidRPr="00C90C1C" w:rsidRDefault="001B27DB" w:rsidP="00754710">
            <w:pPr>
              <w:spacing w:line="240" w:lineRule="auto"/>
              <w:jc w:val="center"/>
              <w:rPr>
                <w:rtl/>
              </w:rPr>
            </w:pPr>
            <w:r w:rsidRPr="00C90C1C">
              <w:rPr>
                <w:rFonts w:hint="cs"/>
                <w:rtl/>
              </w:rPr>
              <w:t>חתימה</w:t>
            </w:r>
          </w:p>
        </w:tc>
      </w:tr>
    </w:tbl>
    <w:p w:rsidR="009B041D" w:rsidRPr="00C90C1C" w:rsidRDefault="009B041D" w:rsidP="004B26DD">
      <w:pPr>
        <w:rPr>
          <w:rtl/>
        </w:rPr>
      </w:pPr>
    </w:p>
    <w:p w:rsidR="00AC0D26" w:rsidRPr="00C90C1C" w:rsidRDefault="00AC0D26" w:rsidP="00984519">
      <w:pPr>
        <w:pStyle w:val="8"/>
        <w:rPr>
          <w:rtl/>
        </w:rPr>
      </w:pPr>
      <w:bookmarkStart w:id="284" w:name="נספח_הצהרה_בדבר_אי_תיאום_מכרז"/>
      <w:bookmarkStart w:id="285" w:name="_Ref382512242"/>
      <w:bookmarkStart w:id="286" w:name="_Toc398494908"/>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284"/>
      <w:r w:rsidRPr="00C90C1C">
        <w:rPr>
          <w:rtl/>
          <w:lang w:eastAsia="en-US"/>
        </w:rPr>
        <w:tab/>
      </w:r>
      <w:bookmarkStart w:id="287" w:name="נספח_הצהרה_בדבר_אי_תיאום_מכרז_כותרת"/>
      <w:r w:rsidRPr="00C90C1C">
        <w:rPr>
          <w:rFonts w:hint="cs"/>
          <w:rtl/>
        </w:rPr>
        <w:t>הצהרה בדבר אי תיאום מכרז</w:t>
      </w:r>
      <w:bookmarkEnd w:id="287"/>
    </w:p>
    <w:p w:rsidR="00AC0D26" w:rsidRPr="00C90C1C" w:rsidRDefault="00AC0D26" w:rsidP="00D04C9E">
      <w:pPr>
        <w:rPr>
          <w:rFonts w:ascii="Arial" w:hAnsi="Arial"/>
          <w:rtl/>
        </w:rPr>
      </w:pPr>
      <w:r w:rsidRPr="00C90C1C">
        <w:rPr>
          <w:rFonts w:ascii="Arial" w:hAnsi="Arial"/>
          <w:rtl/>
        </w:rPr>
        <w:t xml:space="preserve">אני הח"מ______________________________ מס ת"ז _____________ העובד בתאגיד _____________________ (שם התאגיד) מצהיר בזאת כי: </w:t>
      </w:r>
    </w:p>
    <w:p w:rsidR="00AC0D26" w:rsidRPr="00C90C1C" w:rsidRDefault="00AC0D26" w:rsidP="00C96979">
      <w:pPr>
        <w:rPr>
          <w:rFonts w:ascii="Arial" w:hAnsi="Arial"/>
          <w:rtl/>
        </w:rPr>
      </w:pPr>
    </w:p>
    <w:p w:rsidR="00AC0D26" w:rsidRPr="00C90C1C" w:rsidRDefault="00AC0D26" w:rsidP="00984519">
      <w:pPr>
        <w:pStyle w:val="1"/>
        <w:spacing w:line="360" w:lineRule="auto"/>
        <w:rPr>
          <w:rFonts w:ascii="Arial" w:hAnsi="Arial" w:cs="David"/>
          <w:color w:val="auto"/>
          <w:sz w:val="24"/>
          <w:rtl/>
        </w:rPr>
      </w:pPr>
      <w:r w:rsidRPr="00C90C1C">
        <w:rPr>
          <w:rFonts w:ascii="Arial" w:hAnsi="Arial" w:cs="David"/>
          <w:color w:val="auto"/>
          <w:sz w:val="24"/>
          <w:rtl/>
        </w:rPr>
        <w:t xml:space="preserve">אני מוסמך לחתום על תצהיר זה בשם התאגיד ומנהליו. </w:t>
      </w:r>
    </w:p>
    <w:p w:rsidR="00AC0D26" w:rsidRPr="00C90C1C" w:rsidRDefault="00AC0D26" w:rsidP="00D04C9E">
      <w:pPr>
        <w:pStyle w:val="1"/>
        <w:spacing w:line="360" w:lineRule="auto"/>
        <w:rPr>
          <w:rFonts w:ascii="Arial" w:hAnsi="Arial" w:cs="David"/>
          <w:color w:val="auto"/>
          <w:sz w:val="24"/>
          <w:rtl/>
        </w:rPr>
      </w:pPr>
      <w:r w:rsidRPr="00C90C1C">
        <w:rPr>
          <w:rFonts w:ascii="Arial" w:hAnsi="Arial" w:cs="David"/>
          <w:color w:val="auto"/>
          <w:sz w:val="24"/>
          <w:rtl/>
        </w:rPr>
        <w:t xml:space="preserve">אני נושא המשרה אשר אחראי בתאגיד להצעה המוגשת מטעם התאגיד במכרז זה. </w:t>
      </w:r>
    </w:p>
    <w:p w:rsidR="00AC0D26" w:rsidRPr="00C90C1C" w:rsidRDefault="00AC0D26" w:rsidP="00C96979">
      <w:pPr>
        <w:pStyle w:val="1"/>
        <w:spacing w:line="360" w:lineRule="auto"/>
        <w:rPr>
          <w:rFonts w:ascii="Arial" w:hAnsi="Arial" w:cs="David"/>
          <w:color w:val="auto"/>
          <w:sz w:val="24"/>
          <w:rtl/>
        </w:rPr>
      </w:pPr>
      <w:r w:rsidRPr="00C90C1C">
        <w:rPr>
          <w:rFonts w:ascii="Arial" w:hAnsi="Arial" w:cs="David"/>
          <w:color w:val="auto"/>
          <w:sz w:val="24"/>
          <w:rtl/>
        </w:rPr>
        <w:t xml:space="preserve">בכוונתי להשתמש, במסגרת הצעה זו בקבלני המשנה המפורטים להלן (יש לפרט את שם התאגיד ופרטי יצירת קשר </w:t>
      </w:r>
      <w:proofErr w:type="spellStart"/>
      <w:r w:rsidRPr="00C90C1C">
        <w:rPr>
          <w:rFonts w:ascii="Arial" w:hAnsi="Arial" w:cs="David"/>
          <w:color w:val="auto"/>
          <w:sz w:val="24"/>
          <w:rtl/>
        </w:rPr>
        <w:t>עימו</w:t>
      </w:r>
      <w:proofErr w:type="spellEnd"/>
      <w:r w:rsidRPr="00C90C1C">
        <w:rPr>
          <w:rFonts w:ascii="Arial" w:hAnsi="Arial" w:cs="David"/>
          <w:color w:val="auto"/>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3CCE" w:rsidRPr="00C90C1C" w:rsidTr="00AC0D26">
        <w:tc>
          <w:tcPr>
            <w:tcW w:w="1955" w:type="dxa"/>
            <w:tcBorders>
              <w:bottom w:val="nil"/>
            </w:tcBorders>
            <w:shd w:val="clear" w:color="auto" w:fill="auto"/>
          </w:tcPr>
          <w:p w:rsidR="00AC0D26" w:rsidRPr="00C90C1C" w:rsidRDefault="00AC0D26" w:rsidP="00984519">
            <w:pPr>
              <w:ind w:firstLine="34"/>
              <w:rPr>
                <w:rFonts w:ascii="Arial" w:hAnsi="Arial"/>
                <w:rtl/>
              </w:rPr>
            </w:pPr>
            <w:r w:rsidRPr="00C90C1C">
              <w:rPr>
                <w:rFonts w:ascii="Arial" w:hAnsi="Arial"/>
                <w:rtl/>
              </w:rPr>
              <w:t>שם התאגיד</w:t>
            </w:r>
          </w:p>
        </w:tc>
        <w:tc>
          <w:tcPr>
            <w:tcW w:w="914" w:type="dxa"/>
            <w:tcBorders>
              <w:bottom w:val="nil"/>
            </w:tcBorders>
            <w:shd w:val="clear" w:color="auto" w:fill="auto"/>
          </w:tcPr>
          <w:p w:rsidR="00AC0D26" w:rsidRPr="00C90C1C" w:rsidRDefault="00AC0D26" w:rsidP="00D04C9E">
            <w:pPr>
              <w:rPr>
                <w:rFonts w:ascii="Arial" w:hAnsi="Arial"/>
                <w:rtl/>
              </w:rPr>
            </w:pPr>
          </w:p>
        </w:tc>
        <w:tc>
          <w:tcPr>
            <w:tcW w:w="2375" w:type="dxa"/>
            <w:tcBorders>
              <w:bottom w:val="nil"/>
            </w:tcBorders>
            <w:shd w:val="clear" w:color="auto" w:fill="auto"/>
          </w:tcPr>
          <w:p w:rsidR="00AC0D26" w:rsidRPr="00C90C1C" w:rsidRDefault="00AC0D26" w:rsidP="00C96979">
            <w:pPr>
              <w:rPr>
                <w:rFonts w:ascii="Arial" w:hAnsi="Arial"/>
                <w:rtl/>
              </w:rPr>
            </w:pPr>
            <w:r w:rsidRPr="00C90C1C">
              <w:rPr>
                <w:rFonts w:ascii="Arial" w:hAnsi="Arial"/>
                <w:rtl/>
              </w:rPr>
              <w:t>תחום העבודה בו ניתנת קבלנות המשנה</w:t>
            </w:r>
          </w:p>
        </w:tc>
        <w:tc>
          <w:tcPr>
            <w:tcW w:w="851" w:type="dxa"/>
            <w:tcBorders>
              <w:bottom w:val="nil"/>
            </w:tcBorders>
            <w:shd w:val="clear" w:color="auto" w:fill="auto"/>
          </w:tcPr>
          <w:p w:rsidR="00AC0D26" w:rsidRPr="00C90C1C" w:rsidRDefault="00AC0D26" w:rsidP="0069314D">
            <w:pPr>
              <w:rPr>
                <w:rFonts w:ascii="Arial" w:hAnsi="Arial"/>
                <w:rtl/>
              </w:rPr>
            </w:pPr>
          </w:p>
        </w:tc>
        <w:tc>
          <w:tcPr>
            <w:tcW w:w="1980" w:type="dxa"/>
            <w:tcBorders>
              <w:bottom w:val="nil"/>
            </w:tcBorders>
            <w:shd w:val="clear" w:color="auto" w:fill="auto"/>
          </w:tcPr>
          <w:p w:rsidR="00AC0D26" w:rsidRPr="00C90C1C" w:rsidRDefault="00AC0D26" w:rsidP="001C68ED">
            <w:pPr>
              <w:rPr>
                <w:rFonts w:ascii="Arial" w:hAnsi="Arial"/>
                <w:rtl/>
              </w:rPr>
            </w:pPr>
            <w:r w:rsidRPr="00C90C1C">
              <w:rPr>
                <w:rFonts w:ascii="Arial" w:hAnsi="Arial"/>
                <w:rtl/>
              </w:rPr>
              <w:t>פרטי יצירת קשר</w:t>
            </w:r>
          </w:p>
        </w:tc>
      </w:tr>
      <w:tr w:rsidR="00393CCE" w:rsidRPr="00C90C1C" w:rsidTr="00AC0D26">
        <w:tc>
          <w:tcPr>
            <w:tcW w:w="1955" w:type="dxa"/>
            <w:tcBorders>
              <w:bottom w:val="single" w:sz="4" w:space="0" w:color="auto"/>
            </w:tcBorders>
            <w:shd w:val="clear" w:color="auto" w:fill="auto"/>
          </w:tcPr>
          <w:p w:rsidR="00AC0D26" w:rsidRPr="00C90C1C" w:rsidRDefault="00AC0D26" w:rsidP="00984519">
            <w:pPr>
              <w:rPr>
                <w:rFonts w:ascii="Arial" w:hAnsi="Arial"/>
                <w:rtl/>
              </w:rPr>
            </w:pPr>
          </w:p>
        </w:tc>
        <w:tc>
          <w:tcPr>
            <w:tcW w:w="914" w:type="dxa"/>
            <w:tcBorders>
              <w:bottom w:val="nil"/>
            </w:tcBorders>
            <w:shd w:val="clear" w:color="auto" w:fill="auto"/>
          </w:tcPr>
          <w:p w:rsidR="00AC0D26" w:rsidRPr="00C90C1C" w:rsidRDefault="00AC0D26" w:rsidP="00D04C9E">
            <w:pPr>
              <w:rPr>
                <w:rFonts w:ascii="Arial" w:hAnsi="Arial"/>
                <w:rtl/>
              </w:rPr>
            </w:pPr>
          </w:p>
        </w:tc>
        <w:tc>
          <w:tcPr>
            <w:tcW w:w="2375" w:type="dxa"/>
            <w:tcBorders>
              <w:bottom w:val="single" w:sz="4" w:space="0" w:color="auto"/>
            </w:tcBorders>
            <w:shd w:val="clear" w:color="auto" w:fill="auto"/>
          </w:tcPr>
          <w:p w:rsidR="00AC0D26" w:rsidRPr="00C90C1C" w:rsidRDefault="00AC0D26" w:rsidP="00C96979">
            <w:pPr>
              <w:rPr>
                <w:rFonts w:ascii="Arial" w:hAnsi="Arial"/>
                <w:rtl/>
              </w:rPr>
            </w:pPr>
          </w:p>
        </w:tc>
        <w:tc>
          <w:tcPr>
            <w:tcW w:w="851" w:type="dxa"/>
            <w:tcBorders>
              <w:bottom w:val="nil"/>
            </w:tcBorders>
            <w:shd w:val="clear" w:color="auto" w:fill="auto"/>
          </w:tcPr>
          <w:p w:rsidR="00AC0D26" w:rsidRPr="00C90C1C" w:rsidRDefault="00AC0D26" w:rsidP="0069314D">
            <w:pPr>
              <w:rPr>
                <w:rFonts w:ascii="Arial" w:hAnsi="Arial"/>
                <w:rtl/>
              </w:rPr>
            </w:pPr>
          </w:p>
        </w:tc>
        <w:tc>
          <w:tcPr>
            <w:tcW w:w="1980" w:type="dxa"/>
            <w:tcBorders>
              <w:bottom w:val="single" w:sz="4" w:space="0" w:color="auto"/>
            </w:tcBorders>
            <w:shd w:val="clear" w:color="auto" w:fill="auto"/>
          </w:tcPr>
          <w:p w:rsidR="00AC0D26" w:rsidRPr="00C90C1C" w:rsidRDefault="00AC0D26" w:rsidP="001C68ED">
            <w:pPr>
              <w:rPr>
                <w:rFonts w:ascii="Arial" w:hAnsi="Arial"/>
                <w:rtl/>
              </w:rPr>
            </w:pPr>
          </w:p>
        </w:tc>
      </w:tr>
      <w:tr w:rsidR="00393CCE" w:rsidRPr="00C90C1C" w:rsidTr="00AC0D26">
        <w:tc>
          <w:tcPr>
            <w:tcW w:w="1955" w:type="dxa"/>
            <w:tcBorders>
              <w:top w:val="single" w:sz="4" w:space="0" w:color="auto"/>
              <w:bottom w:val="single" w:sz="4" w:space="0" w:color="auto"/>
            </w:tcBorders>
            <w:shd w:val="clear" w:color="auto" w:fill="auto"/>
          </w:tcPr>
          <w:p w:rsidR="00AC0D26" w:rsidRPr="00C90C1C" w:rsidRDefault="00AC0D26" w:rsidP="00984519">
            <w:pPr>
              <w:rPr>
                <w:rFonts w:ascii="Arial" w:hAnsi="Arial"/>
                <w:rtl/>
              </w:rPr>
            </w:pPr>
          </w:p>
        </w:tc>
        <w:tc>
          <w:tcPr>
            <w:tcW w:w="914" w:type="dxa"/>
            <w:tcBorders>
              <w:top w:val="nil"/>
              <w:bottom w:val="nil"/>
            </w:tcBorders>
            <w:shd w:val="clear" w:color="auto" w:fill="auto"/>
          </w:tcPr>
          <w:p w:rsidR="00AC0D26" w:rsidRPr="00C90C1C"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rsidR="00AC0D26" w:rsidRPr="00C90C1C" w:rsidRDefault="00AC0D26" w:rsidP="00C96979">
            <w:pPr>
              <w:rPr>
                <w:rFonts w:ascii="Arial" w:hAnsi="Arial"/>
                <w:rtl/>
              </w:rPr>
            </w:pPr>
          </w:p>
        </w:tc>
        <w:tc>
          <w:tcPr>
            <w:tcW w:w="851" w:type="dxa"/>
            <w:tcBorders>
              <w:top w:val="nil"/>
              <w:bottom w:val="nil"/>
            </w:tcBorders>
            <w:shd w:val="clear" w:color="auto" w:fill="auto"/>
          </w:tcPr>
          <w:p w:rsidR="00AC0D26" w:rsidRPr="00C90C1C"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rsidR="00AC0D26" w:rsidRPr="00C90C1C" w:rsidRDefault="00AC0D26" w:rsidP="001C68ED">
            <w:pPr>
              <w:rPr>
                <w:rFonts w:ascii="Arial" w:hAnsi="Arial"/>
                <w:rtl/>
              </w:rPr>
            </w:pPr>
          </w:p>
        </w:tc>
      </w:tr>
      <w:tr w:rsidR="00393CCE" w:rsidRPr="00C90C1C" w:rsidTr="00AC0D26">
        <w:tc>
          <w:tcPr>
            <w:tcW w:w="1955" w:type="dxa"/>
            <w:tcBorders>
              <w:top w:val="single" w:sz="4" w:space="0" w:color="auto"/>
            </w:tcBorders>
            <w:shd w:val="clear" w:color="auto" w:fill="auto"/>
          </w:tcPr>
          <w:p w:rsidR="00AC0D26" w:rsidRPr="00C90C1C" w:rsidRDefault="00AC0D26" w:rsidP="00984519">
            <w:pPr>
              <w:rPr>
                <w:rFonts w:ascii="Arial" w:hAnsi="Arial"/>
                <w:rtl/>
              </w:rPr>
            </w:pPr>
          </w:p>
        </w:tc>
        <w:tc>
          <w:tcPr>
            <w:tcW w:w="914" w:type="dxa"/>
            <w:tcBorders>
              <w:top w:val="nil"/>
              <w:bottom w:val="nil"/>
            </w:tcBorders>
            <w:shd w:val="clear" w:color="auto" w:fill="auto"/>
          </w:tcPr>
          <w:p w:rsidR="00AC0D26" w:rsidRPr="00C90C1C" w:rsidRDefault="00AC0D26" w:rsidP="00D04C9E">
            <w:pPr>
              <w:rPr>
                <w:rFonts w:ascii="Arial" w:hAnsi="Arial"/>
                <w:rtl/>
              </w:rPr>
            </w:pPr>
          </w:p>
        </w:tc>
        <w:tc>
          <w:tcPr>
            <w:tcW w:w="2375" w:type="dxa"/>
            <w:tcBorders>
              <w:top w:val="single" w:sz="4" w:space="0" w:color="auto"/>
            </w:tcBorders>
            <w:shd w:val="clear" w:color="auto" w:fill="auto"/>
          </w:tcPr>
          <w:p w:rsidR="00AC0D26" w:rsidRPr="00C90C1C" w:rsidRDefault="00AC0D26" w:rsidP="00C96979">
            <w:pPr>
              <w:rPr>
                <w:rFonts w:ascii="Arial" w:hAnsi="Arial"/>
                <w:rtl/>
              </w:rPr>
            </w:pPr>
          </w:p>
        </w:tc>
        <w:tc>
          <w:tcPr>
            <w:tcW w:w="851" w:type="dxa"/>
            <w:tcBorders>
              <w:top w:val="nil"/>
              <w:bottom w:val="nil"/>
            </w:tcBorders>
            <w:shd w:val="clear" w:color="auto" w:fill="auto"/>
          </w:tcPr>
          <w:p w:rsidR="00AC0D26" w:rsidRPr="00C90C1C" w:rsidRDefault="00AC0D26" w:rsidP="0069314D">
            <w:pPr>
              <w:rPr>
                <w:rFonts w:ascii="Arial" w:hAnsi="Arial"/>
                <w:rtl/>
              </w:rPr>
            </w:pPr>
          </w:p>
        </w:tc>
        <w:tc>
          <w:tcPr>
            <w:tcW w:w="1980" w:type="dxa"/>
            <w:tcBorders>
              <w:top w:val="single" w:sz="4" w:space="0" w:color="auto"/>
            </w:tcBorders>
            <w:shd w:val="clear" w:color="auto" w:fill="auto"/>
          </w:tcPr>
          <w:p w:rsidR="00AC0D26" w:rsidRPr="00C90C1C" w:rsidRDefault="00AC0D26" w:rsidP="001C68ED">
            <w:pPr>
              <w:rPr>
                <w:rFonts w:ascii="Arial" w:hAnsi="Arial"/>
                <w:rtl/>
              </w:rPr>
            </w:pPr>
          </w:p>
        </w:tc>
      </w:tr>
    </w:tbl>
    <w:p w:rsidR="00AC0D26" w:rsidRPr="00C90C1C" w:rsidRDefault="00AC0D26" w:rsidP="00984519">
      <w:pPr>
        <w:rPr>
          <w:rFonts w:ascii="Arial" w:hAnsi="Arial"/>
          <w:rtl/>
        </w:rPr>
      </w:pPr>
    </w:p>
    <w:p w:rsidR="00AC0D26" w:rsidRPr="00C90C1C" w:rsidRDefault="00AC0D26" w:rsidP="00984519">
      <w:pPr>
        <w:pStyle w:val="1"/>
        <w:spacing w:line="360" w:lineRule="auto"/>
        <w:rPr>
          <w:rFonts w:ascii="Arial" w:hAnsi="Arial" w:cs="David"/>
          <w:color w:val="auto"/>
          <w:sz w:val="24"/>
          <w:rtl/>
        </w:rPr>
      </w:pPr>
      <w:r w:rsidRPr="00C90C1C">
        <w:rPr>
          <w:rFonts w:ascii="Arial" w:hAnsi="Arial" w:cs="David"/>
          <w:color w:val="auto"/>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C90C1C">
        <w:rPr>
          <w:rFonts w:ascii="Arial" w:hAnsi="Arial" w:cs="David"/>
          <w:color w:val="auto"/>
          <w:sz w:val="24"/>
          <w:rtl/>
        </w:rPr>
        <w:t>צויינו</w:t>
      </w:r>
      <w:proofErr w:type="spellEnd"/>
      <w:r w:rsidRPr="00C90C1C">
        <w:rPr>
          <w:rFonts w:ascii="Arial" w:hAnsi="Arial" w:cs="David"/>
          <w:color w:val="auto"/>
          <w:sz w:val="24"/>
          <w:rtl/>
        </w:rPr>
        <w:t xml:space="preserve"> בסעיף 3 לעיל). </w:t>
      </w:r>
    </w:p>
    <w:p w:rsidR="00AC0D26" w:rsidRPr="00C90C1C" w:rsidRDefault="00AC0D26" w:rsidP="00D04C9E">
      <w:pPr>
        <w:pStyle w:val="1"/>
        <w:spacing w:line="360" w:lineRule="auto"/>
        <w:rPr>
          <w:rFonts w:ascii="Arial" w:hAnsi="Arial" w:cs="David"/>
          <w:color w:val="auto"/>
          <w:sz w:val="24"/>
          <w:rtl/>
        </w:rPr>
      </w:pPr>
      <w:r w:rsidRPr="00C90C1C">
        <w:rPr>
          <w:rFonts w:ascii="Arial" w:hAnsi="Arial" w:cs="David"/>
          <w:color w:val="auto"/>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C90C1C">
        <w:rPr>
          <w:rFonts w:ascii="Arial" w:hAnsi="Arial" w:cs="David"/>
          <w:color w:val="auto"/>
          <w:sz w:val="24"/>
          <w:rtl/>
        </w:rPr>
        <w:t>צויינו</w:t>
      </w:r>
      <w:proofErr w:type="spellEnd"/>
      <w:r w:rsidRPr="00C90C1C">
        <w:rPr>
          <w:rFonts w:ascii="Arial" w:hAnsi="Arial" w:cs="David"/>
          <w:color w:val="auto"/>
          <w:sz w:val="24"/>
          <w:rtl/>
        </w:rPr>
        <w:t xml:space="preserve"> בסעיף 3 לעיל). </w:t>
      </w:r>
    </w:p>
    <w:p w:rsidR="00AC0D26" w:rsidRPr="00C90C1C" w:rsidRDefault="00AC0D26" w:rsidP="00C96979">
      <w:pPr>
        <w:pStyle w:val="1"/>
        <w:spacing w:line="360" w:lineRule="auto"/>
        <w:rPr>
          <w:rFonts w:ascii="Arial" w:hAnsi="Arial" w:cs="David"/>
          <w:color w:val="auto"/>
          <w:sz w:val="24"/>
        </w:rPr>
      </w:pPr>
      <w:r w:rsidRPr="00C90C1C">
        <w:rPr>
          <w:rFonts w:ascii="Arial" w:hAnsi="Arial" w:cs="David"/>
          <w:color w:val="auto"/>
          <w:sz w:val="24"/>
          <w:rtl/>
        </w:rPr>
        <w:t xml:space="preserve">לא הייתי מעורב בניסיון להניא מתחרה אחר מלהגיש הצעות במכרז זה. </w:t>
      </w:r>
    </w:p>
    <w:p w:rsidR="00AC0D26" w:rsidRPr="00C90C1C" w:rsidRDefault="00AC0D26" w:rsidP="00C96979">
      <w:pPr>
        <w:pStyle w:val="1"/>
        <w:spacing w:line="360" w:lineRule="auto"/>
        <w:rPr>
          <w:rFonts w:ascii="Arial" w:hAnsi="Arial" w:cs="David"/>
          <w:color w:val="auto"/>
          <w:sz w:val="24"/>
          <w:rtl/>
        </w:rPr>
      </w:pPr>
      <w:r w:rsidRPr="00C90C1C">
        <w:rPr>
          <w:rFonts w:ascii="Arial" w:hAnsi="Arial" w:cs="David"/>
          <w:color w:val="auto"/>
          <w:sz w:val="24"/>
          <w:rtl/>
        </w:rPr>
        <w:t xml:space="preserve">לא הייתי מעורב בניסיון לגרום למתחרה אחר להגיש הצעה גבוהה או נמוכה יותר מהצעתי זו. </w:t>
      </w:r>
    </w:p>
    <w:p w:rsidR="00AC0D26" w:rsidRPr="00C90C1C" w:rsidRDefault="00AC0D26" w:rsidP="0069314D">
      <w:pPr>
        <w:pStyle w:val="1"/>
        <w:spacing w:line="360" w:lineRule="auto"/>
        <w:rPr>
          <w:rFonts w:ascii="Arial" w:hAnsi="Arial" w:cs="David"/>
          <w:color w:val="auto"/>
          <w:sz w:val="24"/>
          <w:rtl/>
        </w:rPr>
      </w:pPr>
      <w:r w:rsidRPr="00C90C1C">
        <w:rPr>
          <w:rFonts w:ascii="Arial" w:hAnsi="Arial" w:cs="David"/>
          <w:color w:val="auto"/>
          <w:sz w:val="24"/>
          <w:rtl/>
        </w:rPr>
        <w:t xml:space="preserve">לא הייתי מעורב בניסיון לגרום למתחרה להגיש הצעה בלתי תחרותית מכל סוג שהוא. </w:t>
      </w:r>
    </w:p>
    <w:p w:rsidR="00AC0D26" w:rsidRPr="00C90C1C" w:rsidRDefault="00AC0D26" w:rsidP="001C68ED">
      <w:pPr>
        <w:pStyle w:val="1"/>
        <w:spacing w:line="360" w:lineRule="auto"/>
        <w:rPr>
          <w:rFonts w:ascii="Arial" w:hAnsi="Arial" w:cs="David"/>
          <w:color w:val="auto"/>
          <w:sz w:val="24"/>
          <w:rtl/>
        </w:rPr>
      </w:pPr>
      <w:r w:rsidRPr="00C90C1C">
        <w:rPr>
          <w:rFonts w:ascii="Arial" w:hAnsi="Arial" w:cs="David"/>
          <w:color w:val="auto"/>
          <w:sz w:val="24"/>
          <w:rtl/>
        </w:rPr>
        <w:t xml:space="preserve">הצעה זו של התאגיד מוגשת בתום לב ולא נעשית בעקבות הסדר או דין ודברים עם מתחרה או מתחרה פוטנציאלי אחר במכרז זה. </w:t>
      </w:r>
    </w:p>
    <w:p w:rsidR="00AC0D26" w:rsidRPr="00C90C1C" w:rsidRDefault="00AC0D26" w:rsidP="00984519">
      <w:pPr>
        <w:rPr>
          <w:rFonts w:ascii="Arial" w:hAnsi="Arial"/>
          <w:b/>
          <w:bCs/>
        </w:rPr>
      </w:pPr>
      <w:r w:rsidRPr="00C90C1C">
        <w:rPr>
          <w:rFonts w:ascii="Arial" w:hAnsi="Arial"/>
          <w:b/>
          <w:bCs/>
          <w:u w:val="single"/>
          <w:rtl/>
        </w:rPr>
        <w:t xml:space="preserve">יש לסמן </w:t>
      </w:r>
      <w:r w:rsidRPr="00C90C1C">
        <w:rPr>
          <w:rFonts w:ascii="Arial" w:hAnsi="Arial"/>
          <w:b/>
          <w:bCs/>
          <w:u w:val="single"/>
        </w:rPr>
        <w:t>V</w:t>
      </w:r>
      <w:r w:rsidRPr="00C90C1C">
        <w:rPr>
          <w:rFonts w:ascii="Arial" w:hAnsi="Arial"/>
          <w:b/>
          <w:bCs/>
          <w:u w:val="single"/>
          <w:rtl/>
        </w:rPr>
        <w:t xml:space="preserve"> במקום המתאים</w:t>
      </w:r>
    </w:p>
    <w:p w:rsidR="00AC0D26" w:rsidRPr="00C90C1C" w:rsidRDefault="00AC0D26" w:rsidP="00984519">
      <w:pPr>
        <w:numPr>
          <w:ilvl w:val="0"/>
          <w:numId w:val="38"/>
        </w:numPr>
        <w:tabs>
          <w:tab w:val="clear" w:pos="540"/>
          <w:tab w:val="num" w:pos="180"/>
        </w:tabs>
        <w:spacing w:before="120"/>
        <w:ind w:left="-180" w:firstLine="178"/>
        <w:rPr>
          <w:rFonts w:ascii="Arial" w:hAnsi="Arial"/>
        </w:rPr>
      </w:pPr>
      <w:r w:rsidRPr="00C90C1C">
        <w:rPr>
          <w:rFonts w:ascii="Arial" w:hAnsi="Arial"/>
          <w:rtl/>
        </w:rPr>
        <w:t xml:space="preserve">למיטב ידיעתי, התאגיד מציע ההצעה לא נמצא כרגע תחת חקירה בחשד לתיאום מכרז </w:t>
      </w:r>
    </w:p>
    <w:p w:rsidR="00AC0D26" w:rsidRPr="00C90C1C" w:rsidRDefault="00AC0D26" w:rsidP="00984519">
      <w:pPr>
        <w:rPr>
          <w:rFonts w:ascii="Arial" w:hAnsi="Arial"/>
          <w:rtl/>
        </w:rPr>
      </w:pPr>
      <w:r w:rsidRPr="00C90C1C">
        <w:rPr>
          <w:rFonts w:ascii="Arial" w:hAnsi="Arial"/>
          <w:rtl/>
        </w:rPr>
        <w:t>אם כן, אנא פרט:</w:t>
      </w:r>
    </w:p>
    <w:p w:rsidR="00AC0D26" w:rsidRPr="00C90C1C" w:rsidRDefault="00AC0D26" w:rsidP="00984519">
      <w:pPr>
        <w:rPr>
          <w:rFonts w:ascii="Arial" w:hAnsi="Arial"/>
          <w:rtl/>
        </w:rPr>
      </w:pPr>
      <w:r w:rsidRPr="00C90C1C">
        <w:rPr>
          <w:rFonts w:ascii="Arial" w:hAnsi="Arial"/>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0D26" w:rsidRPr="00C90C1C" w:rsidRDefault="00AC0D26" w:rsidP="00D04C9E">
      <w:pPr>
        <w:rPr>
          <w:rFonts w:ascii="Arial" w:hAnsi="Arial"/>
          <w:rtl/>
        </w:rPr>
      </w:pPr>
    </w:p>
    <w:p w:rsidR="00AC0D26" w:rsidRPr="00C90C1C" w:rsidRDefault="00AC0D26" w:rsidP="00C96979">
      <w:pPr>
        <w:rPr>
          <w:rFonts w:ascii="Arial" w:hAnsi="Arial"/>
          <w:rtl/>
        </w:rPr>
      </w:pPr>
      <w:r w:rsidRPr="00C90C1C">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AC0D26" w:rsidRPr="00C90C1C"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3CCE" w:rsidRPr="00C90C1C" w:rsidTr="00AC0D26">
        <w:tc>
          <w:tcPr>
            <w:tcW w:w="1548" w:type="dxa"/>
            <w:shd w:val="clear" w:color="auto" w:fill="auto"/>
          </w:tcPr>
          <w:p w:rsidR="00AC0D26" w:rsidRPr="00C90C1C" w:rsidRDefault="00AC0D26" w:rsidP="001C68ED">
            <w:pPr>
              <w:rPr>
                <w:rFonts w:ascii="Arial" w:hAnsi="Arial"/>
                <w:rtl/>
              </w:rPr>
            </w:pPr>
          </w:p>
        </w:tc>
        <w:tc>
          <w:tcPr>
            <w:tcW w:w="251" w:type="dxa"/>
            <w:tcBorders>
              <w:top w:val="nil"/>
              <w:bottom w:val="nil"/>
            </w:tcBorders>
            <w:shd w:val="clear" w:color="auto" w:fill="auto"/>
          </w:tcPr>
          <w:p w:rsidR="00AC0D26" w:rsidRPr="00C90C1C" w:rsidRDefault="00AC0D26" w:rsidP="001C68ED">
            <w:pPr>
              <w:rPr>
                <w:rFonts w:ascii="Arial" w:hAnsi="Arial"/>
                <w:rtl/>
              </w:rPr>
            </w:pPr>
          </w:p>
        </w:tc>
        <w:tc>
          <w:tcPr>
            <w:tcW w:w="1549" w:type="dxa"/>
            <w:shd w:val="clear" w:color="auto" w:fill="auto"/>
          </w:tcPr>
          <w:p w:rsidR="00AC0D26" w:rsidRPr="00C90C1C" w:rsidRDefault="00AC0D26" w:rsidP="001C68ED">
            <w:pPr>
              <w:rPr>
                <w:rFonts w:ascii="Arial" w:hAnsi="Arial"/>
                <w:rtl/>
              </w:rPr>
            </w:pPr>
          </w:p>
        </w:tc>
        <w:tc>
          <w:tcPr>
            <w:tcW w:w="281" w:type="dxa"/>
            <w:tcBorders>
              <w:top w:val="nil"/>
              <w:bottom w:val="nil"/>
            </w:tcBorders>
            <w:shd w:val="clear" w:color="auto" w:fill="auto"/>
          </w:tcPr>
          <w:p w:rsidR="00AC0D26" w:rsidRPr="00C90C1C" w:rsidRDefault="00AC0D26" w:rsidP="001C68ED">
            <w:pPr>
              <w:rPr>
                <w:rFonts w:ascii="Arial" w:hAnsi="Arial"/>
                <w:rtl/>
              </w:rPr>
            </w:pPr>
          </w:p>
        </w:tc>
        <w:tc>
          <w:tcPr>
            <w:tcW w:w="1859" w:type="dxa"/>
            <w:shd w:val="clear" w:color="auto" w:fill="auto"/>
          </w:tcPr>
          <w:p w:rsidR="00AC0D26" w:rsidRPr="00C90C1C" w:rsidRDefault="00AC0D26" w:rsidP="001C68ED">
            <w:pPr>
              <w:rPr>
                <w:rFonts w:ascii="Arial" w:hAnsi="Arial"/>
                <w:rtl/>
              </w:rPr>
            </w:pPr>
          </w:p>
        </w:tc>
        <w:tc>
          <w:tcPr>
            <w:tcW w:w="236" w:type="dxa"/>
            <w:tcBorders>
              <w:top w:val="nil"/>
              <w:bottom w:val="nil"/>
            </w:tcBorders>
            <w:shd w:val="clear" w:color="auto" w:fill="auto"/>
          </w:tcPr>
          <w:p w:rsidR="00AC0D26" w:rsidRPr="00C90C1C" w:rsidRDefault="00AC0D26" w:rsidP="001C68ED">
            <w:pPr>
              <w:rPr>
                <w:rFonts w:ascii="Arial" w:hAnsi="Arial"/>
                <w:rtl/>
              </w:rPr>
            </w:pPr>
          </w:p>
        </w:tc>
        <w:tc>
          <w:tcPr>
            <w:tcW w:w="1738" w:type="dxa"/>
            <w:shd w:val="clear" w:color="auto" w:fill="auto"/>
          </w:tcPr>
          <w:p w:rsidR="00AC0D26" w:rsidRPr="00C90C1C" w:rsidRDefault="00AC0D26" w:rsidP="001C68ED">
            <w:pPr>
              <w:rPr>
                <w:rFonts w:ascii="Arial" w:hAnsi="Arial"/>
                <w:rtl/>
              </w:rPr>
            </w:pPr>
          </w:p>
        </w:tc>
        <w:tc>
          <w:tcPr>
            <w:tcW w:w="236" w:type="dxa"/>
            <w:tcBorders>
              <w:top w:val="nil"/>
              <w:bottom w:val="nil"/>
            </w:tcBorders>
            <w:shd w:val="clear" w:color="auto" w:fill="auto"/>
          </w:tcPr>
          <w:p w:rsidR="00AC0D26" w:rsidRPr="00C90C1C" w:rsidRDefault="00AC0D26" w:rsidP="001C68ED">
            <w:pPr>
              <w:rPr>
                <w:rFonts w:ascii="Arial" w:hAnsi="Arial"/>
                <w:rtl/>
              </w:rPr>
            </w:pPr>
          </w:p>
        </w:tc>
        <w:tc>
          <w:tcPr>
            <w:tcW w:w="1480" w:type="dxa"/>
            <w:shd w:val="clear" w:color="auto" w:fill="auto"/>
          </w:tcPr>
          <w:p w:rsidR="00AC0D26" w:rsidRPr="00C90C1C" w:rsidRDefault="00AC0D26" w:rsidP="001C68ED">
            <w:pPr>
              <w:rPr>
                <w:rFonts w:ascii="Arial" w:hAnsi="Arial"/>
                <w:rtl/>
              </w:rPr>
            </w:pPr>
          </w:p>
        </w:tc>
      </w:tr>
      <w:tr w:rsidR="00AC0D26" w:rsidRPr="00C90C1C" w:rsidTr="00AC0D26">
        <w:tc>
          <w:tcPr>
            <w:tcW w:w="1548" w:type="dxa"/>
            <w:shd w:val="clear" w:color="auto" w:fill="auto"/>
          </w:tcPr>
          <w:p w:rsidR="00AC0D26" w:rsidRPr="00C90C1C" w:rsidRDefault="00AC0D26" w:rsidP="001C68ED">
            <w:pPr>
              <w:rPr>
                <w:rFonts w:ascii="Arial" w:hAnsi="Arial"/>
                <w:rtl/>
              </w:rPr>
            </w:pPr>
            <w:r w:rsidRPr="00C90C1C">
              <w:rPr>
                <w:rFonts w:ascii="Arial" w:hAnsi="Arial"/>
                <w:rtl/>
              </w:rPr>
              <w:t>תאריך</w:t>
            </w:r>
          </w:p>
        </w:tc>
        <w:tc>
          <w:tcPr>
            <w:tcW w:w="251" w:type="dxa"/>
            <w:tcBorders>
              <w:top w:val="nil"/>
              <w:bottom w:val="nil"/>
            </w:tcBorders>
            <w:shd w:val="clear" w:color="auto" w:fill="auto"/>
          </w:tcPr>
          <w:p w:rsidR="00AC0D26" w:rsidRPr="00C90C1C" w:rsidRDefault="00AC0D26" w:rsidP="001C68ED">
            <w:pPr>
              <w:rPr>
                <w:rFonts w:ascii="Arial" w:hAnsi="Arial"/>
                <w:rtl/>
              </w:rPr>
            </w:pPr>
          </w:p>
        </w:tc>
        <w:tc>
          <w:tcPr>
            <w:tcW w:w="1549" w:type="dxa"/>
            <w:shd w:val="clear" w:color="auto" w:fill="auto"/>
          </w:tcPr>
          <w:p w:rsidR="00AC0D26" w:rsidRPr="00C90C1C" w:rsidRDefault="00AC0D26" w:rsidP="001C68ED">
            <w:pPr>
              <w:rPr>
                <w:rFonts w:ascii="Arial" w:hAnsi="Arial"/>
                <w:rtl/>
              </w:rPr>
            </w:pPr>
            <w:r w:rsidRPr="00C90C1C">
              <w:rPr>
                <w:rFonts w:ascii="Arial" w:hAnsi="Arial"/>
                <w:rtl/>
              </w:rPr>
              <w:t>שם התאגיד</w:t>
            </w:r>
          </w:p>
        </w:tc>
        <w:tc>
          <w:tcPr>
            <w:tcW w:w="281" w:type="dxa"/>
            <w:tcBorders>
              <w:top w:val="nil"/>
              <w:bottom w:val="nil"/>
            </w:tcBorders>
            <w:shd w:val="clear" w:color="auto" w:fill="auto"/>
          </w:tcPr>
          <w:p w:rsidR="00AC0D26" w:rsidRPr="00C90C1C" w:rsidRDefault="00AC0D26" w:rsidP="001C68ED">
            <w:pPr>
              <w:rPr>
                <w:rFonts w:ascii="Arial" w:hAnsi="Arial"/>
                <w:rtl/>
              </w:rPr>
            </w:pPr>
          </w:p>
        </w:tc>
        <w:tc>
          <w:tcPr>
            <w:tcW w:w="1859" w:type="dxa"/>
            <w:shd w:val="clear" w:color="auto" w:fill="auto"/>
          </w:tcPr>
          <w:p w:rsidR="00AC0D26" w:rsidRPr="00C90C1C" w:rsidRDefault="00AC0D26" w:rsidP="001C68ED">
            <w:pPr>
              <w:rPr>
                <w:rFonts w:ascii="Arial" w:hAnsi="Arial"/>
                <w:rtl/>
              </w:rPr>
            </w:pPr>
            <w:r w:rsidRPr="00C90C1C">
              <w:rPr>
                <w:rFonts w:ascii="Arial" w:hAnsi="Arial"/>
                <w:rtl/>
              </w:rPr>
              <w:t>חותמת התאגיד</w:t>
            </w:r>
          </w:p>
        </w:tc>
        <w:tc>
          <w:tcPr>
            <w:tcW w:w="236" w:type="dxa"/>
            <w:tcBorders>
              <w:top w:val="nil"/>
              <w:bottom w:val="nil"/>
            </w:tcBorders>
            <w:shd w:val="clear" w:color="auto" w:fill="auto"/>
          </w:tcPr>
          <w:p w:rsidR="00AC0D26" w:rsidRPr="00C90C1C" w:rsidRDefault="00AC0D26" w:rsidP="001C68ED">
            <w:pPr>
              <w:rPr>
                <w:rFonts w:ascii="Arial" w:hAnsi="Arial"/>
                <w:rtl/>
              </w:rPr>
            </w:pPr>
          </w:p>
        </w:tc>
        <w:tc>
          <w:tcPr>
            <w:tcW w:w="1738" w:type="dxa"/>
            <w:shd w:val="clear" w:color="auto" w:fill="auto"/>
          </w:tcPr>
          <w:p w:rsidR="00AC0D26" w:rsidRPr="00C90C1C" w:rsidRDefault="00AC0D26" w:rsidP="001C68ED">
            <w:pPr>
              <w:rPr>
                <w:rFonts w:ascii="Arial" w:hAnsi="Arial"/>
                <w:rtl/>
              </w:rPr>
            </w:pPr>
            <w:r w:rsidRPr="00C90C1C">
              <w:rPr>
                <w:rFonts w:ascii="Arial" w:hAnsi="Arial"/>
                <w:rtl/>
              </w:rPr>
              <w:t>שם המצהיר</w:t>
            </w:r>
          </w:p>
        </w:tc>
        <w:tc>
          <w:tcPr>
            <w:tcW w:w="236" w:type="dxa"/>
            <w:tcBorders>
              <w:top w:val="nil"/>
              <w:bottom w:val="nil"/>
            </w:tcBorders>
            <w:shd w:val="clear" w:color="auto" w:fill="auto"/>
          </w:tcPr>
          <w:p w:rsidR="00AC0D26" w:rsidRPr="00C90C1C" w:rsidRDefault="00AC0D26" w:rsidP="001C68ED">
            <w:pPr>
              <w:rPr>
                <w:rFonts w:ascii="Arial" w:hAnsi="Arial"/>
                <w:rtl/>
              </w:rPr>
            </w:pPr>
          </w:p>
        </w:tc>
        <w:tc>
          <w:tcPr>
            <w:tcW w:w="1480" w:type="dxa"/>
            <w:shd w:val="clear" w:color="auto" w:fill="auto"/>
          </w:tcPr>
          <w:p w:rsidR="00AC0D26" w:rsidRPr="00C90C1C" w:rsidRDefault="00AC0D26" w:rsidP="001C68ED">
            <w:pPr>
              <w:rPr>
                <w:rFonts w:ascii="Arial" w:hAnsi="Arial"/>
                <w:rtl/>
              </w:rPr>
            </w:pPr>
            <w:r w:rsidRPr="00C90C1C">
              <w:rPr>
                <w:rFonts w:ascii="Arial" w:hAnsi="Arial"/>
                <w:rtl/>
              </w:rPr>
              <w:t>חתימת המצהיר</w:t>
            </w:r>
          </w:p>
        </w:tc>
      </w:tr>
    </w:tbl>
    <w:p w:rsidR="00AC0D26" w:rsidRPr="00C90C1C" w:rsidRDefault="00AC0D26" w:rsidP="00984519">
      <w:pPr>
        <w:rPr>
          <w:rFonts w:ascii="Arial" w:hAnsi="Arial"/>
          <w:rtl/>
        </w:rPr>
      </w:pPr>
    </w:p>
    <w:p w:rsidR="00AC0D26" w:rsidRPr="00C90C1C" w:rsidRDefault="00AC0D26" w:rsidP="00D04C9E">
      <w:pPr>
        <w:rPr>
          <w:rFonts w:ascii="Arial" w:hAnsi="Arial"/>
          <w:rtl/>
        </w:rPr>
      </w:pPr>
    </w:p>
    <w:p w:rsidR="00AC0D26" w:rsidRPr="00C90C1C" w:rsidRDefault="00AC0D26" w:rsidP="00C96979">
      <w:pPr>
        <w:rPr>
          <w:rFonts w:ascii="Arial" w:hAnsi="Arial"/>
          <w:rtl/>
        </w:rPr>
      </w:pPr>
    </w:p>
    <w:p w:rsidR="00AC0D26" w:rsidRPr="00C90C1C" w:rsidRDefault="00AC0D26" w:rsidP="001C68ED">
      <w:pPr>
        <w:jc w:val="center"/>
        <w:rPr>
          <w:rFonts w:ascii="Arial" w:hAnsi="Arial"/>
          <w:rtl/>
        </w:rPr>
      </w:pPr>
    </w:p>
    <w:p w:rsidR="00AC0D26" w:rsidRPr="00C90C1C" w:rsidRDefault="00AC0D26" w:rsidP="00984519">
      <w:pPr>
        <w:ind w:left="30" w:hanging="102"/>
        <w:jc w:val="center"/>
        <w:rPr>
          <w:rFonts w:ascii="Arial" w:hAnsi="Arial"/>
          <w:b/>
          <w:bCs/>
          <w:u w:val="single"/>
          <w:rtl/>
        </w:rPr>
      </w:pPr>
      <w:r w:rsidRPr="00C90C1C">
        <w:rPr>
          <w:rFonts w:ascii="Arial" w:hAnsi="Arial"/>
          <w:b/>
          <w:bCs/>
          <w:u w:val="single"/>
          <w:rtl/>
        </w:rPr>
        <w:t>אישור עורך הדין</w:t>
      </w:r>
    </w:p>
    <w:p w:rsidR="00AC0D26" w:rsidRPr="00C90C1C" w:rsidRDefault="00AC0D26" w:rsidP="001C68ED">
      <w:pPr>
        <w:ind w:left="30" w:hanging="102"/>
        <w:rPr>
          <w:rFonts w:ascii="Arial" w:hAnsi="Arial"/>
          <w:b/>
          <w:bCs/>
          <w:u w:val="single"/>
          <w:rtl/>
        </w:rPr>
      </w:pPr>
    </w:p>
    <w:p w:rsidR="00AC0D26" w:rsidRPr="00C90C1C" w:rsidRDefault="00AC0D26" w:rsidP="00984519">
      <w:pPr>
        <w:rPr>
          <w:rFonts w:ascii="Arial" w:hAnsi="Arial"/>
          <w:rtl/>
        </w:rPr>
      </w:pPr>
      <w:r w:rsidRPr="00C90C1C">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0D26" w:rsidRPr="00C90C1C" w:rsidRDefault="00AC0D26" w:rsidP="00D04C9E">
      <w:pPr>
        <w:rPr>
          <w:rFonts w:ascii="Arial" w:hAnsi="Arial"/>
          <w:rtl/>
        </w:rPr>
      </w:pPr>
    </w:p>
    <w:p w:rsidR="00AC0D26" w:rsidRPr="00C90C1C" w:rsidRDefault="00AC0D26" w:rsidP="00984519">
      <w:pPr>
        <w:ind w:right="1680"/>
        <w:rPr>
          <w:rFonts w:ascii="Arial" w:hAnsi="Arial"/>
          <w:rtl/>
        </w:rPr>
      </w:pPr>
    </w:p>
    <w:p w:rsidR="00AC0D26" w:rsidRPr="00C90C1C" w:rsidRDefault="00AC0D26" w:rsidP="00984519">
      <w:pPr>
        <w:ind w:right="567"/>
        <w:rPr>
          <w:rFonts w:ascii="Arial" w:hAnsi="Arial"/>
          <w:rtl/>
        </w:rPr>
      </w:pPr>
      <w:r w:rsidRPr="00C90C1C">
        <w:rPr>
          <w:rFonts w:ascii="Arial" w:hAnsi="Arial"/>
          <w:rtl/>
        </w:rPr>
        <w:t xml:space="preserve">             _____________</w:t>
      </w:r>
      <w:r w:rsidRPr="00C90C1C">
        <w:rPr>
          <w:rFonts w:ascii="Arial" w:hAnsi="Arial"/>
          <w:rtl/>
        </w:rPr>
        <w:tab/>
        <w:t xml:space="preserve">            ______________________</w:t>
      </w:r>
      <w:r w:rsidRPr="00C90C1C">
        <w:rPr>
          <w:rFonts w:ascii="Arial" w:hAnsi="Arial"/>
          <w:rtl/>
        </w:rPr>
        <w:tab/>
        <w:t xml:space="preserve">        __________</w:t>
      </w:r>
      <w:r w:rsidRPr="00C90C1C">
        <w:rPr>
          <w:rFonts w:ascii="Arial" w:hAnsi="Arial"/>
          <w:rtl/>
        </w:rPr>
        <w:softHyphen/>
      </w:r>
      <w:r w:rsidRPr="00C90C1C">
        <w:rPr>
          <w:rFonts w:ascii="Arial" w:hAnsi="Arial"/>
          <w:rtl/>
        </w:rPr>
        <w:softHyphen/>
      </w:r>
      <w:r w:rsidRPr="00C90C1C">
        <w:rPr>
          <w:rFonts w:ascii="Arial" w:hAnsi="Arial"/>
          <w:rtl/>
        </w:rPr>
        <w:softHyphen/>
      </w:r>
      <w:r w:rsidRPr="00C90C1C">
        <w:rPr>
          <w:rFonts w:ascii="Arial" w:hAnsi="Arial"/>
          <w:rtl/>
        </w:rPr>
        <w:softHyphen/>
      </w:r>
      <w:r w:rsidRPr="00C90C1C">
        <w:rPr>
          <w:rFonts w:ascii="Arial" w:hAnsi="Arial"/>
          <w:rtl/>
        </w:rPr>
        <w:softHyphen/>
      </w:r>
      <w:r w:rsidRPr="00C90C1C">
        <w:rPr>
          <w:rFonts w:ascii="Arial" w:hAnsi="Arial"/>
          <w:rtl/>
        </w:rPr>
        <w:softHyphen/>
      </w:r>
      <w:r w:rsidRPr="00C90C1C">
        <w:rPr>
          <w:rFonts w:ascii="Arial" w:hAnsi="Arial"/>
          <w:rtl/>
        </w:rPr>
        <w:softHyphen/>
      </w:r>
      <w:r w:rsidRPr="00C90C1C">
        <w:rPr>
          <w:rFonts w:ascii="Arial" w:hAnsi="Arial"/>
          <w:rtl/>
        </w:rPr>
        <w:softHyphen/>
      </w:r>
      <w:r w:rsidRPr="00C90C1C">
        <w:rPr>
          <w:rFonts w:ascii="Arial" w:hAnsi="Arial"/>
          <w:rtl/>
        </w:rPr>
        <w:softHyphen/>
      </w:r>
      <w:r w:rsidRPr="00C90C1C">
        <w:rPr>
          <w:rFonts w:ascii="Arial" w:hAnsi="Arial"/>
          <w:rtl/>
        </w:rPr>
        <w:softHyphen/>
      </w:r>
      <w:r w:rsidRPr="00C90C1C">
        <w:rPr>
          <w:rFonts w:ascii="Arial" w:hAnsi="Arial"/>
          <w:rtl/>
        </w:rPr>
        <w:softHyphen/>
        <w:t>__</w:t>
      </w:r>
      <w:r w:rsidRPr="00C90C1C">
        <w:rPr>
          <w:rFonts w:ascii="Arial" w:hAnsi="Arial"/>
          <w:rtl/>
        </w:rPr>
        <w:softHyphen/>
      </w:r>
      <w:r w:rsidRPr="00C90C1C">
        <w:rPr>
          <w:rFonts w:ascii="Arial" w:hAnsi="Arial"/>
          <w:rtl/>
        </w:rPr>
        <w:softHyphen/>
        <w:t>_</w:t>
      </w:r>
      <w:r w:rsidRPr="00C90C1C">
        <w:rPr>
          <w:rFonts w:ascii="Arial" w:hAnsi="Arial"/>
          <w:rtl/>
        </w:rPr>
        <w:tab/>
      </w:r>
      <w:r w:rsidRPr="00C90C1C">
        <w:rPr>
          <w:rFonts w:ascii="Arial" w:hAnsi="Arial"/>
          <w:rtl/>
        </w:rPr>
        <w:tab/>
        <w:t xml:space="preserve">  </w:t>
      </w:r>
    </w:p>
    <w:p w:rsidR="00AC0D26" w:rsidRPr="00C90C1C" w:rsidRDefault="00AC0D26" w:rsidP="001C68ED">
      <w:pPr>
        <w:rPr>
          <w:rtl/>
        </w:rPr>
      </w:pPr>
      <w:r w:rsidRPr="00C90C1C">
        <w:rPr>
          <w:rFonts w:ascii="Arial" w:hAnsi="Arial"/>
          <w:rtl/>
        </w:rPr>
        <w:t xml:space="preserve">                    תאריך </w:t>
      </w:r>
      <w:r w:rsidRPr="00C90C1C">
        <w:rPr>
          <w:rFonts w:ascii="Arial" w:hAnsi="Arial"/>
          <w:rtl/>
        </w:rPr>
        <w:tab/>
      </w:r>
      <w:r w:rsidRPr="00C90C1C">
        <w:rPr>
          <w:rFonts w:ascii="Arial" w:hAnsi="Arial"/>
          <w:rtl/>
        </w:rPr>
        <w:tab/>
      </w:r>
      <w:r w:rsidRPr="00C90C1C">
        <w:rPr>
          <w:rFonts w:ascii="Arial" w:hAnsi="Arial" w:cs="Arial" w:hint="cs"/>
          <w:sz w:val="22"/>
          <w:szCs w:val="22"/>
          <w:rtl/>
        </w:rPr>
        <w:t xml:space="preserve">                  </w:t>
      </w:r>
      <w:r w:rsidRPr="00C90C1C">
        <w:rPr>
          <w:rFonts w:ascii="Arial" w:hAnsi="Arial" w:cs="Arial"/>
          <w:sz w:val="22"/>
          <w:szCs w:val="22"/>
          <w:rtl/>
        </w:rPr>
        <w:t xml:space="preserve">חותמת ומספר רישיון עורך דין </w:t>
      </w:r>
      <w:r w:rsidRPr="00C90C1C">
        <w:rPr>
          <w:rFonts w:ascii="Arial" w:hAnsi="Arial" w:cs="Arial"/>
          <w:sz w:val="22"/>
          <w:szCs w:val="22"/>
          <w:rtl/>
        </w:rPr>
        <w:tab/>
        <w:t xml:space="preserve">       </w:t>
      </w:r>
      <w:r w:rsidRPr="00C90C1C">
        <w:rPr>
          <w:rFonts w:ascii="Arial" w:hAnsi="Arial" w:cs="Arial" w:hint="cs"/>
          <w:sz w:val="22"/>
          <w:szCs w:val="22"/>
          <w:rtl/>
        </w:rPr>
        <w:t xml:space="preserve"> </w:t>
      </w:r>
      <w:r w:rsidRPr="00C90C1C">
        <w:rPr>
          <w:rFonts w:ascii="Arial" w:hAnsi="Arial" w:cs="Arial"/>
          <w:sz w:val="22"/>
          <w:szCs w:val="22"/>
          <w:rtl/>
        </w:rPr>
        <w:t xml:space="preserve">  </w:t>
      </w:r>
      <w:r w:rsidRPr="00C90C1C">
        <w:rPr>
          <w:rFonts w:ascii="Arial" w:hAnsi="Arial" w:cs="Arial" w:hint="cs"/>
          <w:sz w:val="22"/>
          <w:szCs w:val="22"/>
          <w:rtl/>
        </w:rPr>
        <w:t xml:space="preserve">    </w:t>
      </w:r>
      <w:r w:rsidRPr="00C90C1C">
        <w:rPr>
          <w:rFonts w:ascii="Arial" w:hAnsi="Arial" w:cs="Arial"/>
          <w:sz w:val="22"/>
          <w:szCs w:val="22"/>
          <w:rtl/>
        </w:rPr>
        <w:t>חתימת עו</w:t>
      </w:r>
      <w:r w:rsidRPr="00C90C1C">
        <w:rPr>
          <w:rFonts w:ascii="Arial" w:hAnsi="Arial" w:cs="Arial" w:hint="cs"/>
          <w:sz w:val="22"/>
          <w:szCs w:val="22"/>
          <w:rtl/>
        </w:rPr>
        <w:t>רך הדין</w:t>
      </w:r>
    </w:p>
    <w:p w:rsidR="009B041D" w:rsidRPr="00C90C1C" w:rsidRDefault="00D2175A" w:rsidP="00D04C9E">
      <w:pPr>
        <w:pStyle w:val="8"/>
        <w:rPr>
          <w:rtl/>
        </w:rPr>
      </w:pPr>
      <w:bookmarkStart w:id="288" w:name="נספח_הצהרה_עמידה_בתנאי_סף"/>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288"/>
      <w:r w:rsidRPr="00C90C1C">
        <w:rPr>
          <w:rtl/>
          <w:lang w:eastAsia="en-US"/>
        </w:rPr>
        <w:tab/>
      </w:r>
      <w:bookmarkStart w:id="289" w:name="נספח_הצהרה_עמידה_בתנאי_סף_כותרת"/>
      <w:r w:rsidR="009B041D" w:rsidRPr="00C90C1C">
        <w:rPr>
          <w:rFonts w:hint="cs"/>
          <w:rtl/>
        </w:rPr>
        <w:t>הצהרה והתחייבות המציע בדבר עמידה בתנאי הסף הכלליי</w:t>
      </w:r>
      <w:r w:rsidR="00457DE8" w:rsidRPr="00C90C1C">
        <w:rPr>
          <w:rFonts w:hint="cs"/>
          <w:rtl/>
        </w:rPr>
        <w:t>ם וניגוד עניינים</w:t>
      </w:r>
      <w:bookmarkEnd w:id="285"/>
      <w:bookmarkEnd w:id="286"/>
      <w:bookmarkEnd w:id="289"/>
    </w:p>
    <w:p w:rsidR="009B041D" w:rsidRPr="00C90C1C" w:rsidRDefault="009B041D" w:rsidP="009B041D">
      <w:r w:rsidRPr="00C90C1C">
        <w:rPr>
          <w:rtl/>
        </w:rPr>
        <w:t>אני הח"מ ____________________ ת.ז. _________________ לאחר שהוזהרתי כי עלי לומר את האמת וכי אהיה צפוי לעונשים הקבועים בחוק אם לא אעשה כן, מצהיר/ה בזה כדלקמן</w:t>
      </w:r>
      <w:r w:rsidRPr="00C90C1C">
        <w:rPr>
          <w:rFonts w:hint="cs"/>
          <w:rtl/>
        </w:rPr>
        <w:t>:</w:t>
      </w:r>
    </w:p>
    <w:p w:rsidR="009B041D" w:rsidRPr="00C90C1C" w:rsidRDefault="009B041D" w:rsidP="009B041D"/>
    <w:p w:rsidR="00C73A3D" w:rsidRPr="00C73A3D" w:rsidRDefault="009B041D" w:rsidP="00C73A3D">
      <w:pPr>
        <w:rPr>
          <w:b/>
          <w:bCs/>
          <w:rtl/>
        </w:rPr>
      </w:pPr>
      <w:r w:rsidRPr="00C90C1C">
        <w:rPr>
          <w:rtl/>
        </w:rPr>
        <w:t xml:space="preserve">הנני נותן תצהיר זה בשם _____________________ שהוא המציע </w:t>
      </w:r>
      <w:r w:rsidRPr="00C90C1C">
        <w:rPr>
          <w:rFonts w:hint="cs"/>
          <w:rtl/>
        </w:rPr>
        <w:t>(</w:t>
      </w:r>
      <w:r w:rsidRPr="00C90C1C">
        <w:rPr>
          <w:rtl/>
        </w:rPr>
        <w:t>להלן – המציע</w:t>
      </w:r>
      <w:r w:rsidRPr="00C90C1C">
        <w:rPr>
          <w:rFonts w:hint="cs"/>
          <w:rtl/>
        </w:rPr>
        <w:t>)</w:t>
      </w:r>
      <w:r w:rsidRPr="00C90C1C">
        <w:rPr>
          <w:rtl/>
        </w:rPr>
        <w:t xml:space="preserve"> המבקש להתקשר עם </w:t>
      </w:r>
      <w:r w:rsidRPr="00C90C1C">
        <w:rPr>
          <w:rFonts w:hint="cs"/>
          <w:rtl/>
        </w:rPr>
        <w:t xml:space="preserve">עורך </w:t>
      </w:r>
      <w:r w:rsidRPr="00C90C1C">
        <w:rPr>
          <w:rtl/>
        </w:rPr>
        <w:t>מכרז</w:t>
      </w:r>
      <w:r w:rsidRPr="00C90C1C">
        <w:rPr>
          <w:rFonts w:hint="cs"/>
          <w:b/>
          <w:bCs/>
          <w:rtl/>
        </w:rPr>
        <w:t xml:space="preserve"> מס' </w:t>
      </w:r>
      <w:r w:rsidRPr="00C90C1C">
        <w:rPr>
          <w:b/>
          <w:bCs/>
          <w:rtl/>
        </w:rPr>
        <w:fldChar w:fldCharType="begin"/>
      </w:r>
      <w:r w:rsidRPr="00C90C1C">
        <w:rPr>
          <w:b/>
          <w:bCs/>
          <w:rtl/>
        </w:rPr>
        <w:instrText xml:space="preserve"> </w:instrText>
      </w:r>
      <w:r w:rsidRPr="00C90C1C">
        <w:rPr>
          <w:rFonts w:hint="cs"/>
          <w:b/>
          <w:bCs/>
        </w:rPr>
        <w:instrText>REF</w:instrText>
      </w:r>
      <w:r w:rsidR="00975465" w:rsidRPr="00C90C1C">
        <w:rPr>
          <w:rFonts w:hint="cs"/>
          <w:b/>
          <w:bCs/>
          <w:rtl/>
        </w:rPr>
        <w:instrText xml:space="preserve"> מס_</w:instrText>
      </w:r>
      <w:r w:rsidRPr="00C90C1C">
        <w:rPr>
          <w:rFonts w:hint="cs"/>
          <w:b/>
          <w:bCs/>
          <w:rtl/>
        </w:rPr>
        <w:instrText>מכרז \</w:instrText>
      </w:r>
      <w:r w:rsidRPr="00C90C1C">
        <w:rPr>
          <w:rFonts w:hint="cs"/>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sdt>
        <w:sdtPr>
          <w:rPr>
            <w:b/>
            <w:bCs/>
            <w:rtl/>
          </w:rPr>
          <w:id w:val="-2094618037"/>
          <w:placeholder>
            <w:docPart w:val="9392DFD0BC84446DA4BED30491A509A0"/>
          </w:placeholder>
        </w:sdtPr>
        <w:sdtEndPr/>
        <w:sdtContent>
          <w:r w:rsidR="00C73A3D" w:rsidRPr="00C73A3D">
            <w:rPr>
              <w:rFonts w:hint="cs"/>
              <w:b/>
              <w:bCs/>
              <w:rtl/>
            </w:rPr>
            <w:t>39/15</w:t>
          </w:r>
        </w:sdtContent>
      </w:sdt>
      <w:r w:rsidRPr="00C90C1C">
        <w:rPr>
          <w:b/>
          <w:bCs/>
          <w:rtl/>
        </w:rPr>
        <w:fldChar w:fldCharType="end"/>
      </w:r>
      <w:r w:rsidRPr="00C90C1C">
        <w:rPr>
          <w:rFonts w:hint="cs"/>
          <w:rtl/>
        </w:rPr>
        <w:t xml:space="preserve"> </w:t>
      </w: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שם_המכרז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p>
    <w:sdt>
      <w:sdtPr>
        <w:rPr>
          <w:b/>
          <w:bCs/>
          <w:rtl/>
        </w:rPr>
        <w:id w:val="1143091836"/>
        <w:placeholder>
          <w:docPart w:val="1396ACC025B64497B92D26249C915DAD"/>
        </w:placeholder>
      </w:sdtPr>
      <w:sdtEndPr>
        <w:rPr>
          <w:b w:val="0"/>
          <w:bCs w:val="0"/>
        </w:rPr>
      </w:sdtEndPr>
      <w:sdtContent>
        <w:p w:rsidR="00C73A3D" w:rsidRPr="00C73A3D" w:rsidRDefault="00C73A3D" w:rsidP="00C73A3D">
          <w:pPr>
            <w:rPr>
              <w:rtl/>
            </w:rPr>
          </w:pPr>
          <w:r w:rsidRPr="00C73A3D">
            <w:rPr>
              <w:rFonts w:hint="cs"/>
              <w:b/>
              <w:bCs/>
              <w:rtl/>
            </w:rPr>
            <w:t>הקמת</w:t>
          </w:r>
          <w:r w:rsidRPr="00C73A3D">
            <w:rPr>
              <w:rFonts w:hint="cs"/>
              <w:rtl/>
            </w:rPr>
            <w:t xml:space="preserve"> ארכיב ממוחשב של תכניות ניקוז, שימור קרקע ומאגרים </w:t>
          </w:r>
        </w:p>
        <w:p w:rsidR="00C73A3D" w:rsidRDefault="00C73A3D" w:rsidP="00975465">
          <w:pPr>
            <w:rPr>
              <w:rtl/>
            </w:rPr>
          </w:pPr>
          <w:r w:rsidRPr="00C73A3D">
            <w:rPr>
              <w:rFonts w:hint="cs"/>
              <w:rtl/>
            </w:rPr>
            <w:t xml:space="preserve"> </w:t>
          </w:r>
        </w:p>
      </w:sdtContent>
    </w:sdt>
    <w:p w:rsidR="009B041D" w:rsidRPr="00C90C1C" w:rsidRDefault="009B041D" w:rsidP="00975465">
      <w:pPr>
        <w:rPr>
          <w:rtl/>
        </w:rPr>
      </w:pPr>
      <w:r w:rsidRPr="00C90C1C">
        <w:rPr>
          <w:rtl/>
        </w:rPr>
        <w:fldChar w:fldCharType="end"/>
      </w:r>
      <w:r w:rsidR="00AE511E" w:rsidRPr="00C90C1C">
        <w:rPr>
          <w:rFonts w:hint="cs"/>
          <w:rtl/>
        </w:rPr>
        <w:t xml:space="preserve"> (להלן </w:t>
      </w:r>
      <w:r w:rsidR="00AE511E" w:rsidRPr="00C90C1C">
        <w:rPr>
          <w:rtl/>
        </w:rPr>
        <w:t>–</w:t>
      </w:r>
      <w:r w:rsidR="00AE511E" w:rsidRPr="00C90C1C">
        <w:rPr>
          <w:rFonts w:hint="cs"/>
          <w:rtl/>
        </w:rPr>
        <w:t xml:space="preserve"> המכרז)</w:t>
      </w:r>
      <w:r w:rsidRPr="00C90C1C">
        <w:rPr>
          <w:rtl/>
        </w:rPr>
        <w:t>. אני מצהיר/ה כי הנני מוסמך/ת לתת תצהיר זה בשם המציע</w:t>
      </w:r>
      <w:r w:rsidRPr="00C90C1C">
        <w:t>.</w:t>
      </w:r>
    </w:p>
    <w:p w:rsidR="00BF59A7" w:rsidRPr="00C90C1C" w:rsidRDefault="00BF59A7" w:rsidP="00AE511E"/>
    <w:p w:rsidR="00AE511E" w:rsidRPr="00C90C1C" w:rsidRDefault="00323532" w:rsidP="000F6F8C">
      <w:pPr>
        <w:pStyle w:val="afd"/>
        <w:numPr>
          <w:ilvl w:val="0"/>
          <w:numId w:val="14"/>
        </w:numPr>
        <w:bidi/>
        <w:ind w:left="357" w:hanging="357"/>
      </w:pPr>
      <w:r w:rsidRPr="00C90C1C">
        <w:rPr>
          <w:rFonts w:hint="cs"/>
          <w:rtl/>
        </w:rPr>
        <w:t>עיינתי בכל מסמכי המכרז, הבנתי אותם והבאתי בחשבון את תוכנם באופן מלא בעת עריכת הצעתי ו</w:t>
      </w:r>
      <w:r w:rsidR="009B041D" w:rsidRPr="00C90C1C">
        <w:rPr>
          <w:rFonts w:hint="cs"/>
          <w:rtl/>
        </w:rPr>
        <w:t>הצעתי</w:t>
      </w:r>
      <w:r w:rsidR="009B041D" w:rsidRPr="00C90C1C">
        <w:rPr>
          <w:rtl/>
        </w:rPr>
        <w:t xml:space="preserve"> עונה על כל הדרישות</w:t>
      </w:r>
      <w:r w:rsidR="009B041D" w:rsidRPr="00C90C1C">
        <w:rPr>
          <w:rFonts w:hint="cs"/>
          <w:rtl/>
        </w:rPr>
        <w:t xml:space="preserve"> המפורטות</w:t>
      </w:r>
      <w:r w:rsidR="009B041D" w:rsidRPr="00C90C1C">
        <w:rPr>
          <w:rtl/>
        </w:rPr>
        <w:t xml:space="preserve"> במכרז</w:t>
      </w:r>
      <w:r w:rsidR="009B041D" w:rsidRPr="00C90C1C">
        <w:rPr>
          <w:rFonts w:hint="cs"/>
          <w:rtl/>
        </w:rPr>
        <w:t xml:space="preserve">. </w:t>
      </w:r>
      <w:r w:rsidR="009B041D" w:rsidRPr="00C90C1C">
        <w:rPr>
          <w:rtl/>
        </w:rPr>
        <w:t>ברור ומוסכם ע</w:t>
      </w:r>
      <w:r w:rsidR="009B041D" w:rsidRPr="00C90C1C">
        <w:rPr>
          <w:rFonts w:hint="cs"/>
          <w:rtl/>
        </w:rPr>
        <w:t>ליי</w:t>
      </w:r>
      <w:r w:rsidR="009B041D" w:rsidRPr="00C90C1C">
        <w:rPr>
          <w:rtl/>
        </w:rPr>
        <w:t>, כי ההצעה המוגשת היא שלמה</w:t>
      </w:r>
      <w:r w:rsidR="009B041D" w:rsidRPr="00C90C1C">
        <w:rPr>
          <w:rFonts w:hint="cs"/>
          <w:rtl/>
        </w:rPr>
        <w:t xml:space="preserve"> ומלאה ומוצעת כיחידה אינטגרטיבית אחת והנני מצהיר כי אין סתירה בין רכיבי הצעתי השונים</w:t>
      </w:r>
      <w:r w:rsidR="009B041D" w:rsidRPr="00C90C1C">
        <w:rPr>
          <w:rtl/>
        </w:rPr>
        <w:t xml:space="preserve">. </w:t>
      </w:r>
      <w:r w:rsidR="009B041D" w:rsidRPr="00C90C1C">
        <w:rPr>
          <w:rFonts w:hint="cs"/>
          <w:rtl/>
        </w:rPr>
        <w:t xml:space="preserve">הנני מצהיר ומתחייב כי הבנתי את מהות העבודה, כי אני מסכים לכל תנאיה </w:t>
      </w:r>
      <w:r w:rsidR="009B041D" w:rsidRPr="00C90C1C">
        <w:rPr>
          <w:rtl/>
        </w:rPr>
        <w:t>וכי בטרם הגש</w:t>
      </w:r>
      <w:r w:rsidR="009B041D" w:rsidRPr="00C90C1C">
        <w:rPr>
          <w:rFonts w:hint="cs"/>
          <w:rtl/>
        </w:rPr>
        <w:t>תי</w:t>
      </w:r>
      <w:r w:rsidR="009B041D" w:rsidRPr="00C90C1C">
        <w:rPr>
          <w:rtl/>
        </w:rPr>
        <w:t xml:space="preserve"> את הצעת</w:t>
      </w:r>
      <w:r w:rsidR="009B041D" w:rsidRPr="00C90C1C">
        <w:rPr>
          <w:rFonts w:hint="cs"/>
          <w:rtl/>
        </w:rPr>
        <w:t>י</w:t>
      </w:r>
      <w:r w:rsidR="009B041D" w:rsidRPr="00C90C1C">
        <w:rPr>
          <w:rtl/>
        </w:rPr>
        <w:t>, קיבל</w:t>
      </w:r>
      <w:r w:rsidR="009B041D" w:rsidRPr="00C90C1C">
        <w:rPr>
          <w:rFonts w:hint="cs"/>
          <w:rtl/>
        </w:rPr>
        <w:t>תי</w:t>
      </w:r>
      <w:r w:rsidR="009B041D" w:rsidRPr="00C90C1C">
        <w:rPr>
          <w:rtl/>
        </w:rPr>
        <w:t xml:space="preserve"> את מלוא המידע האפשרי, בדק</w:t>
      </w:r>
      <w:r w:rsidR="009B041D" w:rsidRPr="00C90C1C">
        <w:rPr>
          <w:rFonts w:hint="cs"/>
          <w:rtl/>
        </w:rPr>
        <w:t>תי</w:t>
      </w:r>
      <w:r w:rsidR="009B041D" w:rsidRPr="00C90C1C">
        <w:rPr>
          <w:rtl/>
        </w:rPr>
        <w:t xml:space="preserve"> את כל הנתונים, הפרטים והעובדות</w:t>
      </w:r>
      <w:r w:rsidR="00AE511E" w:rsidRPr="00C90C1C">
        <w:rPr>
          <w:rFonts w:hint="cs"/>
          <w:rtl/>
        </w:rPr>
        <w:t xml:space="preserve">, </w:t>
      </w:r>
      <w:r w:rsidR="00AE511E" w:rsidRPr="00C90C1C">
        <w:rPr>
          <w:rFonts w:hint="cs"/>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C90C1C">
        <w:rPr>
          <w:rFonts w:hint="cs"/>
          <w:rtl/>
        </w:rPr>
        <w:t>.</w:t>
      </w:r>
    </w:p>
    <w:p w:rsidR="005647AC" w:rsidRPr="00C90C1C" w:rsidRDefault="005647AC" w:rsidP="000F6F8C">
      <w:pPr>
        <w:pStyle w:val="afd"/>
        <w:numPr>
          <w:ilvl w:val="0"/>
          <w:numId w:val="14"/>
        </w:numPr>
        <w:bidi/>
        <w:ind w:left="357" w:hanging="357"/>
        <w:rPr>
          <w:rtl/>
        </w:rPr>
      </w:pPr>
      <w:r w:rsidRPr="00C90C1C">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C90C1C">
        <w:rPr>
          <w:rFonts w:hint="cs"/>
          <w:rtl/>
        </w:rPr>
        <w:t>מתן השירותים.</w:t>
      </w:r>
      <w:r w:rsidRPr="00C90C1C">
        <w:rPr>
          <w:rtl/>
        </w:rPr>
        <w:t xml:space="preserve"> </w:t>
      </w:r>
    </w:p>
    <w:p w:rsidR="005647AC" w:rsidRPr="00C90C1C" w:rsidRDefault="005647AC" w:rsidP="000F6F8C">
      <w:pPr>
        <w:pStyle w:val="afd"/>
        <w:numPr>
          <w:ilvl w:val="0"/>
          <w:numId w:val="14"/>
        </w:numPr>
        <w:bidi/>
        <w:ind w:left="357" w:hanging="357"/>
        <w:rPr>
          <w:rtl/>
        </w:rPr>
      </w:pPr>
      <w:r w:rsidRPr="00C90C1C">
        <w:rPr>
          <w:rtl/>
        </w:rPr>
        <w:t xml:space="preserve">לא אייצג או אפעל מטעם כל גורם שהוא בתחום </w:t>
      </w:r>
      <w:r w:rsidR="00BA2E4E" w:rsidRPr="00C90C1C">
        <w:rPr>
          <w:rFonts w:hint="cs"/>
          <w:rtl/>
        </w:rPr>
        <w:t>מתן השירותים</w:t>
      </w:r>
      <w:r w:rsidRPr="00C90C1C">
        <w:rPr>
          <w:rtl/>
        </w:rPr>
        <w:t>, למעט מטעם המ</w:t>
      </w:r>
      <w:r w:rsidR="00BA2E4E" w:rsidRPr="00C90C1C">
        <w:rPr>
          <w:rFonts w:hint="cs"/>
          <w:rtl/>
        </w:rPr>
        <w:t>שרד</w:t>
      </w:r>
      <w:r w:rsidRPr="00C90C1C">
        <w:rPr>
          <w:rtl/>
        </w:rPr>
        <w:t>, במהלך תקופת מתן השירותים בין הצדדים ושלושה חודשים לאחריה,  אלא אם כן התקב</w:t>
      </w:r>
      <w:r w:rsidR="00BA2E4E" w:rsidRPr="00C90C1C">
        <w:rPr>
          <w:rtl/>
        </w:rPr>
        <w:t>ל לכך אישור מראש ובכתב של המ</w:t>
      </w:r>
      <w:r w:rsidR="00BA2E4E" w:rsidRPr="00C90C1C">
        <w:rPr>
          <w:rFonts w:hint="cs"/>
          <w:rtl/>
        </w:rPr>
        <w:t>שרד וא</w:t>
      </w:r>
      <w:r w:rsidRPr="00C90C1C">
        <w:rPr>
          <w:rtl/>
        </w:rPr>
        <w:t>ודיע למ</w:t>
      </w:r>
      <w:r w:rsidR="00BA2E4E" w:rsidRPr="00C90C1C">
        <w:rPr>
          <w:rFonts w:hint="cs"/>
          <w:rtl/>
        </w:rPr>
        <w:t>שרד</w:t>
      </w:r>
      <w:r w:rsidRPr="00C90C1C">
        <w:rPr>
          <w:rtl/>
        </w:rPr>
        <w:t xml:space="preserve"> באופן </w:t>
      </w:r>
      <w:proofErr w:type="spellStart"/>
      <w:r w:rsidRPr="00C90C1C">
        <w:rPr>
          <w:rtl/>
        </w:rPr>
        <w:t>מיידי</w:t>
      </w:r>
      <w:proofErr w:type="spellEnd"/>
      <w:r w:rsidRPr="00C90C1C">
        <w:rPr>
          <w:rtl/>
        </w:rPr>
        <w:t xml:space="preserve"> על כל נתון או מצב שבשלם אני, עלול להימצא במצב של ניגוד עניינים, מיד עם היוודע לי הנתון או המצב האמורים. </w:t>
      </w:r>
      <w:r w:rsidR="00BA2E4E" w:rsidRPr="00C90C1C">
        <w:rPr>
          <w:rtl/>
        </w:rPr>
        <w:t>ה</w:t>
      </w:r>
      <w:r w:rsidR="00BA2E4E" w:rsidRPr="00C90C1C">
        <w:rPr>
          <w:rFonts w:hint="cs"/>
          <w:rtl/>
        </w:rPr>
        <w:t>משרד</w:t>
      </w:r>
      <w:r w:rsidR="00BA2E4E" w:rsidRPr="00C90C1C">
        <w:rPr>
          <w:rtl/>
        </w:rPr>
        <w:t xml:space="preserve"> רשאי לא לאשר לי התקשרות כאמור או לתת הוראות אחרות שיבטיחו העדר ניגוד עניינים, ו</w:t>
      </w:r>
      <w:r w:rsidR="00BA2E4E" w:rsidRPr="00C90C1C">
        <w:rPr>
          <w:rFonts w:hint="cs"/>
          <w:rtl/>
        </w:rPr>
        <w:t xml:space="preserve">אני </w:t>
      </w:r>
      <w:r w:rsidR="00BA2E4E" w:rsidRPr="00C90C1C">
        <w:rPr>
          <w:rtl/>
        </w:rPr>
        <w:t>אפעל בהתאם להוראות אלו, בהקשר זה.</w:t>
      </w:r>
    </w:p>
    <w:p w:rsidR="00AE511E" w:rsidRPr="00C90C1C" w:rsidRDefault="00AE511E" w:rsidP="000F6F8C">
      <w:pPr>
        <w:pStyle w:val="afd"/>
        <w:numPr>
          <w:ilvl w:val="0"/>
          <w:numId w:val="14"/>
        </w:numPr>
        <w:bidi/>
        <w:rPr>
          <w:rtl/>
        </w:rPr>
      </w:pPr>
      <w:r w:rsidRPr="00C90C1C">
        <w:rPr>
          <w:rFonts w:hint="cs"/>
          <w:rtl/>
        </w:rPr>
        <w:t xml:space="preserve">הנני </w:t>
      </w:r>
      <w:r w:rsidRPr="00C90C1C">
        <w:rPr>
          <w:rFonts w:hint="cs"/>
          <w:rtl/>
          <w:lang w:eastAsia="en-US"/>
        </w:rPr>
        <w:t xml:space="preserve">מצהיר כי כל זכויות </w:t>
      </w:r>
      <w:proofErr w:type="spellStart"/>
      <w:r w:rsidRPr="00C90C1C">
        <w:rPr>
          <w:rFonts w:hint="cs"/>
          <w:rtl/>
          <w:lang w:eastAsia="en-US"/>
        </w:rPr>
        <w:t>הקנין</w:t>
      </w:r>
      <w:proofErr w:type="spellEnd"/>
      <w:r w:rsidRPr="00C90C1C">
        <w:rPr>
          <w:rFonts w:hint="cs"/>
          <w:rtl/>
          <w:lang w:eastAsia="en-US"/>
        </w:rPr>
        <w:t xml:space="preserve"> בתוצרים, שיפותחו ויוכנו במהלך אספקתם של השירותים לפי מכרז זה, יהיו בבעלותם הבלעדית של המשרד.</w:t>
      </w:r>
      <w:r w:rsidRPr="00C90C1C">
        <w:rPr>
          <w:rFonts w:hint="cs"/>
          <w:rtl/>
        </w:rPr>
        <w:t xml:space="preserve"> </w:t>
      </w:r>
      <w:r w:rsidR="009B041D" w:rsidRPr="00C90C1C">
        <w:rPr>
          <w:rFonts w:hint="cs"/>
          <w:rtl/>
        </w:rPr>
        <w:t xml:space="preserve">אין ולא יהיה באספקת השירותים למשרד או השימוש בהם ע"י המשרד לפי המכרז, הפרה של </w:t>
      </w:r>
      <w:r w:rsidR="00F369D8" w:rsidRPr="00C90C1C">
        <w:rPr>
          <w:rtl/>
        </w:rPr>
        <w:t>זכויות קניין רוחני או זכויות קנייניות</w:t>
      </w:r>
      <w:r w:rsidR="00F369D8" w:rsidRPr="00C90C1C">
        <w:rPr>
          <w:rFonts w:hint="cs"/>
          <w:rtl/>
        </w:rPr>
        <w:t xml:space="preserve"> </w:t>
      </w:r>
      <w:r w:rsidR="009B041D" w:rsidRPr="00C90C1C">
        <w:rPr>
          <w:rFonts w:hint="cs"/>
          <w:rtl/>
        </w:rPr>
        <w:t xml:space="preserve">של צד שלישי כלשהו. הנני מתחייב לשאת באחריות בלעדית על הפרתה של כל </w:t>
      </w:r>
      <w:r w:rsidR="00D049A7" w:rsidRPr="00C90C1C">
        <w:rPr>
          <w:rFonts w:hint="cs"/>
          <w:rtl/>
          <w:lang w:eastAsia="en-US"/>
        </w:rPr>
        <w:t xml:space="preserve">זכות קניין רוחני או זכות קניינית </w:t>
      </w:r>
      <w:r w:rsidR="009B041D" w:rsidRPr="00C90C1C">
        <w:rPr>
          <w:rFonts w:hint="cs"/>
          <w:rtl/>
        </w:rPr>
        <w:t>של צד שלישי ככל שתופר ואשפה את המשרד בכל מקרה של תביעה של צד שלישי בגין הפרת כל זכות כאמור.</w:t>
      </w:r>
      <w:bookmarkStart w:id="290" w:name="_Toc285980551"/>
      <w:r w:rsidRPr="00C90C1C">
        <w:rPr>
          <w:rFonts w:hint="cs"/>
          <w:rtl/>
        </w:rPr>
        <w:t xml:space="preserve"> </w:t>
      </w:r>
    </w:p>
    <w:p w:rsidR="00AE511E" w:rsidRPr="00C90C1C" w:rsidRDefault="00AE511E" w:rsidP="00AE511E">
      <w:pPr>
        <w:pStyle w:val="HNormal"/>
        <w:spacing w:after="240"/>
        <w:ind w:left="357"/>
        <w:rPr>
          <w:rFonts w:cs="David"/>
          <w:rtl/>
          <w:lang w:eastAsia="en-US"/>
        </w:rPr>
      </w:pPr>
      <w:r w:rsidRPr="00C90C1C">
        <w:rPr>
          <w:rFonts w:cs="David" w:hint="cs"/>
          <w:rtl/>
          <w:lang w:eastAsia="en-US"/>
        </w:rPr>
        <w:t>אני מצהיר/ה, כי זכויות הקנין בחלק מן התוצרים או השירותים הבאים או בכולם שייכות לצד שלישי:</w:t>
      </w:r>
    </w:p>
    <w:p w:rsidR="00AE511E" w:rsidRPr="00C90C1C" w:rsidRDefault="00AE511E" w:rsidP="000F6F8C">
      <w:pPr>
        <w:pStyle w:val="HNormal"/>
        <w:numPr>
          <w:ilvl w:val="0"/>
          <w:numId w:val="15"/>
        </w:numPr>
        <w:tabs>
          <w:tab w:val="clear" w:pos="1154"/>
          <w:tab w:val="left" w:leader="underscore" w:pos="9354"/>
        </w:tabs>
        <w:spacing w:after="240"/>
        <w:ind w:left="849" w:hanging="395"/>
        <w:rPr>
          <w:rFonts w:cs="David"/>
          <w:rtl/>
          <w:lang w:eastAsia="en-US"/>
        </w:rPr>
      </w:pPr>
      <w:r w:rsidRPr="00C90C1C">
        <w:rPr>
          <w:rFonts w:cs="David" w:hint="cs"/>
          <w:rtl/>
          <w:lang w:eastAsia="en-US"/>
        </w:rPr>
        <w:t xml:space="preserve"> </w:t>
      </w:r>
      <w:r w:rsidRPr="00C90C1C">
        <w:rPr>
          <w:rFonts w:cs="David" w:hint="cs"/>
          <w:rtl/>
          <w:lang w:eastAsia="en-US"/>
        </w:rPr>
        <w:tab/>
      </w:r>
    </w:p>
    <w:p w:rsidR="00AE511E" w:rsidRPr="00C90C1C" w:rsidRDefault="00AE511E" w:rsidP="000F6F8C">
      <w:pPr>
        <w:pStyle w:val="HNormal"/>
        <w:numPr>
          <w:ilvl w:val="0"/>
          <w:numId w:val="15"/>
        </w:numPr>
        <w:tabs>
          <w:tab w:val="clear" w:pos="1154"/>
          <w:tab w:val="left" w:leader="underscore" w:pos="9354"/>
        </w:tabs>
        <w:spacing w:after="240"/>
        <w:ind w:left="849" w:hanging="395"/>
        <w:rPr>
          <w:rFonts w:cs="David"/>
          <w:lang w:eastAsia="en-US"/>
        </w:rPr>
      </w:pPr>
      <w:r w:rsidRPr="00C90C1C">
        <w:rPr>
          <w:rFonts w:cs="David" w:hint="cs"/>
          <w:rtl/>
          <w:lang w:eastAsia="en-US"/>
        </w:rPr>
        <w:t xml:space="preserve"> </w:t>
      </w:r>
      <w:r w:rsidRPr="00C90C1C">
        <w:rPr>
          <w:rFonts w:cs="David" w:hint="cs"/>
          <w:rtl/>
          <w:lang w:eastAsia="en-US"/>
        </w:rPr>
        <w:tab/>
      </w:r>
    </w:p>
    <w:p w:rsidR="00AE511E" w:rsidRPr="00C90C1C" w:rsidRDefault="00AE511E" w:rsidP="000F6F8C">
      <w:pPr>
        <w:pStyle w:val="HNormal"/>
        <w:numPr>
          <w:ilvl w:val="0"/>
          <w:numId w:val="15"/>
        </w:numPr>
        <w:tabs>
          <w:tab w:val="clear" w:pos="1154"/>
          <w:tab w:val="left" w:leader="underscore" w:pos="9354"/>
        </w:tabs>
        <w:spacing w:after="240"/>
        <w:ind w:left="849" w:hanging="395"/>
        <w:rPr>
          <w:rFonts w:cs="David"/>
          <w:lang w:eastAsia="en-US"/>
        </w:rPr>
      </w:pPr>
      <w:r w:rsidRPr="00C90C1C">
        <w:rPr>
          <w:rFonts w:cs="David" w:hint="cs"/>
          <w:rtl/>
          <w:lang w:eastAsia="en-US"/>
        </w:rPr>
        <w:lastRenderedPageBreak/>
        <w:t xml:space="preserve"> </w:t>
      </w:r>
      <w:r w:rsidRPr="00C90C1C">
        <w:rPr>
          <w:rFonts w:cs="David" w:hint="cs"/>
          <w:rtl/>
          <w:lang w:eastAsia="en-US"/>
        </w:rPr>
        <w:tab/>
      </w:r>
    </w:p>
    <w:p w:rsidR="00AE511E" w:rsidRPr="00C90C1C" w:rsidRDefault="00AE511E" w:rsidP="000F6F8C">
      <w:pPr>
        <w:pStyle w:val="HNormal"/>
        <w:numPr>
          <w:ilvl w:val="0"/>
          <w:numId w:val="15"/>
        </w:numPr>
        <w:tabs>
          <w:tab w:val="clear" w:pos="1154"/>
          <w:tab w:val="left" w:leader="underscore" w:pos="9354"/>
        </w:tabs>
        <w:spacing w:after="240"/>
        <w:ind w:left="849" w:hanging="395"/>
        <w:rPr>
          <w:rFonts w:cs="David"/>
          <w:lang w:eastAsia="en-US"/>
        </w:rPr>
      </w:pPr>
      <w:r w:rsidRPr="00C90C1C">
        <w:rPr>
          <w:rFonts w:cs="David" w:hint="cs"/>
          <w:rtl/>
          <w:lang w:eastAsia="en-US"/>
        </w:rPr>
        <w:t xml:space="preserve"> </w:t>
      </w:r>
      <w:r w:rsidRPr="00C90C1C">
        <w:rPr>
          <w:rFonts w:cs="David" w:hint="cs"/>
          <w:rtl/>
          <w:lang w:eastAsia="en-US"/>
        </w:rPr>
        <w:tab/>
      </w:r>
    </w:p>
    <w:p w:rsidR="00AE511E" w:rsidRPr="00C90C1C" w:rsidRDefault="00AE511E" w:rsidP="00D44AD0">
      <w:pPr>
        <w:pStyle w:val="HNormal"/>
        <w:ind w:left="357"/>
        <w:rPr>
          <w:rFonts w:cs="David"/>
          <w:rtl/>
          <w:lang w:eastAsia="en-US"/>
        </w:rPr>
      </w:pPr>
      <w:r w:rsidRPr="00C90C1C">
        <w:rPr>
          <w:rFonts w:cs="David" w:hint="cs"/>
          <w:rtl/>
          <w:lang w:eastAsia="en-US"/>
        </w:rPr>
        <w:t>אישורים מאת הצד השלישי כאמור בדבר זכותי להציע לחברה תוצרים או שירותים אלו מצורפים בזאת.</w:t>
      </w:r>
    </w:p>
    <w:bookmarkEnd w:id="290"/>
    <w:p w:rsidR="009B041D" w:rsidRPr="00C90C1C" w:rsidRDefault="009B041D" w:rsidP="000F6F8C">
      <w:pPr>
        <w:pStyle w:val="afd"/>
        <w:numPr>
          <w:ilvl w:val="0"/>
          <w:numId w:val="14"/>
        </w:numPr>
        <w:bidi/>
        <w:ind w:left="357" w:hanging="357"/>
      </w:pPr>
      <w:r w:rsidRPr="00C90C1C">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C90C1C" w:rsidRDefault="009B041D" w:rsidP="000F6F8C">
      <w:pPr>
        <w:pStyle w:val="afd"/>
        <w:numPr>
          <w:ilvl w:val="0"/>
          <w:numId w:val="14"/>
        </w:numPr>
        <w:bidi/>
        <w:ind w:left="357" w:hanging="357"/>
      </w:pPr>
      <w:r w:rsidRPr="00C90C1C">
        <w:rPr>
          <w:rFonts w:hint="cs"/>
          <w:rtl/>
        </w:rPr>
        <w:t>אם אזכה במכרז, אעשה שימוש במוצרי תוכנה חוקיים ומקוריים בלבד למתן כל השירותים לפי המכרז.</w:t>
      </w:r>
    </w:p>
    <w:p w:rsidR="009B041D" w:rsidRPr="00C90C1C" w:rsidRDefault="009B041D" w:rsidP="000F6F8C">
      <w:pPr>
        <w:pStyle w:val="afd"/>
        <w:numPr>
          <w:ilvl w:val="0"/>
          <w:numId w:val="14"/>
        </w:numPr>
        <w:bidi/>
      </w:pPr>
      <w:r w:rsidRPr="00C90C1C">
        <w:rPr>
          <w:rFonts w:hint="cs"/>
          <w:rtl/>
        </w:rPr>
        <w:t xml:space="preserve">אם אזכה במכרז, </w:t>
      </w:r>
      <w:r w:rsidRPr="00C90C1C">
        <w:rPr>
          <w:rtl/>
        </w:rPr>
        <w:t>בכל מסמך שיישלח על יד</w:t>
      </w:r>
      <w:r w:rsidRPr="00C90C1C">
        <w:rPr>
          <w:rFonts w:hint="cs"/>
          <w:rtl/>
        </w:rPr>
        <w:t>י</w:t>
      </w:r>
      <w:r w:rsidRPr="00C90C1C">
        <w:rPr>
          <w:rtl/>
        </w:rPr>
        <w:t xml:space="preserve"> למקבלי השירות מכוח המכרז, יצ</w:t>
      </w:r>
      <w:r w:rsidRPr="00C90C1C">
        <w:rPr>
          <w:rFonts w:hint="cs"/>
          <w:rtl/>
        </w:rPr>
        <w:t>ו</w:t>
      </w:r>
      <w:r w:rsidRPr="00C90C1C">
        <w:rPr>
          <w:rtl/>
        </w:rPr>
        <w:t>ין על המסמך כי השירות ניתן על יד</w:t>
      </w:r>
      <w:r w:rsidRPr="00C90C1C">
        <w:rPr>
          <w:rFonts w:hint="cs"/>
          <w:rtl/>
        </w:rPr>
        <w:t>י</w:t>
      </w:r>
      <w:r w:rsidRPr="00C90C1C">
        <w:rPr>
          <w:rtl/>
        </w:rPr>
        <w:t xml:space="preserve"> כשירות מטעם </w:t>
      </w:r>
      <w:r w:rsidR="00960A93" w:rsidRPr="00C90C1C">
        <w:rPr>
          <w:rtl/>
        </w:rPr>
        <w:t>משרד החקלאות ופיתוח הכפר</w:t>
      </w:r>
    </w:p>
    <w:p w:rsidR="00C64211" w:rsidRPr="00C90C1C" w:rsidRDefault="00C64211" w:rsidP="00754710">
      <w:pPr>
        <w:pStyle w:val="afd"/>
        <w:bidi/>
        <w:rPr>
          <w:rtl/>
        </w:rPr>
      </w:pPr>
    </w:p>
    <w:p w:rsidR="00C64211" w:rsidRPr="00C90C1C" w:rsidRDefault="00C64211" w:rsidP="00C64211">
      <w:pPr>
        <w:spacing w:line="240" w:lineRule="auto"/>
        <w:rPr>
          <w:bCs/>
          <w:sz w:val="22"/>
          <w:szCs w:val="22"/>
          <w:u w:val="single"/>
          <w:rtl/>
        </w:rPr>
      </w:pPr>
    </w:p>
    <w:p w:rsidR="00C64211" w:rsidRPr="00C90C1C" w:rsidRDefault="00C64211" w:rsidP="00C64211">
      <w:pPr>
        <w:pStyle w:val="afffb"/>
        <w:rPr>
          <w:rtl/>
        </w:rPr>
      </w:pPr>
      <w:r w:rsidRPr="00C90C1C">
        <w:rPr>
          <w:rtl/>
        </w:rPr>
        <w:t>זהו שמי, להלן חתימתי, ותוכן תצהירי דלעיל אמת</w:t>
      </w:r>
      <w:r w:rsidRPr="00C90C1C">
        <w:t>.</w:t>
      </w:r>
    </w:p>
    <w:p w:rsidR="00C64211" w:rsidRPr="00C90C1C" w:rsidRDefault="00C64211" w:rsidP="00C64211">
      <w:pPr>
        <w:pStyle w:val="afffb"/>
        <w:rPr>
          <w:rtl/>
        </w:rPr>
      </w:pPr>
    </w:p>
    <w:p w:rsidR="00C64211" w:rsidRPr="00C90C1C" w:rsidRDefault="00C64211" w:rsidP="00C64211">
      <w:pPr>
        <w:pStyle w:val="afffb"/>
        <w:rPr>
          <w:rtl/>
        </w:rPr>
      </w:pPr>
      <w:r w:rsidRPr="00C90C1C">
        <w:rPr>
          <w:rtl/>
        </w:rPr>
        <w:br/>
        <w:t xml:space="preserve"> </w:t>
      </w: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93CCE" w:rsidRPr="00C90C1C" w:rsidTr="00754710">
        <w:trPr>
          <w:jc w:val="center"/>
        </w:trPr>
        <w:tc>
          <w:tcPr>
            <w:tcW w:w="2835" w:type="dxa"/>
          </w:tcPr>
          <w:p w:rsidR="00C64211" w:rsidRPr="00C90C1C" w:rsidRDefault="00C64211" w:rsidP="000708E6">
            <w:pPr>
              <w:pStyle w:val="Normal7"/>
              <w:spacing w:before="0" w:line="240" w:lineRule="auto"/>
              <w:jc w:val="center"/>
              <w:rPr>
                <w:rtl/>
              </w:rPr>
            </w:pPr>
            <w:r w:rsidRPr="00C90C1C">
              <w:rPr>
                <w:rFonts w:hint="cs"/>
                <w:rtl/>
              </w:rPr>
              <w:t>_________________</w:t>
            </w:r>
          </w:p>
        </w:tc>
        <w:tc>
          <w:tcPr>
            <w:tcW w:w="2835" w:type="dxa"/>
          </w:tcPr>
          <w:p w:rsidR="00C64211" w:rsidRPr="00C90C1C" w:rsidRDefault="00C64211" w:rsidP="000708E6">
            <w:pPr>
              <w:pStyle w:val="Normal7"/>
              <w:spacing w:before="0" w:line="240" w:lineRule="auto"/>
              <w:jc w:val="center"/>
              <w:rPr>
                <w:rtl/>
              </w:rPr>
            </w:pPr>
            <w:r w:rsidRPr="00C90C1C">
              <w:rPr>
                <w:rFonts w:hint="cs"/>
                <w:rtl/>
              </w:rPr>
              <w:t>_________________</w:t>
            </w:r>
          </w:p>
        </w:tc>
        <w:tc>
          <w:tcPr>
            <w:tcW w:w="2835" w:type="dxa"/>
            <w:gridSpan w:val="2"/>
          </w:tcPr>
          <w:p w:rsidR="00C64211" w:rsidRPr="00C90C1C" w:rsidRDefault="00C64211" w:rsidP="000708E6">
            <w:pPr>
              <w:pStyle w:val="Normal7"/>
              <w:spacing w:before="0" w:line="240" w:lineRule="auto"/>
              <w:jc w:val="center"/>
              <w:rPr>
                <w:rtl/>
              </w:rPr>
            </w:pPr>
            <w:r w:rsidRPr="00C90C1C">
              <w:rPr>
                <w:rFonts w:hint="cs"/>
                <w:rtl/>
              </w:rPr>
              <w:t>_________________</w:t>
            </w:r>
          </w:p>
        </w:tc>
      </w:tr>
      <w:tr w:rsidR="00393CCE" w:rsidRPr="00C90C1C" w:rsidTr="00754710">
        <w:trPr>
          <w:gridAfter w:val="1"/>
          <w:wAfter w:w="511" w:type="dxa"/>
          <w:jc w:val="center"/>
        </w:trPr>
        <w:tc>
          <w:tcPr>
            <w:tcW w:w="2835" w:type="dxa"/>
            <w:vAlign w:val="center"/>
          </w:tcPr>
          <w:p w:rsidR="00C64211" w:rsidRPr="00C90C1C" w:rsidRDefault="00C64211" w:rsidP="004332E6">
            <w:pPr>
              <w:pStyle w:val="Normal7"/>
              <w:spacing w:before="0" w:line="240" w:lineRule="auto"/>
              <w:jc w:val="center"/>
              <w:rPr>
                <w:rtl/>
              </w:rPr>
            </w:pPr>
            <w:r w:rsidRPr="00C90C1C">
              <w:rPr>
                <w:rFonts w:hint="cs"/>
                <w:rtl/>
              </w:rPr>
              <w:t>תאריך</w:t>
            </w:r>
          </w:p>
        </w:tc>
        <w:tc>
          <w:tcPr>
            <w:tcW w:w="2835" w:type="dxa"/>
            <w:vAlign w:val="center"/>
          </w:tcPr>
          <w:p w:rsidR="00C64211" w:rsidRPr="00C90C1C" w:rsidRDefault="00C64211" w:rsidP="000708E6">
            <w:pPr>
              <w:pStyle w:val="Normal7"/>
              <w:spacing w:before="0" w:line="240" w:lineRule="auto"/>
              <w:jc w:val="center"/>
              <w:rPr>
                <w:rtl/>
              </w:rPr>
            </w:pPr>
            <w:r w:rsidRPr="00C90C1C">
              <w:rPr>
                <w:rFonts w:hint="cs"/>
                <w:rtl/>
              </w:rPr>
              <w:t>שם החותם</w:t>
            </w:r>
          </w:p>
        </w:tc>
        <w:tc>
          <w:tcPr>
            <w:tcW w:w="2324" w:type="dxa"/>
            <w:vAlign w:val="center"/>
          </w:tcPr>
          <w:p w:rsidR="00C64211" w:rsidRPr="00C90C1C" w:rsidRDefault="00C64211" w:rsidP="000708E6">
            <w:pPr>
              <w:pStyle w:val="Normal7"/>
              <w:spacing w:before="0" w:line="240" w:lineRule="auto"/>
              <w:jc w:val="center"/>
              <w:rPr>
                <w:rtl/>
              </w:rPr>
            </w:pPr>
            <w:r w:rsidRPr="00C90C1C">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393CCE" w:rsidRPr="00C90C1C" w:rsidTr="00754710">
        <w:trPr>
          <w:jc w:val="center"/>
        </w:trPr>
        <w:tc>
          <w:tcPr>
            <w:tcW w:w="2877" w:type="dxa"/>
          </w:tcPr>
          <w:p w:rsidR="00C64211" w:rsidRPr="00C90C1C" w:rsidRDefault="00C64211" w:rsidP="000975D7">
            <w:pPr>
              <w:jc w:val="center"/>
              <w:rPr>
                <w:rFonts w:ascii="Georgia" w:hAnsi="Georgia"/>
              </w:rPr>
            </w:pPr>
            <w:r w:rsidRPr="00C90C1C">
              <w:rPr>
                <w:rtl/>
              </w:rPr>
              <w:t xml:space="preserve"> </w:t>
            </w:r>
          </w:p>
        </w:tc>
        <w:tc>
          <w:tcPr>
            <w:tcW w:w="3370" w:type="dxa"/>
          </w:tcPr>
          <w:p w:rsidR="009B041D" w:rsidRPr="00C90C1C" w:rsidRDefault="009B041D" w:rsidP="000975D7">
            <w:pPr>
              <w:jc w:val="center"/>
              <w:rPr>
                <w:u w:val="single"/>
                <w:rtl/>
              </w:rPr>
            </w:pPr>
          </w:p>
          <w:p w:rsidR="009B041D" w:rsidRPr="00C90C1C" w:rsidRDefault="009B041D" w:rsidP="000975D7">
            <w:pPr>
              <w:jc w:val="center"/>
              <w:rPr>
                <w:u w:val="single"/>
                <w:rtl/>
              </w:rPr>
            </w:pPr>
          </w:p>
          <w:p w:rsidR="009B041D" w:rsidRPr="00C90C1C" w:rsidRDefault="009B041D" w:rsidP="000975D7">
            <w:pPr>
              <w:jc w:val="center"/>
              <w:rPr>
                <w:rFonts w:ascii="Georgia" w:hAnsi="Georgia"/>
                <w:u w:val="single"/>
                <w:rtl/>
              </w:rPr>
            </w:pPr>
            <w:r w:rsidRPr="00C90C1C">
              <w:rPr>
                <w:u w:val="single"/>
                <w:rtl/>
              </w:rPr>
              <w:t>אישור עורך דין</w:t>
            </w:r>
          </w:p>
          <w:p w:rsidR="004B26DD" w:rsidRPr="00C90C1C" w:rsidRDefault="004B26DD" w:rsidP="000975D7">
            <w:pPr>
              <w:jc w:val="center"/>
              <w:rPr>
                <w:rFonts w:ascii="Georgia" w:hAnsi="Georgia"/>
                <w:u w:val="single"/>
              </w:rPr>
            </w:pPr>
          </w:p>
        </w:tc>
        <w:tc>
          <w:tcPr>
            <w:tcW w:w="3297" w:type="dxa"/>
          </w:tcPr>
          <w:p w:rsidR="009B041D" w:rsidRPr="00C90C1C" w:rsidRDefault="009B041D" w:rsidP="000975D7">
            <w:pPr>
              <w:jc w:val="center"/>
              <w:rPr>
                <w:rFonts w:ascii="Georgia" w:hAnsi="Georgia"/>
              </w:rPr>
            </w:pPr>
          </w:p>
        </w:tc>
      </w:tr>
      <w:tr w:rsidR="00393CCE" w:rsidRPr="00C90C1C" w:rsidTr="000975D7">
        <w:trPr>
          <w:jc w:val="center"/>
        </w:trPr>
        <w:tc>
          <w:tcPr>
            <w:tcW w:w="9544" w:type="dxa"/>
            <w:gridSpan w:val="3"/>
          </w:tcPr>
          <w:p w:rsidR="009B041D" w:rsidRPr="00C90C1C" w:rsidRDefault="009B041D" w:rsidP="000975D7">
            <w:pPr>
              <w:rPr>
                <w:rtl/>
              </w:rPr>
            </w:pPr>
            <w:r w:rsidRPr="00C90C1C">
              <w:rPr>
                <w:rFonts w:hint="eastAsia"/>
                <w:rtl/>
              </w:rPr>
              <w:t>אני</w:t>
            </w:r>
            <w:r w:rsidRPr="00C90C1C">
              <w:rPr>
                <w:rtl/>
              </w:rPr>
              <w:t xml:space="preserve"> </w:t>
            </w:r>
            <w:r w:rsidRPr="00C90C1C">
              <w:rPr>
                <w:rFonts w:hint="eastAsia"/>
                <w:rtl/>
              </w:rPr>
              <w:t>הח</w:t>
            </w:r>
            <w:r w:rsidRPr="00C90C1C">
              <w:rPr>
                <w:rtl/>
              </w:rPr>
              <w:t>"</w:t>
            </w:r>
            <w:r w:rsidRPr="00C90C1C">
              <w:rPr>
                <w:rFonts w:hint="eastAsia"/>
                <w:rtl/>
              </w:rPr>
              <w:t>מ</w:t>
            </w:r>
            <w:r w:rsidRPr="00C90C1C">
              <w:rPr>
                <w:rtl/>
              </w:rPr>
              <w:t xml:space="preserve"> ________________________, </w:t>
            </w:r>
            <w:r w:rsidRPr="00C90C1C">
              <w:rPr>
                <w:rFonts w:hint="eastAsia"/>
                <w:rtl/>
              </w:rPr>
              <w:t>עו</w:t>
            </w:r>
            <w:r w:rsidRPr="00C90C1C">
              <w:rPr>
                <w:rtl/>
              </w:rPr>
              <w:t>"</w:t>
            </w:r>
            <w:r w:rsidRPr="00C90C1C">
              <w:rPr>
                <w:rFonts w:hint="eastAsia"/>
                <w:rtl/>
              </w:rPr>
              <w:t>ד</w:t>
            </w:r>
            <w:r w:rsidRPr="00C90C1C">
              <w:rPr>
                <w:rtl/>
              </w:rPr>
              <w:t xml:space="preserve"> </w:t>
            </w:r>
            <w:r w:rsidRPr="00C90C1C">
              <w:rPr>
                <w:rFonts w:hint="eastAsia"/>
                <w:rtl/>
              </w:rPr>
              <w:t>מאשר</w:t>
            </w:r>
            <w:r w:rsidRPr="00C90C1C">
              <w:rPr>
                <w:rtl/>
              </w:rPr>
              <w:t>/</w:t>
            </w:r>
            <w:r w:rsidRPr="00C90C1C">
              <w:rPr>
                <w:rFonts w:hint="eastAsia"/>
                <w:rtl/>
              </w:rPr>
              <w:t>ת</w:t>
            </w:r>
            <w:r w:rsidRPr="00C90C1C">
              <w:rPr>
                <w:rtl/>
              </w:rPr>
              <w:t xml:space="preserve"> </w:t>
            </w:r>
            <w:r w:rsidRPr="00C90C1C">
              <w:rPr>
                <w:rFonts w:hint="eastAsia"/>
                <w:rtl/>
              </w:rPr>
              <w:t>כי</w:t>
            </w:r>
            <w:r w:rsidRPr="00C90C1C">
              <w:rPr>
                <w:rtl/>
              </w:rPr>
              <w:t xml:space="preserve"> </w:t>
            </w:r>
            <w:r w:rsidRPr="00C90C1C">
              <w:rPr>
                <w:rFonts w:hint="eastAsia"/>
                <w:rtl/>
              </w:rPr>
              <w:t>ביום</w:t>
            </w:r>
            <w:r w:rsidRPr="00C90C1C">
              <w:rPr>
                <w:rtl/>
              </w:rPr>
              <w:t xml:space="preserve"> _____________ </w:t>
            </w:r>
            <w:r w:rsidRPr="00C90C1C">
              <w:rPr>
                <w:rFonts w:hint="eastAsia"/>
                <w:rtl/>
              </w:rPr>
              <w:t>הופיע</w:t>
            </w:r>
            <w:r w:rsidRPr="00C90C1C">
              <w:rPr>
                <w:rtl/>
              </w:rPr>
              <w:t>/</w:t>
            </w:r>
            <w:r w:rsidRPr="00C90C1C">
              <w:rPr>
                <w:rFonts w:hint="eastAsia"/>
                <w:rtl/>
              </w:rPr>
              <w:t>ה</w:t>
            </w:r>
            <w:r w:rsidRPr="00C90C1C">
              <w:rPr>
                <w:rtl/>
              </w:rPr>
              <w:t xml:space="preserve"> </w:t>
            </w:r>
            <w:r w:rsidRPr="00C90C1C">
              <w:rPr>
                <w:rFonts w:hint="eastAsia"/>
                <w:rtl/>
              </w:rPr>
              <w:t>בפני</w:t>
            </w:r>
            <w:r w:rsidRPr="00C90C1C">
              <w:rPr>
                <w:rtl/>
              </w:rPr>
              <w:t xml:space="preserve"> </w:t>
            </w:r>
            <w:r w:rsidRPr="00C90C1C">
              <w:rPr>
                <w:rFonts w:hint="eastAsia"/>
                <w:rtl/>
              </w:rPr>
              <w:t>במשרדי</w:t>
            </w:r>
            <w:r w:rsidRPr="00C90C1C">
              <w:rPr>
                <w:rtl/>
              </w:rPr>
              <w:t xml:space="preserve"> </w:t>
            </w:r>
            <w:r w:rsidRPr="00C90C1C">
              <w:rPr>
                <w:rFonts w:hint="eastAsia"/>
                <w:rtl/>
              </w:rPr>
              <w:t>אשר</w:t>
            </w:r>
            <w:r w:rsidRPr="00C90C1C">
              <w:rPr>
                <w:rtl/>
              </w:rPr>
              <w:t xml:space="preserve"> </w:t>
            </w:r>
            <w:r w:rsidRPr="00C90C1C">
              <w:rPr>
                <w:rFonts w:hint="eastAsia"/>
                <w:rtl/>
              </w:rPr>
              <w:t>ברח</w:t>
            </w:r>
            <w:r w:rsidRPr="00C90C1C">
              <w:rPr>
                <w:rtl/>
              </w:rPr>
              <w:t xml:space="preserve">' _________________ </w:t>
            </w:r>
            <w:r w:rsidRPr="00C90C1C">
              <w:rPr>
                <w:rFonts w:hint="eastAsia"/>
                <w:rtl/>
              </w:rPr>
              <w:t>בישוב</w:t>
            </w:r>
            <w:r w:rsidRPr="00C90C1C">
              <w:rPr>
                <w:rtl/>
              </w:rPr>
              <w:t xml:space="preserve"> /</w:t>
            </w:r>
            <w:r w:rsidRPr="00C90C1C">
              <w:rPr>
                <w:rFonts w:hint="eastAsia"/>
                <w:rtl/>
              </w:rPr>
              <w:t>בעיר</w:t>
            </w:r>
            <w:r w:rsidRPr="00C90C1C">
              <w:rPr>
                <w:rtl/>
              </w:rPr>
              <w:t xml:space="preserve">_________________ </w:t>
            </w:r>
            <w:r w:rsidRPr="00C90C1C">
              <w:rPr>
                <w:rFonts w:hint="eastAsia"/>
                <w:rtl/>
              </w:rPr>
              <w:t>מר</w:t>
            </w:r>
            <w:r w:rsidRPr="00C90C1C">
              <w:rPr>
                <w:rtl/>
              </w:rPr>
              <w:t xml:space="preserve"> / </w:t>
            </w:r>
            <w:r w:rsidRPr="00C90C1C">
              <w:rPr>
                <w:rFonts w:hint="eastAsia"/>
                <w:rtl/>
              </w:rPr>
              <w:t>גב</w:t>
            </w:r>
            <w:r w:rsidRPr="00C90C1C">
              <w:rPr>
                <w:rtl/>
              </w:rPr>
              <w:t xml:space="preserve">' _________________ </w:t>
            </w:r>
            <w:r w:rsidRPr="00C90C1C">
              <w:rPr>
                <w:rFonts w:hint="eastAsia"/>
                <w:rtl/>
              </w:rPr>
              <w:t>שזיהה</w:t>
            </w:r>
            <w:r w:rsidRPr="00C90C1C">
              <w:rPr>
                <w:rtl/>
              </w:rPr>
              <w:t xml:space="preserve"> /</w:t>
            </w:r>
            <w:r w:rsidRPr="00C90C1C">
              <w:rPr>
                <w:rFonts w:hint="eastAsia"/>
                <w:rtl/>
              </w:rPr>
              <w:t>תה</w:t>
            </w:r>
            <w:r w:rsidRPr="00C90C1C">
              <w:rPr>
                <w:rtl/>
              </w:rPr>
              <w:t xml:space="preserve"> </w:t>
            </w:r>
            <w:r w:rsidRPr="00C90C1C">
              <w:rPr>
                <w:rFonts w:hint="eastAsia"/>
                <w:rtl/>
              </w:rPr>
              <w:t>עצמו</w:t>
            </w:r>
            <w:r w:rsidRPr="00C90C1C">
              <w:rPr>
                <w:rtl/>
              </w:rPr>
              <w:t>/</w:t>
            </w:r>
            <w:r w:rsidRPr="00C90C1C">
              <w:rPr>
                <w:rFonts w:hint="eastAsia"/>
                <w:rtl/>
              </w:rPr>
              <w:t>ה</w:t>
            </w:r>
            <w:r w:rsidRPr="00C90C1C">
              <w:rPr>
                <w:rtl/>
              </w:rPr>
              <w:t xml:space="preserve"> </w:t>
            </w:r>
            <w:r w:rsidRPr="00C90C1C">
              <w:rPr>
                <w:rFonts w:hint="eastAsia"/>
                <w:rtl/>
              </w:rPr>
              <w:t>על</w:t>
            </w:r>
            <w:r w:rsidRPr="00C90C1C">
              <w:rPr>
                <w:rtl/>
              </w:rPr>
              <w:t xml:space="preserve"> </w:t>
            </w:r>
            <w:r w:rsidRPr="00C90C1C">
              <w:rPr>
                <w:rFonts w:hint="eastAsia"/>
                <w:rtl/>
              </w:rPr>
              <w:t>ידי</w:t>
            </w:r>
            <w:r w:rsidRPr="00C90C1C">
              <w:rPr>
                <w:rtl/>
              </w:rPr>
              <w:t xml:space="preserve"> </w:t>
            </w:r>
            <w:r w:rsidRPr="00C90C1C">
              <w:rPr>
                <w:rFonts w:hint="eastAsia"/>
                <w:rtl/>
              </w:rPr>
              <w:t>ת</w:t>
            </w:r>
            <w:r w:rsidRPr="00C90C1C">
              <w:rPr>
                <w:rtl/>
              </w:rPr>
              <w:t>.</w:t>
            </w:r>
            <w:r w:rsidRPr="00C90C1C">
              <w:rPr>
                <w:rFonts w:hint="eastAsia"/>
                <w:rtl/>
              </w:rPr>
              <w:t>ז</w:t>
            </w:r>
            <w:r w:rsidRPr="00C90C1C">
              <w:rPr>
                <w:rtl/>
              </w:rPr>
              <w:t>. _______________</w:t>
            </w:r>
            <w:r w:rsidR="00436B89" w:rsidRPr="00C90C1C">
              <w:rPr>
                <w:rFonts w:hint="cs"/>
                <w:rtl/>
              </w:rPr>
              <w:t xml:space="preserve"> /</w:t>
            </w:r>
            <w:r w:rsidRPr="00C90C1C">
              <w:rPr>
                <w:rtl/>
              </w:rPr>
              <w:t xml:space="preserve"> </w:t>
            </w:r>
            <w:r w:rsidRPr="00C90C1C">
              <w:rPr>
                <w:rFonts w:hint="eastAsia"/>
                <w:rtl/>
              </w:rPr>
              <w:t>המוכר</w:t>
            </w:r>
            <w:r w:rsidRPr="00C90C1C">
              <w:rPr>
                <w:rtl/>
              </w:rPr>
              <w:t>/</w:t>
            </w:r>
            <w:r w:rsidRPr="00C90C1C">
              <w:rPr>
                <w:rFonts w:hint="eastAsia"/>
                <w:rtl/>
              </w:rPr>
              <w:t>ת</w:t>
            </w:r>
            <w:r w:rsidRPr="00C90C1C">
              <w:rPr>
                <w:rtl/>
              </w:rPr>
              <w:t xml:space="preserve"> </w:t>
            </w:r>
            <w:r w:rsidRPr="00C90C1C">
              <w:rPr>
                <w:rFonts w:hint="eastAsia"/>
                <w:rtl/>
              </w:rPr>
              <w:t>לי</w:t>
            </w:r>
            <w:r w:rsidRPr="00C90C1C">
              <w:rPr>
                <w:rtl/>
              </w:rPr>
              <w:t xml:space="preserve"> </w:t>
            </w:r>
            <w:r w:rsidRPr="00C90C1C">
              <w:rPr>
                <w:rFonts w:hint="eastAsia"/>
                <w:rtl/>
              </w:rPr>
              <w:t>באופן</w:t>
            </w:r>
            <w:r w:rsidRPr="00C90C1C">
              <w:rPr>
                <w:rtl/>
              </w:rPr>
              <w:t xml:space="preserve"> </w:t>
            </w:r>
            <w:r w:rsidRPr="00C90C1C">
              <w:rPr>
                <w:rFonts w:hint="eastAsia"/>
                <w:rtl/>
              </w:rPr>
              <w:t>אישי</w:t>
            </w:r>
            <w:r w:rsidRPr="00C90C1C">
              <w:rPr>
                <w:rtl/>
              </w:rPr>
              <w:t xml:space="preserve">, </w:t>
            </w:r>
            <w:r w:rsidRPr="00C90C1C">
              <w:rPr>
                <w:rFonts w:hint="eastAsia"/>
                <w:rtl/>
              </w:rPr>
              <w:t>ואחרי</w:t>
            </w:r>
            <w:r w:rsidRPr="00C90C1C">
              <w:rPr>
                <w:rtl/>
              </w:rPr>
              <w:t xml:space="preserve"> </w:t>
            </w:r>
            <w:r w:rsidRPr="00C90C1C">
              <w:rPr>
                <w:rFonts w:hint="eastAsia"/>
                <w:rtl/>
              </w:rPr>
              <w:t>שהזהרתיו</w:t>
            </w:r>
            <w:r w:rsidRPr="00C90C1C">
              <w:rPr>
                <w:rtl/>
              </w:rPr>
              <w:t>/</w:t>
            </w:r>
            <w:r w:rsidRPr="00C90C1C">
              <w:rPr>
                <w:rFonts w:hint="eastAsia"/>
                <w:rtl/>
              </w:rPr>
              <w:t>ה</w:t>
            </w:r>
            <w:r w:rsidRPr="00C90C1C">
              <w:rPr>
                <w:rtl/>
              </w:rPr>
              <w:t xml:space="preserve"> </w:t>
            </w:r>
            <w:r w:rsidRPr="00C90C1C">
              <w:rPr>
                <w:rFonts w:hint="eastAsia"/>
                <w:rtl/>
              </w:rPr>
              <w:t>כי</w:t>
            </w:r>
            <w:r w:rsidRPr="00C90C1C">
              <w:rPr>
                <w:rtl/>
              </w:rPr>
              <w:t xml:space="preserve"> </w:t>
            </w:r>
            <w:r w:rsidRPr="00C90C1C">
              <w:rPr>
                <w:rFonts w:hint="eastAsia"/>
                <w:rtl/>
              </w:rPr>
              <w:t>עליו</w:t>
            </w:r>
            <w:r w:rsidRPr="00C90C1C">
              <w:rPr>
                <w:rtl/>
              </w:rPr>
              <w:t>/</w:t>
            </w:r>
            <w:r w:rsidRPr="00C90C1C">
              <w:rPr>
                <w:rFonts w:hint="eastAsia"/>
                <w:rtl/>
              </w:rPr>
              <w:t>ה</w:t>
            </w:r>
            <w:r w:rsidRPr="00C90C1C">
              <w:rPr>
                <w:rtl/>
              </w:rPr>
              <w:t xml:space="preserve"> </w:t>
            </w:r>
            <w:r w:rsidRPr="00C90C1C">
              <w:rPr>
                <w:rFonts w:hint="eastAsia"/>
                <w:rtl/>
              </w:rPr>
              <w:t>להצהיר</w:t>
            </w:r>
            <w:r w:rsidRPr="00C90C1C">
              <w:rPr>
                <w:rtl/>
              </w:rPr>
              <w:t xml:space="preserve"> </w:t>
            </w:r>
            <w:r w:rsidRPr="00C90C1C">
              <w:rPr>
                <w:rFonts w:hint="eastAsia"/>
                <w:rtl/>
              </w:rPr>
              <w:t>אמת</w:t>
            </w:r>
            <w:r w:rsidRPr="00C90C1C">
              <w:rPr>
                <w:rtl/>
              </w:rPr>
              <w:t xml:space="preserve"> </w:t>
            </w:r>
            <w:r w:rsidRPr="00C90C1C">
              <w:rPr>
                <w:rFonts w:hint="eastAsia"/>
                <w:rtl/>
              </w:rPr>
              <w:t>וכי</w:t>
            </w:r>
            <w:r w:rsidRPr="00C90C1C">
              <w:rPr>
                <w:rtl/>
              </w:rPr>
              <w:t xml:space="preserve"> </w:t>
            </w:r>
            <w:r w:rsidRPr="00C90C1C">
              <w:rPr>
                <w:rFonts w:hint="eastAsia"/>
                <w:rtl/>
              </w:rPr>
              <w:t>יהיה</w:t>
            </w:r>
            <w:r w:rsidRPr="00C90C1C">
              <w:rPr>
                <w:rtl/>
              </w:rPr>
              <w:t xml:space="preserve"> / </w:t>
            </w:r>
            <w:r w:rsidRPr="00C90C1C">
              <w:rPr>
                <w:rFonts w:hint="eastAsia"/>
                <w:rtl/>
              </w:rPr>
              <w:t>תהיה</w:t>
            </w:r>
            <w:r w:rsidRPr="00C90C1C">
              <w:rPr>
                <w:rtl/>
              </w:rPr>
              <w:t xml:space="preserve"> </w:t>
            </w:r>
            <w:r w:rsidRPr="00C90C1C">
              <w:rPr>
                <w:rFonts w:hint="eastAsia"/>
                <w:rtl/>
              </w:rPr>
              <w:t>צפוי</w:t>
            </w:r>
            <w:r w:rsidRPr="00C90C1C">
              <w:rPr>
                <w:rtl/>
              </w:rPr>
              <w:t>/</w:t>
            </w:r>
            <w:r w:rsidRPr="00C90C1C">
              <w:rPr>
                <w:rFonts w:hint="eastAsia"/>
                <w:rtl/>
              </w:rPr>
              <w:t>ה</w:t>
            </w:r>
            <w:r w:rsidRPr="00C90C1C">
              <w:rPr>
                <w:rtl/>
              </w:rPr>
              <w:t xml:space="preserve"> </w:t>
            </w:r>
            <w:r w:rsidRPr="00C90C1C">
              <w:rPr>
                <w:rFonts w:hint="eastAsia"/>
                <w:rtl/>
              </w:rPr>
              <w:t>לעונשים</w:t>
            </w:r>
            <w:r w:rsidRPr="00C90C1C">
              <w:rPr>
                <w:rtl/>
              </w:rPr>
              <w:t xml:space="preserve"> </w:t>
            </w:r>
            <w:r w:rsidRPr="00C90C1C">
              <w:rPr>
                <w:rFonts w:hint="eastAsia"/>
                <w:rtl/>
              </w:rPr>
              <w:t>הקבועים</w:t>
            </w:r>
            <w:r w:rsidRPr="00C90C1C">
              <w:rPr>
                <w:rtl/>
              </w:rPr>
              <w:t xml:space="preserve"> </w:t>
            </w:r>
            <w:r w:rsidRPr="00C90C1C">
              <w:rPr>
                <w:rFonts w:hint="eastAsia"/>
                <w:rtl/>
              </w:rPr>
              <w:t>בחוק</w:t>
            </w:r>
            <w:r w:rsidRPr="00C90C1C">
              <w:rPr>
                <w:rtl/>
              </w:rPr>
              <w:t xml:space="preserve"> </w:t>
            </w:r>
            <w:r w:rsidRPr="00C90C1C">
              <w:rPr>
                <w:rFonts w:hint="eastAsia"/>
                <w:rtl/>
              </w:rPr>
              <w:t>אם</w:t>
            </w:r>
            <w:r w:rsidRPr="00C90C1C">
              <w:rPr>
                <w:rtl/>
              </w:rPr>
              <w:t xml:space="preserve"> </w:t>
            </w:r>
            <w:r w:rsidRPr="00C90C1C">
              <w:rPr>
                <w:rFonts w:hint="eastAsia"/>
                <w:rtl/>
              </w:rPr>
              <w:t>לא</w:t>
            </w:r>
            <w:r w:rsidRPr="00C90C1C">
              <w:rPr>
                <w:rtl/>
              </w:rPr>
              <w:t xml:space="preserve"> </w:t>
            </w:r>
            <w:r w:rsidRPr="00C90C1C">
              <w:rPr>
                <w:rFonts w:hint="eastAsia"/>
                <w:rtl/>
              </w:rPr>
              <w:t>יעשה</w:t>
            </w:r>
            <w:r w:rsidRPr="00C90C1C">
              <w:rPr>
                <w:rtl/>
              </w:rPr>
              <w:t xml:space="preserve"> / </w:t>
            </w:r>
            <w:r w:rsidRPr="00C90C1C">
              <w:rPr>
                <w:rFonts w:hint="eastAsia"/>
                <w:rtl/>
              </w:rPr>
              <w:t>תעשה</w:t>
            </w:r>
            <w:r w:rsidRPr="00C90C1C">
              <w:rPr>
                <w:rtl/>
              </w:rPr>
              <w:t xml:space="preserve"> </w:t>
            </w:r>
            <w:r w:rsidRPr="00C90C1C">
              <w:rPr>
                <w:rFonts w:hint="eastAsia"/>
                <w:rtl/>
              </w:rPr>
              <w:t>כן</w:t>
            </w:r>
            <w:r w:rsidRPr="00C90C1C">
              <w:rPr>
                <w:rtl/>
              </w:rPr>
              <w:t xml:space="preserve">, </w:t>
            </w:r>
            <w:r w:rsidRPr="00C90C1C">
              <w:rPr>
                <w:rFonts w:hint="eastAsia"/>
                <w:rtl/>
              </w:rPr>
              <w:t>חתם</w:t>
            </w:r>
            <w:r w:rsidRPr="00C90C1C">
              <w:rPr>
                <w:rtl/>
              </w:rPr>
              <w:t>/</w:t>
            </w:r>
            <w:r w:rsidRPr="00C90C1C">
              <w:rPr>
                <w:rFonts w:hint="eastAsia"/>
                <w:rtl/>
              </w:rPr>
              <w:t>ה</w:t>
            </w:r>
            <w:r w:rsidRPr="00C90C1C">
              <w:rPr>
                <w:rtl/>
              </w:rPr>
              <w:t xml:space="preserve"> </w:t>
            </w:r>
            <w:r w:rsidRPr="00C90C1C">
              <w:rPr>
                <w:rFonts w:hint="eastAsia"/>
                <w:rtl/>
              </w:rPr>
              <w:t>בפני</w:t>
            </w:r>
            <w:r w:rsidRPr="00C90C1C">
              <w:rPr>
                <w:rtl/>
              </w:rPr>
              <w:t xml:space="preserve"> </w:t>
            </w:r>
            <w:r w:rsidRPr="00C90C1C">
              <w:rPr>
                <w:rFonts w:hint="eastAsia"/>
                <w:rtl/>
              </w:rPr>
              <w:t>על</w:t>
            </w:r>
            <w:r w:rsidRPr="00C90C1C">
              <w:rPr>
                <w:rtl/>
              </w:rPr>
              <w:t xml:space="preserve"> </w:t>
            </w:r>
            <w:r w:rsidRPr="00C90C1C">
              <w:rPr>
                <w:rFonts w:hint="eastAsia"/>
                <w:rtl/>
              </w:rPr>
              <w:t>התצהיר</w:t>
            </w:r>
            <w:r w:rsidRPr="00C90C1C">
              <w:rPr>
                <w:rtl/>
              </w:rPr>
              <w:t xml:space="preserve"> </w:t>
            </w:r>
            <w:r w:rsidRPr="00C90C1C">
              <w:rPr>
                <w:rFonts w:hint="eastAsia"/>
                <w:rtl/>
              </w:rPr>
              <w:t>דלעיל</w:t>
            </w:r>
            <w:r w:rsidRPr="00C90C1C">
              <w:rPr>
                <w:rtl/>
              </w:rPr>
              <w:t>.</w:t>
            </w:r>
          </w:p>
          <w:p w:rsidR="009B041D" w:rsidRPr="00C90C1C" w:rsidRDefault="009B041D" w:rsidP="000975D7">
            <w:pPr>
              <w:rPr>
                <w:rFonts w:ascii="Georgia" w:hAnsi="Georgia"/>
              </w:rPr>
            </w:pPr>
          </w:p>
        </w:tc>
      </w:tr>
      <w:tr w:rsidR="00393CCE" w:rsidRPr="00C90C1C" w:rsidTr="00754710">
        <w:trPr>
          <w:jc w:val="center"/>
        </w:trPr>
        <w:tc>
          <w:tcPr>
            <w:tcW w:w="2877" w:type="dxa"/>
          </w:tcPr>
          <w:p w:rsidR="009B041D" w:rsidRPr="00C90C1C" w:rsidRDefault="004B26DD" w:rsidP="000975D7">
            <w:pPr>
              <w:jc w:val="center"/>
              <w:rPr>
                <w:rFonts w:ascii="Georgia" w:hAnsi="Georgia"/>
                <w:b/>
                <w:bCs/>
              </w:rPr>
            </w:pPr>
            <w:r w:rsidRPr="00C90C1C">
              <w:rPr>
                <w:rFonts w:ascii="Georgia" w:hAnsi="Georgia"/>
                <w:b/>
                <w:bCs/>
                <w:rtl/>
              </w:rPr>
              <w:t>______________________</w:t>
            </w:r>
          </w:p>
        </w:tc>
        <w:tc>
          <w:tcPr>
            <w:tcW w:w="3370" w:type="dxa"/>
          </w:tcPr>
          <w:p w:rsidR="009B041D" w:rsidRPr="00C90C1C" w:rsidRDefault="009B041D" w:rsidP="000975D7">
            <w:pPr>
              <w:jc w:val="center"/>
              <w:rPr>
                <w:rFonts w:ascii="Georgia" w:hAnsi="Georgia"/>
                <w:b/>
                <w:bCs/>
              </w:rPr>
            </w:pPr>
            <w:r w:rsidRPr="00C90C1C">
              <w:rPr>
                <w:rFonts w:ascii="Georgia" w:hAnsi="Georgia"/>
                <w:b/>
                <w:bCs/>
                <w:rtl/>
              </w:rPr>
              <w:t>______________________</w:t>
            </w:r>
          </w:p>
        </w:tc>
        <w:tc>
          <w:tcPr>
            <w:tcW w:w="3297" w:type="dxa"/>
          </w:tcPr>
          <w:p w:rsidR="009B041D" w:rsidRPr="00C90C1C" w:rsidRDefault="009B041D" w:rsidP="000975D7">
            <w:pPr>
              <w:jc w:val="center"/>
              <w:rPr>
                <w:rFonts w:ascii="Georgia" w:hAnsi="Georgia"/>
                <w:b/>
                <w:bCs/>
              </w:rPr>
            </w:pPr>
            <w:r w:rsidRPr="00C90C1C">
              <w:rPr>
                <w:rFonts w:ascii="Georgia" w:hAnsi="Georgia"/>
                <w:b/>
                <w:bCs/>
                <w:rtl/>
              </w:rPr>
              <w:t>_____________________</w:t>
            </w:r>
          </w:p>
        </w:tc>
      </w:tr>
      <w:tr w:rsidR="009B041D" w:rsidRPr="00C90C1C" w:rsidTr="00754710">
        <w:trPr>
          <w:jc w:val="center"/>
        </w:trPr>
        <w:tc>
          <w:tcPr>
            <w:tcW w:w="2877" w:type="dxa"/>
          </w:tcPr>
          <w:p w:rsidR="009B041D" w:rsidRPr="00C90C1C" w:rsidRDefault="009B041D" w:rsidP="000975D7">
            <w:pPr>
              <w:jc w:val="center"/>
              <w:rPr>
                <w:rFonts w:ascii="Georgia" w:hAnsi="Georgia"/>
              </w:rPr>
            </w:pPr>
            <w:r w:rsidRPr="00C90C1C">
              <w:rPr>
                <w:rFonts w:ascii="Georgia" w:hAnsi="Georgia" w:hint="cs"/>
                <w:rtl/>
              </w:rPr>
              <w:t>תאריך</w:t>
            </w:r>
          </w:p>
        </w:tc>
        <w:tc>
          <w:tcPr>
            <w:tcW w:w="3370" w:type="dxa"/>
          </w:tcPr>
          <w:p w:rsidR="009B041D" w:rsidRPr="00C90C1C" w:rsidRDefault="009B041D" w:rsidP="000975D7">
            <w:pPr>
              <w:jc w:val="center"/>
              <w:rPr>
                <w:rFonts w:ascii="Georgia" w:hAnsi="Georgia"/>
              </w:rPr>
            </w:pPr>
            <w:r w:rsidRPr="00C90C1C">
              <w:rPr>
                <w:rFonts w:ascii="Georgia" w:hAnsi="Georgia" w:hint="eastAsia"/>
                <w:rtl/>
              </w:rPr>
              <w:t>מספר</w:t>
            </w:r>
            <w:r w:rsidRPr="00C90C1C">
              <w:rPr>
                <w:rFonts w:ascii="Georgia" w:hAnsi="Georgia"/>
                <w:rtl/>
              </w:rPr>
              <w:t xml:space="preserve"> </w:t>
            </w:r>
            <w:proofErr w:type="spellStart"/>
            <w:r w:rsidRPr="00C90C1C">
              <w:rPr>
                <w:rFonts w:ascii="Georgia" w:hAnsi="Georgia" w:hint="eastAsia"/>
                <w:rtl/>
              </w:rPr>
              <w:t>רשיון</w:t>
            </w:r>
            <w:proofErr w:type="spellEnd"/>
          </w:p>
        </w:tc>
        <w:tc>
          <w:tcPr>
            <w:tcW w:w="3297" w:type="dxa"/>
          </w:tcPr>
          <w:p w:rsidR="009B041D" w:rsidRPr="00C90C1C" w:rsidRDefault="009B041D" w:rsidP="000975D7">
            <w:pPr>
              <w:jc w:val="center"/>
              <w:rPr>
                <w:rFonts w:ascii="Georgia" w:hAnsi="Georgia"/>
              </w:rPr>
            </w:pPr>
            <w:r w:rsidRPr="00C90C1C">
              <w:rPr>
                <w:rFonts w:ascii="Georgia" w:hAnsi="Georgia" w:hint="eastAsia"/>
                <w:rtl/>
              </w:rPr>
              <w:t>חתימה</w:t>
            </w:r>
            <w:r w:rsidRPr="00C90C1C">
              <w:rPr>
                <w:rFonts w:ascii="Georgia" w:hAnsi="Georgia"/>
                <w:rtl/>
              </w:rPr>
              <w:t xml:space="preserve"> </w:t>
            </w:r>
            <w:r w:rsidRPr="00C90C1C">
              <w:rPr>
                <w:rFonts w:ascii="Georgia" w:hAnsi="Georgia" w:hint="eastAsia"/>
                <w:rtl/>
              </w:rPr>
              <w:t>וחותמת</w:t>
            </w:r>
          </w:p>
        </w:tc>
      </w:tr>
    </w:tbl>
    <w:p w:rsidR="004E4CE7" w:rsidRPr="00C90C1C" w:rsidRDefault="004E4CE7" w:rsidP="004E4CE7">
      <w:pPr>
        <w:rPr>
          <w:rFonts w:ascii="Arial" w:hAnsi="Arial" w:cs="Arial"/>
          <w:rtl/>
        </w:rPr>
      </w:pPr>
      <w:bookmarkStart w:id="291" w:name="_Toc378751279"/>
      <w:bookmarkStart w:id="292" w:name="_Ref382512986"/>
      <w:bookmarkStart w:id="293" w:name="_Toc378247290"/>
    </w:p>
    <w:p w:rsidR="00CE22CB" w:rsidRPr="00C90C1C" w:rsidRDefault="00CE22CB" w:rsidP="00975465">
      <w:pPr>
        <w:pStyle w:val="8"/>
        <w:rPr>
          <w:rtl/>
        </w:rPr>
      </w:pPr>
      <w:bookmarkStart w:id="294" w:name="נספח_הרשעות_פליליות"/>
      <w:bookmarkStart w:id="295" w:name="_Toc398494910"/>
      <w:bookmarkStart w:id="296" w:name="_Toc396382676"/>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294"/>
      <w:r w:rsidRPr="00C90C1C">
        <w:rPr>
          <w:rtl/>
        </w:rPr>
        <w:tab/>
      </w:r>
      <w:bookmarkStart w:id="297" w:name="נספח_הרשעות_פליליות_כותרת"/>
      <w:bookmarkEnd w:id="295"/>
      <w:bookmarkEnd w:id="296"/>
      <w:r w:rsidR="00975465" w:rsidRPr="00C90C1C">
        <w:rPr>
          <w:rFonts w:hint="eastAsia"/>
          <w:rtl/>
        </w:rPr>
        <w:t>הצהרה</w:t>
      </w:r>
      <w:r w:rsidR="00975465" w:rsidRPr="00C90C1C">
        <w:rPr>
          <w:rFonts w:hint="cs"/>
          <w:rtl/>
        </w:rPr>
        <w:t xml:space="preserve"> </w:t>
      </w:r>
      <w:r w:rsidR="00975465" w:rsidRPr="00C90C1C">
        <w:rPr>
          <w:rFonts w:hint="eastAsia"/>
          <w:rtl/>
        </w:rPr>
        <w:t>על</w:t>
      </w:r>
      <w:r w:rsidR="00975465" w:rsidRPr="00C90C1C">
        <w:rPr>
          <w:rFonts w:hint="cs"/>
          <w:rtl/>
        </w:rPr>
        <w:t xml:space="preserve"> </w:t>
      </w:r>
      <w:r w:rsidR="00975465" w:rsidRPr="00C90C1C">
        <w:rPr>
          <w:rFonts w:hint="eastAsia"/>
          <w:rtl/>
        </w:rPr>
        <w:t>היעדר</w:t>
      </w:r>
      <w:r w:rsidR="00975465" w:rsidRPr="00C90C1C">
        <w:rPr>
          <w:rFonts w:hint="cs"/>
          <w:rtl/>
        </w:rPr>
        <w:t xml:space="preserve"> </w:t>
      </w:r>
      <w:r w:rsidR="00975465" w:rsidRPr="00C90C1C">
        <w:rPr>
          <w:rFonts w:hint="eastAsia"/>
          <w:rtl/>
        </w:rPr>
        <w:t>הרשעות</w:t>
      </w:r>
      <w:r w:rsidR="00975465" w:rsidRPr="00C90C1C">
        <w:rPr>
          <w:rFonts w:hint="cs"/>
          <w:rtl/>
        </w:rPr>
        <w:t xml:space="preserve"> </w:t>
      </w:r>
      <w:r w:rsidR="00975465" w:rsidRPr="00C90C1C">
        <w:rPr>
          <w:rFonts w:hint="eastAsia"/>
          <w:rtl/>
        </w:rPr>
        <w:t>פליליות</w:t>
      </w:r>
      <w:bookmarkEnd w:id="297"/>
    </w:p>
    <w:p w:rsidR="00CE22CB" w:rsidRPr="00C90C1C" w:rsidRDefault="00CE22CB" w:rsidP="00CE22CB">
      <w:pPr>
        <w:spacing w:line="240" w:lineRule="auto"/>
        <w:rPr>
          <w:rtl/>
        </w:rPr>
      </w:pPr>
      <w:r w:rsidRPr="00C90C1C">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rsidR="00CE22CB" w:rsidRPr="00C90C1C" w:rsidRDefault="00CE22CB" w:rsidP="00CE22CB">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393CCE" w:rsidRPr="00C90C1C" w:rsidTr="00CE22CB">
        <w:tc>
          <w:tcPr>
            <w:tcW w:w="3681" w:type="dxa"/>
            <w:tcBorders>
              <w:top w:val="single" w:sz="4" w:space="0" w:color="auto"/>
              <w:left w:val="single" w:sz="4" w:space="0" w:color="auto"/>
              <w:bottom w:val="single" w:sz="4" w:space="0" w:color="auto"/>
              <w:right w:val="single" w:sz="4" w:space="0" w:color="auto"/>
            </w:tcBorders>
          </w:tcPr>
          <w:p w:rsidR="00CE22CB" w:rsidRPr="00C90C1C" w:rsidRDefault="00CE22CB" w:rsidP="00CE22CB">
            <w:pPr>
              <w:pStyle w:val="afffb"/>
              <w:jc w:val="center"/>
              <w:rPr>
                <w:b/>
                <w:bCs/>
                <w:rtl/>
              </w:rPr>
            </w:pPr>
            <w:r w:rsidRPr="00C90C1C">
              <w:rPr>
                <w:rFonts w:hint="cs"/>
                <w:b/>
                <w:bCs/>
                <w:sz w:val="28"/>
                <w:szCs w:val="28"/>
                <w:rtl/>
              </w:rPr>
              <w:t>יש ל</w:t>
            </w:r>
            <w:r w:rsidRPr="00C90C1C">
              <w:rPr>
                <w:b/>
                <w:bCs/>
                <w:sz w:val="28"/>
                <w:szCs w:val="28"/>
                <w:rtl/>
              </w:rPr>
              <w:t>סמן</w:t>
            </w:r>
            <w:r w:rsidRPr="00C90C1C">
              <w:rPr>
                <w:b/>
                <w:bCs/>
                <w:sz w:val="28"/>
                <w:szCs w:val="28"/>
              </w:rPr>
              <w:t xml:space="preserve"> X </w:t>
            </w:r>
            <w:r w:rsidRPr="00C90C1C">
              <w:rPr>
                <w:b/>
                <w:bCs/>
                <w:sz w:val="28"/>
                <w:szCs w:val="28"/>
                <w:rtl/>
              </w:rPr>
              <w:t>במשבצת המתאימה</w:t>
            </w:r>
            <w:r w:rsidRPr="00C90C1C">
              <w:rPr>
                <w:rFonts w:hint="cs"/>
                <w:b/>
                <w:bCs/>
                <w:rtl/>
              </w:rPr>
              <w:t>:</w:t>
            </w:r>
          </w:p>
        </w:tc>
        <w:tc>
          <w:tcPr>
            <w:tcW w:w="5669" w:type="dxa"/>
            <w:tcBorders>
              <w:left w:val="single" w:sz="4" w:space="0" w:color="auto"/>
            </w:tcBorders>
          </w:tcPr>
          <w:p w:rsidR="00CE22CB" w:rsidRPr="00C90C1C" w:rsidRDefault="00CE22CB" w:rsidP="00CE22CB">
            <w:pPr>
              <w:pStyle w:val="afffb"/>
              <w:rPr>
                <w:b/>
                <w:bCs/>
                <w:rtl/>
              </w:rPr>
            </w:pPr>
          </w:p>
        </w:tc>
      </w:tr>
    </w:tbl>
    <w:p w:rsidR="00CE22CB" w:rsidRPr="00C90C1C" w:rsidRDefault="00CE22CB" w:rsidP="00CE22CB">
      <w:pPr>
        <w:pStyle w:val="afd"/>
        <w:spacing w:line="240" w:lineRule="auto"/>
      </w:pPr>
    </w:p>
    <w:p w:rsidR="00CE22CB" w:rsidRPr="00C90C1C" w:rsidRDefault="00CE22CB" w:rsidP="000F6F8C">
      <w:pPr>
        <w:pStyle w:val="afd"/>
        <w:numPr>
          <w:ilvl w:val="0"/>
          <w:numId w:val="29"/>
        </w:numPr>
        <w:bidi/>
        <w:spacing w:line="240" w:lineRule="auto"/>
      </w:pPr>
      <w:r w:rsidRPr="00C90C1C">
        <w:rPr>
          <w:rFonts w:hint="cs"/>
          <w:rtl/>
        </w:rPr>
        <w:t>אני הח"מ____________________, בעל ת"ז__________________, נותן/</w:t>
      </w:r>
      <w:proofErr w:type="spellStart"/>
      <w:r w:rsidRPr="00C90C1C">
        <w:rPr>
          <w:rFonts w:hint="cs"/>
          <w:rtl/>
        </w:rPr>
        <w:t>נת</w:t>
      </w:r>
      <w:proofErr w:type="spellEnd"/>
      <w:r w:rsidRPr="00C90C1C">
        <w:rPr>
          <w:rFonts w:hint="cs"/>
          <w:rtl/>
        </w:rPr>
        <w:t xml:space="preserve"> תצהיר זה לצורך מתן שירותים </w:t>
      </w:r>
      <w:r w:rsidR="00960A93" w:rsidRPr="00C90C1C">
        <w:rPr>
          <w:rFonts w:hint="cs"/>
          <w:rtl/>
        </w:rPr>
        <w:t>ל</w:t>
      </w:r>
      <w:r w:rsidR="00960A93" w:rsidRPr="00C90C1C">
        <w:rPr>
          <w:rtl/>
        </w:rPr>
        <w:t>משרד החקלאות ופיתוח הכפר</w:t>
      </w:r>
      <w:r w:rsidR="00F3379C" w:rsidRPr="00C90C1C">
        <w:rPr>
          <w:rFonts w:hint="cs"/>
          <w:rtl/>
        </w:rPr>
        <w:t xml:space="preserve"> </w:t>
      </w:r>
      <w:r w:rsidRPr="00C90C1C">
        <w:rPr>
          <w:rFonts w:hint="cs"/>
          <w:rtl/>
        </w:rPr>
        <w:t xml:space="preserve">במסגרת __________________________, מצהיר/ה בזה כי </w:t>
      </w:r>
      <w:r w:rsidRPr="00C90C1C">
        <w:rPr>
          <w:rFonts w:hint="cs"/>
          <w:b/>
          <w:bCs/>
          <w:rtl/>
        </w:rPr>
        <w:t xml:space="preserve">לא </w:t>
      </w:r>
      <w:r w:rsidRPr="00C90C1C">
        <w:rPr>
          <w:rFonts w:hint="cs"/>
          <w:rtl/>
        </w:rPr>
        <w:t xml:space="preserve">הורשעתי בעבירות מין ו/או בעבירות אלימות ו/או בעבירות של מרמה ו/או גניבה (הצהרתי זו לגבי ההרשעות אינה ביחס להרשעות שהתיישנו או נמחקו) וכי </w:t>
      </w:r>
      <w:r w:rsidRPr="00C90C1C">
        <w:rPr>
          <w:rFonts w:hint="cs"/>
          <w:b/>
          <w:bCs/>
          <w:rtl/>
        </w:rPr>
        <w:t>אין</w:t>
      </w:r>
      <w:r w:rsidRPr="00C90C1C">
        <w:rPr>
          <w:rFonts w:hint="cs"/>
          <w:rtl/>
        </w:rPr>
        <w:t xml:space="preserve"> חקירות תלויות ועומדות נגדי ו</w:t>
      </w:r>
      <w:r w:rsidRPr="00C90C1C">
        <w:rPr>
          <w:rFonts w:hint="cs"/>
          <w:b/>
          <w:bCs/>
          <w:rtl/>
        </w:rPr>
        <w:t>לא</w:t>
      </w:r>
      <w:r w:rsidRPr="00C90C1C">
        <w:rPr>
          <w:rFonts w:hint="cs"/>
          <w:rtl/>
        </w:rPr>
        <w:t xml:space="preserve"> הוגשו נגדי כתבי אישום בגין עבירות אלה.  </w:t>
      </w:r>
    </w:p>
    <w:p w:rsidR="00CE22CB" w:rsidRPr="00C90C1C" w:rsidRDefault="00CE22CB" w:rsidP="00CE22CB">
      <w:pPr>
        <w:pStyle w:val="afd"/>
        <w:spacing w:line="240" w:lineRule="auto"/>
      </w:pPr>
    </w:p>
    <w:p w:rsidR="00CE22CB" w:rsidRPr="00C90C1C" w:rsidRDefault="00CE22CB" w:rsidP="000F6F8C">
      <w:pPr>
        <w:pStyle w:val="afd"/>
        <w:numPr>
          <w:ilvl w:val="0"/>
          <w:numId w:val="29"/>
        </w:numPr>
        <w:bidi/>
        <w:spacing w:line="240" w:lineRule="auto"/>
      </w:pPr>
      <w:r w:rsidRPr="00C90C1C">
        <w:rPr>
          <w:rFonts w:hint="cs"/>
          <w:rtl/>
        </w:rPr>
        <w:t>אני הח"מ____________________, בעל ת"ז__________________, נותן/</w:t>
      </w:r>
      <w:proofErr w:type="spellStart"/>
      <w:r w:rsidRPr="00C90C1C">
        <w:rPr>
          <w:rFonts w:hint="cs"/>
          <w:rtl/>
        </w:rPr>
        <w:t>נת</w:t>
      </w:r>
      <w:proofErr w:type="spellEnd"/>
      <w:r w:rsidRPr="00C90C1C">
        <w:rPr>
          <w:rFonts w:hint="cs"/>
          <w:rtl/>
        </w:rPr>
        <w:t xml:space="preserve"> תצהיר זו לצורך מתן שירותים </w:t>
      </w:r>
      <w:r w:rsidR="000D5189" w:rsidRPr="00C90C1C">
        <w:rPr>
          <w:rFonts w:hint="cs"/>
          <w:rtl/>
        </w:rPr>
        <w:t>ל</w:t>
      </w:r>
      <w:r w:rsidR="000D5189" w:rsidRPr="00C90C1C">
        <w:rPr>
          <w:rtl/>
        </w:rPr>
        <w:t>משרד החקלאות ופיתוח הכפר</w:t>
      </w:r>
      <w:r w:rsidR="00F3379C" w:rsidRPr="00C90C1C">
        <w:rPr>
          <w:rFonts w:hint="cs"/>
          <w:rtl/>
        </w:rPr>
        <w:t xml:space="preserve"> </w:t>
      </w:r>
      <w:r w:rsidRPr="00C90C1C">
        <w:rPr>
          <w:rFonts w:hint="cs"/>
          <w:rtl/>
        </w:rPr>
        <w:t>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rsidR="00CE22CB" w:rsidRPr="00C90C1C" w:rsidRDefault="00CE22CB" w:rsidP="00CE22CB">
      <w:pPr>
        <w:pStyle w:val="afd"/>
        <w:spacing w:line="240" w:lineRule="auto"/>
        <w:rPr>
          <w:rtl/>
        </w:rPr>
      </w:pPr>
    </w:p>
    <w:p w:rsidR="00CE22CB" w:rsidRPr="00C90C1C" w:rsidRDefault="00CE22CB" w:rsidP="00CE22CB">
      <w:pPr>
        <w:pStyle w:val="afd"/>
        <w:bidi/>
        <w:spacing w:line="240" w:lineRule="auto"/>
        <w:ind w:left="368"/>
      </w:pPr>
      <w:r w:rsidRPr="00C90C1C">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rsidR="00CE22CB" w:rsidRPr="00C90C1C" w:rsidRDefault="00CE22CB" w:rsidP="00CE22CB">
      <w:pPr>
        <w:pStyle w:val="afd"/>
        <w:spacing w:line="240" w:lineRule="auto"/>
        <w:rPr>
          <w:rtl/>
        </w:rPr>
      </w:pPr>
    </w:p>
    <w:p w:rsidR="00CE22CB" w:rsidRPr="00C90C1C" w:rsidRDefault="00CE22CB" w:rsidP="000D5189">
      <w:pPr>
        <w:spacing w:line="240" w:lineRule="auto"/>
        <w:rPr>
          <w:rtl/>
        </w:rPr>
      </w:pPr>
      <w:r w:rsidRPr="00C90C1C">
        <w:rPr>
          <w:rFonts w:hint="cs"/>
          <w:rtl/>
        </w:rPr>
        <w:t xml:space="preserve">ידוע לי, כי המידע המפורט בהצהרתי זו ישמש את </w:t>
      </w:r>
      <w:r w:rsidR="000D5189" w:rsidRPr="00C90C1C">
        <w:rPr>
          <w:rtl/>
        </w:rPr>
        <w:t xml:space="preserve">משרד החקלאות ופיתוח </w:t>
      </w:r>
      <w:proofErr w:type="spellStart"/>
      <w:r w:rsidR="000D5189" w:rsidRPr="00C90C1C">
        <w:rPr>
          <w:rtl/>
        </w:rPr>
        <w:t>הכפר</w:t>
      </w:r>
      <w:r w:rsidRPr="00C90C1C">
        <w:rPr>
          <w:rFonts w:hint="cs"/>
          <w:rtl/>
        </w:rPr>
        <w:t>לצורך</w:t>
      </w:r>
      <w:proofErr w:type="spellEnd"/>
      <w:r w:rsidRPr="00C90C1C">
        <w:rPr>
          <w:rFonts w:hint="cs"/>
          <w:rtl/>
        </w:rPr>
        <w:t xml:space="preserve"> בדיקת התאמתי למתן שירותים במסגרת מכרז ____________ בלבד.</w:t>
      </w:r>
    </w:p>
    <w:p w:rsidR="00CE22CB" w:rsidRPr="00C90C1C" w:rsidRDefault="00CE22CB" w:rsidP="00CE22CB">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393CCE" w:rsidRPr="00C90C1C" w:rsidTr="00A9455E">
        <w:trPr>
          <w:trHeight w:val="335"/>
          <w:jc w:val="right"/>
        </w:trPr>
        <w:tc>
          <w:tcPr>
            <w:tcW w:w="9356" w:type="dxa"/>
            <w:gridSpan w:val="5"/>
          </w:tcPr>
          <w:p w:rsidR="00CE22CB" w:rsidRPr="00C90C1C" w:rsidRDefault="00CE22CB" w:rsidP="00CE22CB">
            <w:pPr>
              <w:spacing w:line="240" w:lineRule="auto"/>
              <w:rPr>
                <w:rFonts w:ascii="Georgia" w:hAnsi="Georgia"/>
              </w:rPr>
            </w:pPr>
            <w:r w:rsidRPr="00C90C1C">
              <w:rPr>
                <w:rtl/>
              </w:rPr>
              <w:t>זהו שמי, להלן חתימתי, ותוכן תצהירי דלעיל אמת</w:t>
            </w:r>
            <w:r w:rsidRPr="00C90C1C">
              <w:t>.</w:t>
            </w:r>
          </w:p>
          <w:p w:rsidR="00CE22CB" w:rsidRPr="00C90C1C" w:rsidRDefault="00CE22CB" w:rsidP="00CE22CB">
            <w:pPr>
              <w:spacing w:line="240" w:lineRule="auto"/>
              <w:rPr>
                <w:rFonts w:ascii="Georgia" w:hAnsi="Georgia"/>
              </w:rPr>
            </w:pPr>
          </w:p>
        </w:tc>
      </w:tr>
      <w:tr w:rsidR="00393CCE" w:rsidRPr="00C90C1C" w:rsidTr="00A9455E">
        <w:trPr>
          <w:trHeight w:val="170"/>
          <w:jc w:val="right"/>
        </w:trPr>
        <w:tc>
          <w:tcPr>
            <w:tcW w:w="9356" w:type="dxa"/>
            <w:gridSpan w:val="5"/>
          </w:tcPr>
          <w:p w:rsidR="00CE22CB" w:rsidRPr="00C90C1C" w:rsidRDefault="00CE22CB" w:rsidP="00CE22CB">
            <w:pPr>
              <w:spacing w:line="240" w:lineRule="auto"/>
              <w:rPr>
                <w:rFonts w:ascii="Georgia" w:hAnsi="Georgia"/>
              </w:rPr>
            </w:pPr>
          </w:p>
        </w:tc>
      </w:tr>
      <w:tr w:rsidR="00393CCE" w:rsidRPr="00C90C1C" w:rsidTr="00A9455E">
        <w:trPr>
          <w:trHeight w:val="50"/>
          <w:jc w:val="right"/>
        </w:trPr>
        <w:tc>
          <w:tcPr>
            <w:tcW w:w="2835" w:type="dxa"/>
            <w:gridSpan w:val="2"/>
          </w:tcPr>
          <w:p w:rsidR="00CE22CB" w:rsidRPr="00C90C1C" w:rsidRDefault="00CE22CB" w:rsidP="00CE22CB">
            <w:pPr>
              <w:spacing w:line="240" w:lineRule="auto"/>
              <w:jc w:val="center"/>
              <w:rPr>
                <w:rFonts w:ascii="Georgia" w:hAnsi="Georgia"/>
              </w:rPr>
            </w:pPr>
            <w:r w:rsidRPr="00C90C1C">
              <w:t>_______________</w:t>
            </w:r>
          </w:p>
        </w:tc>
        <w:tc>
          <w:tcPr>
            <w:tcW w:w="3402" w:type="dxa"/>
            <w:gridSpan w:val="2"/>
          </w:tcPr>
          <w:p w:rsidR="00CE22CB" w:rsidRPr="00C90C1C" w:rsidRDefault="00CE22CB" w:rsidP="00CE22CB">
            <w:pPr>
              <w:spacing w:line="240" w:lineRule="auto"/>
              <w:jc w:val="center"/>
              <w:rPr>
                <w:rFonts w:ascii="Georgia" w:hAnsi="Georgia"/>
              </w:rPr>
            </w:pPr>
            <w:r w:rsidRPr="00C90C1C">
              <w:t>_______________</w:t>
            </w:r>
          </w:p>
        </w:tc>
        <w:tc>
          <w:tcPr>
            <w:tcW w:w="3119" w:type="dxa"/>
          </w:tcPr>
          <w:p w:rsidR="00CE22CB" w:rsidRPr="00C90C1C" w:rsidRDefault="00CE22CB" w:rsidP="00CE22CB">
            <w:pPr>
              <w:spacing w:line="240" w:lineRule="auto"/>
              <w:jc w:val="center"/>
              <w:rPr>
                <w:rFonts w:ascii="Georgia" w:hAnsi="Georgia"/>
              </w:rPr>
            </w:pPr>
            <w:r w:rsidRPr="00C90C1C">
              <w:t>_______________</w:t>
            </w:r>
          </w:p>
        </w:tc>
      </w:tr>
      <w:tr w:rsidR="00393CCE" w:rsidRPr="00C90C1C" w:rsidTr="00A9455E">
        <w:trPr>
          <w:trHeight w:val="147"/>
          <w:jc w:val="right"/>
        </w:trPr>
        <w:tc>
          <w:tcPr>
            <w:tcW w:w="2835" w:type="dxa"/>
            <w:gridSpan w:val="2"/>
          </w:tcPr>
          <w:p w:rsidR="00CE22CB" w:rsidRPr="00C90C1C" w:rsidRDefault="00CE22CB" w:rsidP="00CE22CB">
            <w:pPr>
              <w:spacing w:line="240" w:lineRule="auto"/>
              <w:jc w:val="center"/>
              <w:rPr>
                <w:rFonts w:ascii="Georgia" w:hAnsi="Georgia"/>
              </w:rPr>
            </w:pPr>
            <w:r w:rsidRPr="00C90C1C">
              <w:rPr>
                <w:rtl/>
              </w:rPr>
              <w:t>תאריך</w:t>
            </w:r>
          </w:p>
        </w:tc>
        <w:tc>
          <w:tcPr>
            <w:tcW w:w="3402" w:type="dxa"/>
            <w:gridSpan w:val="2"/>
          </w:tcPr>
          <w:p w:rsidR="00CE22CB" w:rsidRPr="00C90C1C" w:rsidRDefault="00CE22CB" w:rsidP="00CE22CB">
            <w:pPr>
              <w:spacing w:line="240" w:lineRule="auto"/>
              <w:jc w:val="center"/>
              <w:rPr>
                <w:rFonts w:ascii="Georgia" w:hAnsi="Georgia"/>
              </w:rPr>
            </w:pPr>
            <w:r w:rsidRPr="00C90C1C">
              <w:rPr>
                <w:rFonts w:ascii="Georgia" w:hAnsi="Georgia" w:hint="eastAsia"/>
                <w:rtl/>
              </w:rPr>
              <w:t>שם</w:t>
            </w:r>
            <w:r w:rsidRPr="00C90C1C">
              <w:rPr>
                <w:rFonts w:ascii="Georgia" w:hAnsi="Georgia" w:hint="cs"/>
                <w:rtl/>
              </w:rPr>
              <w:t xml:space="preserve"> החותם</w:t>
            </w:r>
          </w:p>
        </w:tc>
        <w:tc>
          <w:tcPr>
            <w:tcW w:w="3119" w:type="dxa"/>
          </w:tcPr>
          <w:p w:rsidR="00CE22CB" w:rsidRPr="00C90C1C" w:rsidRDefault="00CE22CB" w:rsidP="00CE22CB">
            <w:pPr>
              <w:spacing w:line="240" w:lineRule="auto"/>
              <w:jc w:val="center"/>
              <w:rPr>
                <w:rFonts w:ascii="Georgia" w:hAnsi="Georgia"/>
              </w:rPr>
            </w:pPr>
            <w:r w:rsidRPr="00C90C1C">
              <w:rPr>
                <w:rFonts w:ascii="Georgia" w:hAnsi="Georgia" w:hint="eastAsia"/>
                <w:rtl/>
              </w:rPr>
              <w:t>חתימה</w:t>
            </w:r>
            <w:r w:rsidRPr="00C90C1C">
              <w:rPr>
                <w:rFonts w:ascii="Georgia" w:hAnsi="Georgia"/>
                <w:rtl/>
              </w:rPr>
              <w:t xml:space="preserve"> </w:t>
            </w:r>
            <w:r w:rsidRPr="00C90C1C">
              <w:rPr>
                <w:rFonts w:ascii="Georgia" w:hAnsi="Georgia" w:hint="eastAsia"/>
                <w:rtl/>
              </w:rPr>
              <w:t>וחותמת</w:t>
            </w:r>
          </w:p>
        </w:tc>
      </w:tr>
      <w:tr w:rsidR="00393CCE" w:rsidRPr="00C90C1C" w:rsidTr="00A9455E">
        <w:trPr>
          <w:trHeight w:val="254"/>
          <w:jc w:val="right"/>
        </w:trPr>
        <w:tc>
          <w:tcPr>
            <w:tcW w:w="2835" w:type="dxa"/>
            <w:gridSpan w:val="2"/>
          </w:tcPr>
          <w:p w:rsidR="00CE22CB" w:rsidRPr="00C90C1C" w:rsidRDefault="00CE22CB" w:rsidP="00CE22CB">
            <w:pPr>
              <w:spacing w:line="240" w:lineRule="auto"/>
              <w:jc w:val="center"/>
              <w:rPr>
                <w:rFonts w:ascii="Georgia" w:hAnsi="Georgia"/>
              </w:rPr>
            </w:pPr>
          </w:p>
        </w:tc>
        <w:tc>
          <w:tcPr>
            <w:tcW w:w="3402" w:type="dxa"/>
            <w:gridSpan w:val="2"/>
          </w:tcPr>
          <w:p w:rsidR="00CE22CB" w:rsidRPr="00C90C1C" w:rsidRDefault="00CE22CB" w:rsidP="00CE22CB">
            <w:pPr>
              <w:spacing w:line="240" w:lineRule="auto"/>
              <w:jc w:val="center"/>
              <w:rPr>
                <w:rFonts w:ascii="Georgia" w:hAnsi="Georgia"/>
              </w:rPr>
            </w:pPr>
          </w:p>
        </w:tc>
        <w:tc>
          <w:tcPr>
            <w:tcW w:w="3119" w:type="dxa"/>
          </w:tcPr>
          <w:p w:rsidR="00CE22CB" w:rsidRPr="00C90C1C" w:rsidRDefault="00CE22CB" w:rsidP="00CE22CB">
            <w:pPr>
              <w:spacing w:line="240" w:lineRule="auto"/>
              <w:jc w:val="center"/>
              <w:rPr>
                <w:rFonts w:ascii="Georgia" w:hAnsi="Georgia"/>
              </w:rPr>
            </w:pPr>
          </w:p>
        </w:tc>
      </w:tr>
      <w:tr w:rsidR="00393CCE" w:rsidRPr="00C90C1C" w:rsidTr="00A9455E">
        <w:trPr>
          <w:trHeight w:val="623"/>
          <w:jc w:val="right"/>
        </w:trPr>
        <w:tc>
          <w:tcPr>
            <w:tcW w:w="9356" w:type="dxa"/>
            <w:gridSpan w:val="5"/>
          </w:tcPr>
          <w:p w:rsidR="00CE22CB" w:rsidRPr="00C90C1C" w:rsidRDefault="00CE22CB" w:rsidP="00CE22CB">
            <w:pPr>
              <w:spacing w:line="240" w:lineRule="auto"/>
              <w:jc w:val="center"/>
              <w:rPr>
                <w:u w:val="single"/>
                <w:rtl/>
              </w:rPr>
            </w:pPr>
            <w:r w:rsidRPr="00C90C1C">
              <w:rPr>
                <w:u w:val="single"/>
                <w:rtl/>
              </w:rPr>
              <w:t>אישור עורך דין</w:t>
            </w:r>
          </w:p>
          <w:p w:rsidR="00CE22CB" w:rsidRPr="00C90C1C" w:rsidRDefault="00CE22CB" w:rsidP="00CE22CB">
            <w:pPr>
              <w:spacing w:line="240" w:lineRule="auto"/>
              <w:jc w:val="center"/>
            </w:pPr>
          </w:p>
        </w:tc>
      </w:tr>
      <w:tr w:rsidR="00393CCE" w:rsidRPr="00C90C1C" w:rsidTr="00A9455E">
        <w:trPr>
          <w:trHeight w:val="1034"/>
          <w:jc w:val="right"/>
        </w:trPr>
        <w:tc>
          <w:tcPr>
            <w:tcW w:w="9356" w:type="dxa"/>
            <w:gridSpan w:val="5"/>
          </w:tcPr>
          <w:p w:rsidR="00CE22CB" w:rsidRPr="00C90C1C" w:rsidRDefault="00CE22CB" w:rsidP="00CE22CB">
            <w:pPr>
              <w:spacing w:line="240" w:lineRule="auto"/>
              <w:rPr>
                <w:rtl/>
              </w:rPr>
            </w:pPr>
            <w:r w:rsidRPr="00C90C1C">
              <w:rPr>
                <w:rFonts w:hint="eastAsia"/>
                <w:rtl/>
              </w:rPr>
              <w:t>אני</w:t>
            </w:r>
            <w:r w:rsidRPr="00C90C1C">
              <w:rPr>
                <w:rtl/>
              </w:rPr>
              <w:t xml:space="preserve"> </w:t>
            </w:r>
            <w:r w:rsidRPr="00C90C1C">
              <w:rPr>
                <w:rFonts w:hint="eastAsia"/>
                <w:rtl/>
              </w:rPr>
              <w:t>הח</w:t>
            </w:r>
            <w:r w:rsidRPr="00C90C1C">
              <w:rPr>
                <w:rtl/>
              </w:rPr>
              <w:t>"</w:t>
            </w:r>
            <w:r w:rsidRPr="00C90C1C">
              <w:rPr>
                <w:rFonts w:hint="eastAsia"/>
                <w:rtl/>
              </w:rPr>
              <w:t>מ</w:t>
            </w:r>
            <w:r w:rsidRPr="00C90C1C">
              <w:rPr>
                <w:rtl/>
              </w:rPr>
              <w:t xml:space="preserve"> ________________________, </w:t>
            </w:r>
            <w:r w:rsidRPr="00C90C1C">
              <w:rPr>
                <w:rFonts w:hint="eastAsia"/>
                <w:rtl/>
              </w:rPr>
              <w:t>עו</w:t>
            </w:r>
            <w:r w:rsidRPr="00C90C1C">
              <w:rPr>
                <w:rtl/>
              </w:rPr>
              <w:t>"</w:t>
            </w:r>
            <w:r w:rsidRPr="00C90C1C">
              <w:rPr>
                <w:rFonts w:hint="eastAsia"/>
                <w:rtl/>
              </w:rPr>
              <w:t>ד</w:t>
            </w:r>
            <w:r w:rsidRPr="00C90C1C">
              <w:rPr>
                <w:rtl/>
              </w:rPr>
              <w:t xml:space="preserve"> </w:t>
            </w:r>
            <w:r w:rsidRPr="00C90C1C">
              <w:rPr>
                <w:rFonts w:hint="eastAsia"/>
                <w:rtl/>
              </w:rPr>
              <w:t>מאשר</w:t>
            </w:r>
            <w:r w:rsidRPr="00C90C1C">
              <w:rPr>
                <w:rtl/>
              </w:rPr>
              <w:t>/</w:t>
            </w:r>
            <w:r w:rsidRPr="00C90C1C">
              <w:rPr>
                <w:rFonts w:hint="eastAsia"/>
                <w:rtl/>
              </w:rPr>
              <w:t>ת</w:t>
            </w:r>
            <w:r w:rsidRPr="00C90C1C">
              <w:rPr>
                <w:rtl/>
              </w:rPr>
              <w:t xml:space="preserve"> </w:t>
            </w:r>
            <w:r w:rsidRPr="00C90C1C">
              <w:rPr>
                <w:rFonts w:hint="eastAsia"/>
                <w:rtl/>
              </w:rPr>
              <w:t>כי</w:t>
            </w:r>
            <w:r w:rsidRPr="00C90C1C">
              <w:rPr>
                <w:rtl/>
              </w:rPr>
              <w:t xml:space="preserve"> </w:t>
            </w:r>
            <w:r w:rsidRPr="00C90C1C">
              <w:rPr>
                <w:rFonts w:hint="eastAsia"/>
                <w:rtl/>
              </w:rPr>
              <w:t>ביום</w:t>
            </w:r>
            <w:r w:rsidRPr="00C90C1C">
              <w:rPr>
                <w:rtl/>
              </w:rPr>
              <w:t xml:space="preserve"> _____________ </w:t>
            </w:r>
            <w:r w:rsidRPr="00C90C1C">
              <w:rPr>
                <w:rFonts w:hint="eastAsia"/>
                <w:rtl/>
              </w:rPr>
              <w:t>הופיע</w:t>
            </w:r>
            <w:r w:rsidRPr="00C90C1C">
              <w:rPr>
                <w:rtl/>
              </w:rPr>
              <w:t>/</w:t>
            </w:r>
            <w:r w:rsidRPr="00C90C1C">
              <w:rPr>
                <w:rFonts w:hint="eastAsia"/>
                <w:rtl/>
              </w:rPr>
              <w:t>ה</w:t>
            </w:r>
            <w:r w:rsidRPr="00C90C1C">
              <w:rPr>
                <w:rtl/>
              </w:rPr>
              <w:t xml:space="preserve"> </w:t>
            </w:r>
            <w:r w:rsidRPr="00C90C1C">
              <w:rPr>
                <w:rFonts w:hint="eastAsia"/>
                <w:rtl/>
              </w:rPr>
              <w:t>בפני</w:t>
            </w:r>
            <w:r w:rsidRPr="00C90C1C">
              <w:rPr>
                <w:rtl/>
              </w:rPr>
              <w:t xml:space="preserve"> </w:t>
            </w:r>
            <w:r w:rsidRPr="00C90C1C">
              <w:rPr>
                <w:rFonts w:hint="eastAsia"/>
                <w:rtl/>
              </w:rPr>
              <w:t>במשרדי</w:t>
            </w:r>
            <w:r w:rsidRPr="00C90C1C">
              <w:rPr>
                <w:rtl/>
              </w:rPr>
              <w:t xml:space="preserve"> </w:t>
            </w:r>
            <w:r w:rsidRPr="00C90C1C">
              <w:rPr>
                <w:rFonts w:hint="eastAsia"/>
                <w:rtl/>
              </w:rPr>
              <w:t>אשר</w:t>
            </w:r>
            <w:r w:rsidRPr="00C90C1C">
              <w:rPr>
                <w:rtl/>
              </w:rPr>
              <w:t xml:space="preserve"> </w:t>
            </w:r>
            <w:r w:rsidRPr="00C90C1C">
              <w:rPr>
                <w:rFonts w:hint="eastAsia"/>
                <w:rtl/>
              </w:rPr>
              <w:t>ברח</w:t>
            </w:r>
            <w:r w:rsidRPr="00C90C1C">
              <w:rPr>
                <w:rtl/>
              </w:rPr>
              <w:t xml:space="preserve">' _________________ </w:t>
            </w:r>
            <w:r w:rsidRPr="00C90C1C">
              <w:rPr>
                <w:rFonts w:hint="eastAsia"/>
                <w:rtl/>
              </w:rPr>
              <w:t>בישוב</w:t>
            </w:r>
            <w:r w:rsidRPr="00C90C1C">
              <w:rPr>
                <w:rtl/>
              </w:rPr>
              <w:t xml:space="preserve"> /</w:t>
            </w:r>
            <w:r w:rsidRPr="00C90C1C">
              <w:rPr>
                <w:rFonts w:hint="eastAsia"/>
                <w:rtl/>
              </w:rPr>
              <w:t>בעיר</w:t>
            </w:r>
            <w:r w:rsidRPr="00C90C1C">
              <w:rPr>
                <w:rtl/>
              </w:rPr>
              <w:t xml:space="preserve">_________________ </w:t>
            </w:r>
            <w:r w:rsidRPr="00C90C1C">
              <w:rPr>
                <w:rFonts w:hint="eastAsia"/>
                <w:rtl/>
              </w:rPr>
              <w:t>מר</w:t>
            </w:r>
            <w:r w:rsidRPr="00C90C1C">
              <w:rPr>
                <w:rtl/>
              </w:rPr>
              <w:t xml:space="preserve"> / </w:t>
            </w:r>
            <w:r w:rsidRPr="00C90C1C">
              <w:rPr>
                <w:rFonts w:hint="eastAsia"/>
                <w:rtl/>
              </w:rPr>
              <w:t>גב</w:t>
            </w:r>
            <w:r w:rsidRPr="00C90C1C">
              <w:rPr>
                <w:rtl/>
              </w:rPr>
              <w:t xml:space="preserve">' _________________ </w:t>
            </w:r>
            <w:r w:rsidRPr="00C90C1C">
              <w:rPr>
                <w:rFonts w:hint="eastAsia"/>
                <w:rtl/>
              </w:rPr>
              <w:t>שזיהה</w:t>
            </w:r>
            <w:r w:rsidRPr="00C90C1C">
              <w:rPr>
                <w:rtl/>
              </w:rPr>
              <w:t xml:space="preserve"> /</w:t>
            </w:r>
            <w:r w:rsidRPr="00C90C1C">
              <w:rPr>
                <w:rFonts w:hint="eastAsia"/>
                <w:rtl/>
              </w:rPr>
              <w:t>תה</w:t>
            </w:r>
            <w:r w:rsidRPr="00C90C1C">
              <w:rPr>
                <w:rtl/>
              </w:rPr>
              <w:t xml:space="preserve"> </w:t>
            </w:r>
            <w:r w:rsidRPr="00C90C1C">
              <w:rPr>
                <w:rFonts w:hint="eastAsia"/>
                <w:rtl/>
              </w:rPr>
              <w:t>עצמו</w:t>
            </w:r>
            <w:r w:rsidRPr="00C90C1C">
              <w:rPr>
                <w:rtl/>
              </w:rPr>
              <w:t>/</w:t>
            </w:r>
            <w:r w:rsidRPr="00C90C1C">
              <w:rPr>
                <w:rFonts w:hint="eastAsia"/>
                <w:rtl/>
              </w:rPr>
              <w:t>ה</w:t>
            </w:r>
            <w:r w:rsidRPr="00C90C1C">
              <w:rPr>
                <w:rtl/>
              </w:rPr>
              <w:t xml:space="preserve"> </w:t>
            </w:r>
            <w:r w:rsidRPr="00C90C1C">
              <w:rPr>
                <w:rFonts w:hint="eastAsia"/>
                <w:rtl/>
              </w:rPr>
              <w:t>על</w:t>
            </w:r>
            <w:r w:rsidRPr="00C90C1C">
              <w:rPr>
                <w:rtl/>
              </w:rPr>
              <w:t xml:space="preserve"> </w:t>
            </w:r>
            <w:r w:rsidRPr="00C90C1C">
              <w:rPr>
                <w:rFonts w:hint="eastAsia"/>
                <w:rtl/>
              </w:rPr>
              <w:t>ידי</w:t>
            </w:r>
            <w:r w:rsidRPr="00C90C1C">
              <w:rPr>
                <w:rtl/>
              </w:rPr>
              <w:t xml:space="preserve"> </w:t>
            </w:r>
            <w:r w:rsidRPr="00C90C1C">
              <w:rPr>
                <w:rFonts w:hint="eastAsia"/>
                <w:rtl/>
              </w:rPr>
              <w:t>ת</w:t>
            </w:r>
            <w:r w:rsidRPr="00C90C1C">
              <w:rPr>
                <w:rtl/>
              </w:rPr>
              <w:t>.</w:t>
            </w:r>
            <w:r w:rsidRPr="00C90C1C">
              <w:rPr>
                <w:rFonts w:hint="eastAsia"/>
                <w:rtl/>
              </w:rPr>
              <w:t>ז</w:t>
            </w:r>
            <w:r w:rsidRPr="00C90C1C">
              <w:rPr>
                <w:rtl/>
              </w:rPr>
              <w:t xml:space="preserve">. _______________ </w:t>
            </w:r>
            <w:r w:rsidRPr="00C90C1C">
              <w:rPr>
                <w:rFonts w:hint="cs"/>
                <w:rtl/>
              </w:rPr>
              <w:t xml:space="preserve">/ </w:t>
            </w:r>
            <w:r w:rsidRPr="00C90C1C">
              <w:rPr>
                <w:rFonts w:hint="eastAsia"/>
                <w:rtl/>
              </w:rPr>
              <w:t>המוכר</w:t>
            </w:r>
            <w:r w:rsidRPr="00C90C1C">
              <w:rPr>
                <w:rtl/>
              </w:rPr>
              <w:t>/</w:t>
            </w:r>
            <w:r w:rsidRPr="00C90C1C">
              <w:rPr>
                <w:rFonts w:hint="eastAsia"/>
                <w:rtl/>
              </w:rPr>
              <w:t>ת</w:t>
            </w:r>
            <w:r w:rsidRPr="00C90C1C">
              <w:rPr>
                <w:rtl/>
              </w:rPr>
              <w:t xml:space="preserve"> </w:t>
            </w:r>
            <w:r w:rsidRPr="00C90C1C">
              <w:rPr>
                <w:rFonts w:hint="eastAsia"/>
                <w:rtl/>
              </w:rPr>
              <w:t>לי</w:t>
            </w:r>
            <w:r w:rsidRPr="00C90C1C">
              <w:rPr>
                <w:rtl/>
              </w:rPr>
              <w:t xml:space="preserve"> </w:t>
            </w:r>
            <w:r w:rsidRPr="00C90C1C">
              <w:rPr>
                <w:rFonts w:hint="eastAsia"/>
                <w:rtl/>
              </w:rPr>
              <w:t>באופן</w:t>
            </w:r>
            <w:r w:rsidRPr="00C90C1C">
              <w:rPr>
                <w:rtl/>
              </w:rPr>
              <w:t xml:space="preserve"> </w:t>
            </w:r>
            <w:r w:rsidRPr="00C90C1C">
              <w:rPr>
                <w:rFonts w:hint="eastAsia"/>
                <w:rtl/>
              </w:rPr>
              <w:t>אישי</w:t>
            </w:r>
            <w:r w:rsidRPr="00C90C1C">
              <w:rPr>
                <w:rtl/>
              </w:rPr>
              <w:t xml:space="preserve">, </w:t>
            </w:r>
            <w:r w:rsidRPr="00C90C1C">
              <w:rPr>
                <w:rFonts w:hint="eastAsia"/>
                <w:rtl/>
              </w:rPr>
              <w:t>ואחרי</w:t>
            </w:r>
            <w:r w:rsidRPr="00C90C1C">
              <w:rPr>
                <w:rtl/>
              </w:rPr>
              <w:t xml:space="preserve"> </w:t>
            </w:r>
            <w:r w:rsidRPr="00C90C1C">
              <w:rPr>
                <w:rFonts w:hint="eastAsia"/>
                <w:rtl/>
              </w:rPr>
              <w:t>שהזהרתיו</w:t>
            </w:r>
            <w:r w:rsidRPr="00C90C1C">
              <w:rPr>
                <w:rtl/>
              </w:rPr>
              <w:t>/</w:t>
            </w:r>
            <w:r w:rsidRPr="00C90C1C">
              <w:rPr>
                <w:rFonts w:hint="eastAsia"/>
                <w:rtl/>
              </w:rPr>
              <w:t>ה</w:t>
            </w:r>
            <w:r w:rsidRPr="00C90C1C">
              <w:rPr>
                <w:rtl/>
              </w:rPr>
              <w:t xml:space="preserve"> </w:t>
            </w:r>
            <w:r w:rsidRPr="00C90C1C">
              <w:rPr>
                <w:rFonts w:hint="eastAsia"/>
                <w:rtl/>
              </w:rPr>
              <w:t>כי</w:t>
            </w:r>
            <w:r w:rsidRPr="00C90C1C">
              <w:rPr>
                <w:rtl/>
              </w:rPr>
              <w:t xml:space="preserve"> </w:t>
            </w:r>
            <w:r w:rsidRPr="00C90C1C">
              <w:rPr>
                <w:rFonts w:hint="eastAsia"/>
                <w:rtl/>
              </w:rPr>
              <w:t>עליו</w:t>
            </w:r>
            <w:r w:rsidRPr="00C90C1C">
              <w:rPr>
                <w:rtl/>
              </w:rPr>
              <w:t>/</w:t>
            </w:r>
            <w:r w:rsidRPr="00C90C1C">
              <w:rPr>
                <w:rFonts w:hint="eastAsia"/>
                <w:rtl/>
              </w:rPr>
              <w:t>ה</w:t>
            </w:r>
            <w:r w:rsidRPr="00C90C1C">
              <w:rPr>
                <w:rtl/>
              </w:rPr>
              <w:t xml:space="preserve"> </w:t>
            </w:r>
            <w:r w:rsidRPr="00C90C1C">
              <w:rPr>
                <w:rFonts w:hint="eastAsia"/>
                <w:rtl/>
              </w:rPr>
              <w:t>להצהיר</w:t>
            </w:r>
            <w:r w:rsidRPr="00C90C1C">
              <w:rPr>
                <w:rtl/>
              </w:rPr>
              <w:t xml:space="preserve"> </w:t>
            </w:r>
            <w:r w:rsidRPr="00C90C1C">
              <w:rPr>
                <w:rFonts w:hint="eastAsia"/>
                <w:rtl/>
              </w:rPr>
              <w:t>אמת</w:t>
            </w:r>
            <w:r w:rsidRPr="00C90C1C">
              <w:rPr>
                <w:rtl/>
              </w:rPr>
              <w:t xml:space="preserve"> </w:t>
            </w:r>
            <w:r w:rsidRPr="00C90C1C">
              <w:rPr>
                <w:rFonts w:hint="eastAsia"/>
                <w:rtl/>
              </w:rPr>
              <w:t>וכי</w:t>
            </w:r>
            <w:r w:rsidRPr="00C90C1C">
              <w:rPr>
                <w:rtl/>
              </w:rPr>
              <w:t xml:space="preserve"> </w:t>
            </w:r>
            <w:r w:rsidRPr="00C90C1C">
              <w:rPr>
                <w:rFonts w:hint="eastAsia"/>
                <w:rtl/>
              </w:rPr>
              <w:t>יהיה</w:t>
            </w:r>
            <w:r w:rsidRPr="00C90C1C">
              <w:rPr>
                <w:rtl/>
              </w:rPr>
              <w:t xml:space="preserve"> / </w:t>
            </w:r>
            <w:r w:rsidRPr="00C90C1C">
              <w:rPr>
                <w:rFonts w:hint="eastAsia"/>
                <w:rtl/>
              </w:rPr>
              <w:t>תהיה</w:t>
            </w:r>
            <w:r w:rsidRPr="00C90C1C">
              <w:rPr>
                <w:rtl/>
              </w:rPr>
              <w:t xml:space="preserve"> </w:t>
            </w:r>
            <w:r w:rsidRPr="00C90C1C">
              <w:rPr>
                <w:rFonts w:hint="eastAsia"/>
                <w:rtl/>
              </w:rPr>
              <w:t>צפוי</w:t>
            </w:r>
            <w:r w:rsidRPr="00C90C1C">
              <w:rPr>
                <w:rtl/>
              </w:rPr>
              <w:t>/</w:t>
            </w:r>
            <w:r w:rsidRPr="00C90C1C">
              <w:rPr>
                <w:rFonts w:hint="eastAsia"/>
                <w:rtl/>
              </w:rPr>
              <w:t>ה</w:t>
            </w:r>
            <w:r w:rsidRPr="00C90C1C">
              <w:rPr>
                <w:rtl/>
              </w:rPr>
              <w:t xml:space="preserve"> </w:t>
            </w:r>
            <w:r w:rsidRPr="00C90C1C">
              <w:rPr>
                <w:rFonts w:hint="eastAsia"/>
                <w:rtl/>
              </w:rPr>
              <w:t>לעונשים</w:t>
            </w:r>
            <w:r w:rsidRPr="00C90C1C">
              <w:rPr>
                <w:rtl/>
              </w:rPr>
              <w:t xml:space="preserve"> </w:t>
            </w:r>
            <w:r w:rsidRPr="00C90C1C">
              <w:rPr>
                <w:rFonts w:hint="eastAsia"/>
                <w:rtl/>
              </w:rPr>
              <w:t>הקבועים</w:t>
            </w:r>
            <w:r w:rsidRPr="00C90C1C">
              <w:rPr>
                <w:rtl/>
              </w:rPr>
              <w:t xml:space="preserve"> </w:t>
            </w:r>
            <w:r w:rsidRPr="00C90C1C">
              <w:rPr>
                <w:rFonts w:hint="eastAsia"/>
                <w:rtl/>
              </w:rPr>
              <w:t>בחוק</w:t>
            </w:r>
            <w:r w:rsidRPr="00C90C1C">
              <w:rPr>
                <w:rtl/>
              </w:rPr>
              <w:t xml:space="preserve"> </w:t>
            </w:r>
            <w:r w:rsidRPr="00C90C1C">
              <w:rPr>
                <w:rFonts w:hint="eastAsia"/>
                <w:rtl/>
              </w:rPr>
              <w:t>אם</w:t>
            </w:r>
            <w:r w:rsidRPr="00C90C1C">
              <w:rPr>
                <w:rtl/>
              </w:rPr>
              <w:t xml:space="preserve"> </w:t>
            </w:r>
            <w:r w:rsidRPr="00C90C1C">
              <w:rPr>
                <w:rFonts w:hint="eastAsia"/>
                <w:rtl/>
              </w:rPr>
              <w:t>לא</w:t>
            </w:r>
            <w:r w:rsidRPr="00C90C1C">
              <w:rPr>
                <w:rtl/>
              </w:rPr>
              <w:t xml:space="preserve"> </w:t>
            </w:r>
            <w:r w:rsidRPr="00C90C1C">
              <w:rPr>
                <w:rFonts w:hint="eastAsia"/>
                <w:rtl/>
              </w:rPr>
              <w:t>יעשה</w:t>
            </w:r>
            <w:r w:rsidRPr="00C90C1C">
              <w:rPr>
                <w:rtl/>
              </w:rPr>
              <w:t xml:space="preserve"> / </w:t>
            </w:r>
            <w:r w:rsidRPr="00C90C1C">
              <w:rPr>
                <w:rFonts w:hint="eastAsia"/>
                <w:rtl/>
              </w:rPr>
              <w:t>תעשה</w:t>
            </w:r>
            <w:r w:rsidRPr="00C90C1C">
              <w:rPr>
                <w:rtl/>
              </w:rPr>
              <w:t xml:space="preserve"> </w:t>
            </w:r>
            <w:r w:rsidRPr="00C90C1C">
              <w:rPr>
                <w:rFonts w:hint="eastAsia"/>
                <w:rtl/>
              </w:rPr>
              <w:t>כן</w:t>
            </w:r>
            <w:r w:rsidRPr="00C90C1C">
              <w:rPr>
                <w:rtl/>
              </w:rPr>
              <w:t xml:space="preserve">, </w:t>
            </w:r>
            <w:r w:rsidRPr="00C90C1C">
              <w:rPr>
                <w:rFonts w:hint="eastAsia"/>
                <w:rtl/>
              </w:rPr>
              <w:t>חתם</w:t>
            </w:r>
            <w:r w:rsidRPr="00C90C1C">
              <w:rPr>
                <w:rtl/>
              </w:rPr>
              <w:t>/</w:t>
            </w:r>
            <w:r w:rsidRPr="00C90C1C">
              <w:rPr>
                <w:rFonts w:hint="eastAsia"/>
                <w:rtl/>
              </w:rPr>
              <w:t>ה</w:t>
            </w:r>
            <w:r w:rsidRPr="00C90C1C">
              <w:rPr>
                <w:rtl/>
              </w:rPr>
              <w:t xml:space="preserve"> </w:t>
            </w:r>
            <w:r w:rsidRPr="00C90C1C">
              <w:rPr>
                <w:rFonts w:hint="eastAsia"/>
                <w:rtl/>
              </w:rPr>
              <w:t>בפני</w:t>
            </w:r>
            <w:r w:rsidRPr="00C90C1C">
              <w:rPr>
                <w:rtl/>
              </w:rPr>
              <w:t xml:space="preserve"> </w:t>
            </w:r>
            <w:r w:rsidRPr="00C90C1C">
              <w:rPr>
                <w:rFonts w:hint="eastAsia"/>
                <w:rtl/>
              </w:rPr>
              <w:t>על</w:t>
            </w:r>
            <w:r w:rsidRPr="00C90C1C">
              <w:rPr>
                <w:rtl/>
              </w:rPr>
              <w:t xml:space="preserve"> </w:t>
            </w:r>
            <w:r w:rsidRPr="00C90C1C">
              <w:rPr>
                <w:rFonts w:hint="eastAsia"/>
                <w:rtl/>
              </w:rPr>
              <w:t>התצהיר</w:t>
            </w:r>
            <w:r w:rsidRPr="00C90C1C">
              <w:rPr>
                <w:rtl/>
              </w:rPr>
              <w:t xml:space="preserve"> </w:t>
            </w:r>
            <w:r w:rsidRPr="00C90C1C">
              <w:rPr>
                <w:rFonts w:hint="eastAsia"/>
                <w:rtl/>
              </w:rPr>
              <w:t>דלעיל</w:t>
            </w:r>
            <w:r w:rsidRPr="00C90C1C">
              <w:rPr>
                <w:rFonts w:hint="cs"/>
                <w:rtl/>
              </w:rPr>
              <w:t>.</w:t>
            </w:r>
          </w:p>
          <w:p w:rsidR="00CE22CB" w:rsidRPr="00C90C1C" w:rsidRDefault="00CE22CB" w:rsidP="00CE22CB">
            <w:pPr>
              <w:spacing w:line="240" w:lineRule="auto"/>
              <w:rPr>
                <w:rtl/>
              </w:rPr>
            </w:pPr>
          </w:p>
          <w:p w:rsidR="00CE22CB" w:rsidRPr="00C90C1C" w:rsidRDefault="00CE22CB" w:rsidP="00CE22CB">
            <w:pPr>
              <w:spacing w:line="240" w:lineRule="auto"/>
            </w:pPr>
          </w:p>
        </w:tc>
      </w:tr>
      <w:tr w:rsidR="00393CCE" w:rsidRPr="00C90C1C" w:rsidTr="00A9455E">
        <w:trPr>
          <w:trHeight w:val="308"/>
          <w:jc w:val="right"/>
        </w:trPr>
        <w:tc>
          <w:tcPr>
            <w:tcW w:w="2776" w:type="dxa"/>
          </w:tcPr>
          <w:p w:rsidR="00CE22CB" w:rsidRPr="00C90C1C" w:rsidRDefault="00CE22CB" w:rsidP="00CE22CB">
            <w:pPr>
              <w:spacing w:line="240" w:lineRule="auto"/>
              <w:jc w:val="center"/>
              <w:rPr>
                <w:b/>
                <w:bCs/>
              </w:rPr>
            </w:pPr>
            <w:r w:rsidRPr="00C90C1C">
              <w:rPr>
                <w:b/>
                <w:bCs/>
                <w:rtl/>
              </w:rPr>
              <w:t>_______________</w:t>
            </w:r>
          </w:p>
        </w:tc>
        <w:tc>
          <w:tcPr>
            <w:tcW w:w="3246" w:type="dxa"/>
            <w:gridSpan w:val="2"/>
          </w:tcPr>
          <w:p w:rsidR="00CE22CB" w:rsidRPr="00C90C1C" w:rsidRDefault="00CE22CB" w:rsidP="00CE22CB">
            <w:pPr>
              <w:spacing w:line="240" w:lineRule="auto"/>
              <w:jc w:val="center"/>
              <w:rPr>
                <w:b/>
                <w:bCs/>
              </w:rPr>
            </w:pPr>
            <w:r w:rsidRPr="00C90C1C">
              <w:rPr>
                <w:b/>
                <w:bCs/>
                <w:rtl/>
              </w:rPr>
              <w:t>______________________</w:t>
            </w:r>
          </w:p>
        </w:tc>
        <w:tc>
          <w:tcPr>
            <w:tcW w:w="3334" w:type="dxa"/>
            <w:gridSpan w:val="2"/>
          </w:tcPr>
          <w:p w:rsidR="00CE22CB" w:rsidRPr="00C90C1C" w:rsidRDefault="00CE22CB" w:rsidP="00CE22CB">
            <w:pPr>
              <w:spacing w:line="240" w:lineRule="auto"/>
              <w:jc w:val="center"/>
              <w:rPr>
                <w:b/>
                <w:bCs/>
              </w:rPr>
            </w:pPr>
            <w:r w:rsidRPr="00C90C1C">
              <w:rPr>
                <w:b/>
                <w:bCs/>
                <w:rtl/>
              </w:rPr>
              <w:t>_____________________</w:t>
            </w:r>
          </w:p>
        </w:tc>
      </w:tr>
      <w:tr w:rsidR="00CE22CB" w:rsidRPr="00C90C1C" w:rsidTr="00A9455E">
        <w:trPr>
          <w:trHeight w:val="308"/>
          <w:jc w:val="right"/>
        </w:trPr>
        <w:tc>
          <w:tcPr>
            <w:tcW w:w="2776" w:type="dxa"/>
          </w:tcPr>
          <w:p w:rsidR="00CE22CB" w:rsidRPr="00C90C1C" w:rsidRDefault="00CE22CB" w:rsidP="00CE22CB">
            <w:pPr>
              <w:spacing w:line="240" w:lineRule="auto"/>
              <w:jc w:val="center"/>
            </w:pPr>
            <w:r w:rsidRPr="00C90C1C">
              <w:rPr>
                <w:rFonts w:hint="cs"/>
                <w:rtl/>
              </w:rPr>
              <w:t>תאריך</w:t>
            </w:r>
          </w:p>
        </w:tc>
        <w:tc>
          <w:tcPr>
            <w:tcW w:w="3246" w:type="dxa"/>
            <w:gridSpan w:val="2"/>
          </w:tcPr>
          <w:p w:rsidR="00CE22CB" w:rsidRPr="00C90C1C" w:rsidRDefault="00CE22CB" w:rsidP="00CE22CB">
            <w:pPr>
              <w:spacing w:line="240" w:lineRule="auto"/>
              <w:jc w:val="center"/>
            </w:pPr>
            <w:r w:rsidRPr="00C90C1C">
              <w:rPr>
                <w:rFonts w:hint="eastAsia"/>
                <w:rtl/>
              </w:rPr>
              <w:t>מספר</w:t>
            </w:r>
            <w:r w:rsidRPr="00C90C1C">
              <w:rPr>
                <w:rtl/>
              </w:rPr>
              <w:t xml:space="preserve"> </w:t>
            </w:r>
            <w:r w:rsidRPr="00C90C1C">
              <w:rPr>
                <w:rFonts w:hint="eastAsia"/>
                <w:rtl/>
              </w:rPr>
              <w:t>ר</w:t>
            </w:r>
            <w:r w:rsidRPr="00C90C1C">
              <w:rPr>
                <w:rFonts w:hint="cs"/>
                <w:rtl/>
              </w:rPr>
              <w:t>י</w:t>
            </w:r>
            <w:r w:rsidRPr="00C90C1C">
              <w:rPr>
                <w:rFonts w:hint="eastAsia"/>
                <w:rtl/>
              </w:rPr>
              <w:t>שיון</w:t>
            </w:r>
          </w:p>
        </w:tc>
        <w:tc>
          <w:tcPr>
            <w:tcW w:w="3334" w:type="dxa"/>
            <w:gridSpan w:val="2"/>
          </w:tcPr>
          <w:p w:rsidR="00CE22CB" w:rsidRPr="00C90C1C" w:rsidRDefault="00CE22CB" w:rsidP="00CE22CB">
            <w:pPr>
              <w:tabs>
                <w:tab w:val="right" w:pos="2842"/>
              </w:tabs>
              <w:spacing w:line="240" w:lineRule="auto"/>
              <w:jc w:val="center"/>
              <w:rPr>
                <w:rtl/>
              </w:rPr>
            </w:pPr>
            <w:r w:rsidRPr="00C90C1C">
              <w:rPr>
                <w:rFonts w:hint="eastAsia"/>
                <w:rtl/>
              </w:rPr>
              <w:t>חתימה</w:t>
            </w:r>
            <w:r w:rsidRPr="00C90C1C">
              <w:rPr>
                <w:rtl/>
              </w:rPr>
              <w:t xml:space="preserve"> </w:t>
            </w:r>
            <w:r w:rsidRPr="00C90C1C">
              <w:rPr>
                <w:rFonts w:hint="eastAsia"/>
                <w:rtl/>
              </w:rPr>
              <w:t>וחותמ</w:t>
            </w:r>
            <w:r w:rsidRPr="00C90C1C">
              <w:rPr>
                <w:rFonts w:hint="cs"/>
                <w:rtl/>
              </w:rPr>
              <w:t>ת</w:t>
            </w:r>
          </w:p>
        </w:tc>
      </w:tr>
    </w:tbl>
    <w:p w:rsidR="00CE22CB" w:rsidRPr="00C90C1C" w:rsidRDefault="00CE22CB" w:rsidP="00CE22CB">
      <w:pPr>
        <w:spacing w:line="240" w:lineRule="auto"/>
        <w:ind w:left="360"/>
        <w:rPr>
          <w:rFonts w:asciiTheme="majorBidi" w:hAnsiTheme="majorBidi"/>
          <w:u w:val="single"/>
          <w:rtl/>
        </w:rPr>
      </w:pPr>
    </w:p>
    <w:bookmarkEnd w:id="291"/>
    <w:bookmarkEnd w:id="292"/>
    <w:bookmarkEnd w:id="293"/>
    <w:p w:rsidR="00A7727F" w:rsidRPr="00C90C1C" w:rsidRDefault="00A7727F" w:rsidP="00316D48">
      <w:pPr>
        <w:pStyle w:val="afffb"/>
        <w:rPr>
          <w:rtl/>
        </w:rPr>
      </w:pPr>
    </w:p>
    <w:p w:rsidR="00754710" w:rsidRPr="00C90C1C" w:rsidRDefault="00D2175A" w:rsidP="00735904">
      <w:pPr>
        <w:bidi w:val="0"/>
        <w:spacing w:line="240" w:lineRule="auto"/>
        <w:rPr>
          <w:rFonts w:asciiTheme="minorHAnsi" w:hAnsiTheme="minorHAnsi"/>
          <w:b/>
          <w:bCs/>
          <w:noProof/>
          <w:sz w:val="22"/>
          <w:szCs w:val="28"/>
          <w:u w:val="single"/>
          <w:lang w:eastAsia="en-US"/>
        </w:rPr>
      </w:pPr>
      <w:bookmarkStart w:id="298" w:name="_Toc382483783"/>
      <w:r w:rsidRPr="00C90C1C">
        <w:rPr>
          <w:rtl/>
          <w:lang w:eastAsia="en-US"/>
        </w:rPr>
        <w:br w:type="page"/>
      </w:r>
      <w:bookmarkEnd w:id="298"/>
    </w:p>
    <w:p w:rsidR="00C43B98" w:rsidRPr="00C90C1C" w:rsidRDefault="00C43B98" w:rsidP="00C43B98">
      <w:pPr>
        <w:pStyle w:val="8"/>
        <w:rPr>
          <w:rtl/>
        </w:rPr>
      </w:pPr>
      <w:bookmarkStart w:id="299" w:name="נספח_תוכנות_מקור"/>
      <w:bookmarkStart w:id="300" w:name="_Toc378247273"/>
      <w:bookmarkStart w:id="301" w:name="_Toc378751262"/>
      <w:bookmarkStart w:id="302" w:name="_Toc365486678"/>
      <w:bookmarkStart w:id="303" w:name="_Toc398494917"/>
      <w:bookmarkStart w:id="304" w:name="_Toc290307862"/>
      <w:bookmarkStart w:id="305" w:name="_Toc285980549"/>
      <w:bookmarkStart w:id="306" w:name="_Toc285747998"/>
      <w:bookmarkEnd w:id="256"/>
      <w:bookmarkEnd w:id="257"/>
      <w:bookmarkEnd w:id="258"/>
      <w:bookmarkEnd w:id="259"/>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299"/>
      <w:r w:rsidRPr="00C90C1C">
        <w:rPr>
          <w:rtl/>
        </w:rPr>
        <w:tab/>
      </w:r>
      <w:bookmarkStart w:id="307" w:name="נספח_תוכנות_מקור_כותרת"/>
      <w:r w:rsidRPr="00C90C1C">
        <w:rPr>
          <w:rtl/>
        </w:rPr>
        <w:t>הצהרה בדבר שימוש בתוכנות מקור</w:t>
      </w:r>
      <w:bookmarkEnd w:id="307"/>
    </w:p>
    <w:p w:rsidR="00EF0AD6" w:rsidRPr="00C90C1C" w:rsidRDefault="00EF0AD6" w:rsidP="00EF0AD6">
      <w:pPr>
        <w:keepNext/>
        <w:keepLines/>
        <w:spacing w:before="120" w:after="120"/>
        <w:ind w:left="23"/>
        <w:jc w:val="right"/>
        <w:rPr>
          <w:rtl/>
        </w:rPr>
      </w:pPr>
      <w:r w:rsidRPr="00C90C1C">
        <w:rPr>
          <w:rFonts w:hint="eastAsia"/>
          <w:rtl/>
        </w:rPr>
        <w:t>תאריך</w:t>
      </w:r>
      <w:r w:rsidRPr="00C90C1C">
        <w:rPr>
          <w:rtl/>
        </w:rPr>
        <w:t xml:space="preserve"> : ___/___/____</w:t>
      </w:r>
    </w:p>
    <w:p w:rsidR="00EF0AD6" w:rsidRPr="00C90C1C" w:rsidRDefault="00EF0AD6" w:rsidP="00EF0AD6">
      <w:pPr>
        <w:keepNext/>
        <w:keepLines/>
        <w:spacing w:before="120" w:after="120"/>
        <w:ind w:left="357"/>
        <w:jc w:val="center"/>
        <w:rPr>
          <w:rtl/>
        </w:rPr>
      </w:pPr>
    </w:p>
    <w:p w:rsidR="00EF0AD6" w:rsidRPr="00C90C1C" w:rsidRDefault="00EF0AD6" w:rsidP="00EF0AD6">
      <w:pPr>
        <w:keepNext/>
        <w:keepLines/>
        <w:spacing w:before="120" w:after="120"/>
        <w:ind w:left="357"/>
        <w:jc w:val="center"/>
        <w:rPr>
          <w:b/>
          <w:bCs/>
          <w:u w:val="single"/>
          <w:rtl/>
        </w:rPr>
      </w:pPr>
      <w:r w:rsidRPr="00C90C1C">
        <w:rPr>
          <w:rFonts w:hint="eastAsia"/>
          <w:b/>
          <w:bCs/>
          <w:u w:val="single"/>
          <w:rtl/>
        </w:rPr>
        <w:t>הצהרה</w:t>
      </w:r>
      <w:r w:rsidRPr="00C90C1C">
        <w:rPr>
          <w:b/>
          <w:bCs/>
          <w:u w:val="single"/>
          <w:rtl/>
        </w:rPr>
        <w:t xml:space="preserve"> </w:t>
      </w:r>
      <w:r w:rsidRPr="00C90C1C">
        <w:rPr>
          <w:rFonts w:hint="eastAsia"/>
          <w:b/>
          <w:bCs/>
          <w:u w:val="single"/>
          <w:rtl/>
        </w:rPr>
        <w:t>בדבר</w:t>
      </w:r>
      <w:r w:rsidRPr="00C90C1C">
        <w:rPr>
          <w:b/>
          <w:bCs/>
          <w:u w:val="single"/>
          <w:rtl/>
        </w:rPr>
        <w:t xml:space="preserve"> </w:t>
      </w:r>
      <w:r w:rsidRPr="00C90C1C">
        <w:rPr>
          <w:rFonts w:hint="eastAsia"/>
          <w:b/>
          <w:bCs/>
          <w:u w:val="single"/>
          <w:rtl/>
        </w:rPr>
        <w:t>שימוש</w:t>
      </w:r>
      <w:r w:rsidRPr="00C90C1C">
        <w:rPr>
          <w:b/>
          <w:bCs/>
          <w:u w:val="single"/>
          <w:rtl/>
        </w:rPr>
        <w:t xml:space="preserve"> </w:t>
      </w:r>
      <w:r w:rsidRPr="00C90C1C">
        <w:rPr>
          <w:rFonts w:hint="eastAsia"/>
          <w:b/>
          <w:bCs/>
          <w:u w:val="single"/>
          <w:rtl/>
        </w:rPr>
        <w:t>בתוכנות</w:t>
      </w:r>
      <w:r w:rsidRPr="00C90C1C">
        <w:rPr>
          <w:b/>
          <w:bCs/>
          <w:u w:val="single"/>
          <w:rtl/>
        </w:rPr>
        <w:t xml:space="preserve"> </w:t>
      </w:r>
      <w:r w:rsidRPr="00C90C1C">
        <w:rPr>
          <w:rFonts w:hint="eastAsia"/>
          <w:b/>
          <w:bCs/>
          <w:u w:val="single"/>
          <w:rtl/>
        </w:rPr>
        <w:t>מקור</w:t>
      </w:r>
    </w:p>
    <w:p w:rsidR="00EF0AD6" w:rsidRPr="00C90C1C" w:rsidRDefault="00EF0AD6" w:rsidP="00EF0AD6">
      <w:pPr>
        <w:keepNext/>
        <w:keepLines/>
        <w:spacing w:before="240"/>
        <w:ind w:left="-87"/>
        <w:rPr>
          <w:rtl/>
        </w:rPr>
      </w:pPr>
      <w:r w:rsidRPr="00C90C1C">
        <w:rPr>
          <w:rFonts w:hint="eastAsia"/>
          <w:rtl/>
        </w:rPr>
        <w:t>אני</w:t>
      </w:r>
      <w:r w:rsidRPr="00C90C1C">
        <w:rPr>
          <w:rtl/>
        </w:rPr>
        <w:t xml:space="preserve"> </w:t>
      </w:r>
      <w:r w:rsidRPr="00C90C1C">
        <w:rPr>
          <w:rFonts w:hint="eastAsia"/>
          <w:rtl/>
        </w:rPr>
        <w:t>הח</w:t>
      </w:r>
      <w:r w:rsidRPr="00C90C1C">
        <w:rPr>
          <w:rtl/>
        </w:rPr>
        <w:t xml:space="preserve">"מ __________ </w:t>
      </w:r>
      <w:r w:rsidRPr="00C90C1C">
        <w:rPr>
          <w:rFonts w:hint="eastAsia"/>
          <w:rtl/>
        </w:rPr>
        <w:t>ת</w:t>
      </w:r>
      <w:r w:rsidRPr="00C90C1C">
        <w:rPr>
          <w:rtl/>
        </w:rPr>
        <w:t xml:space="preserve">.ז. __________________ </w:t>
      </w:r>
      <w:r w:rsidRPr="00C90C1C">
        <w:rPr>
          <w:rFonts w:hint="eastAsia"/>
          <w:rtl/>
        </w:rPr>
        <w:t>לאחר</w:t>
      </w:r>
      <w:r w:rsidRPr="00C90C1C">
        <w:rPr>
          <w:rtl/>
        </w:rPr>
        <w:t xml:space="preserve"> </w:t>
      </w:r>
      <w:r w:rsidRPr="00C90C1C">
        <w:rPr>
          <w:rFonts w:hint="eastAsia"/>
          <w:rtl/>
        </w:rPr>
        <w:t>שהוזהרתי</w:t>
      </w:r>
      <w:r w:rsidRPr="00C90C1C">
        <w:rPr>
          <w:rtl/>
        </w:rPr>
        <w:t xml:space="preserve"> </w:t>
      </w:r>
      <w:r w:rsidRPr="00C90C1C">
        <w:rPr>
          <w:rFonts w:hint="eastAsia"/>
          <w:rtl/>
        </w:rPr>
        <w:t>כי</w:t>
      </w:r>
      <w:r w:rsidRPr="00C90C1C">
        <w:rPr>
          <w:rtl/>
        </w:rPr>
        <w:t xml:space="preserve"> </w:t>
      </w:r>
      <w:r w:rsidRPr="00C90C1C">
        <w:rPr>
          <w:rFonts w:hint="eastAsia"/>
          <w:rtl/>
        </w:rPr>
        <w:t>עלי</w:t>
      </w:r>
      <w:r w:rsidRPr="00C90C1C">
        <w:rPr>
          <w:rtl/>
        </w:rPr>
        <w:t xml:space="preserve"> </w:t>
      </w:r>
      <w:r w:rsidRPr="00C90C1C">
        <w:rPr>
          <w:rFonts w:hint="eastAsia"/>
          <w:rtl/>
        </w:rPr>
        <w:t>לומר</w:t>
      </w:r>
      <w:r w:rsidRPr="00C90C1C">
        <w:rPr>
          <w:rtl/>
        </w:rPr>
        <w:t xml:space="preserve"> </w:t>
      </w:r>
      <w:r w:rsidRPr="00C90C1C">
        <w:rPr>
          <w:rFonts w:hint="eastAsia"/>
          <w:rtl/>
        </w:rPr>
        <w:t>את</w:t>
      </w:r>
      <w:r w:rsidRPr="00C90C1C">
        <w:rPr>
          <w:rtl/>
        </w:rPr>
        <w:t xml:space="preserve"> </w:t>
      </w:r>
      <w:r w:rsidRPr="00C90C1C">
        <w:rPr>
          <w:rFonts w:hint="eastAsia"/>
          <w:rtl/>
        </w:rPr>
        <w:t>האמת</w:t>
      </w:r>
      <w:r w:rsidRPr="00C90C1C">
        <w:rPr>
          <w:rtl/>
        </w:rPr>
        <w:t xml:space="preserve"> </w:t>
      </w:r>
      <w:r w:rsidRPr="00C90C1C">
        <w:rPr>
          <w:rFonts w:hint="eastAsia"/>
          <w:rtl/>
        </w:rPr>
        <w:t>וכי</w:t>
      </w:r>
      <w:r w:rsidRPr="00C90C1C">
        <w:rPr>
          <w:rtl/>
        </w:rPr>
        <w:t xml:space="preserve"> </w:t>
      </w:r>
      <w:r w:rsidRPr="00C90C1C">
        <w:rPr>
          <w:rFonts w:hint="eastAsia"/>
          <w:rtl/>
        </w:rPr>
        <w:t>אהיה</w:t>
      </w:r>
      <w:r w:rsidRPr="00C90C1C">
        <w:rPr>
          <w:rtl/>
        </w:rPr>
        <w:t xml:space="preserve"> </w:t>
      </w:r>
      <w:r w:rsidRPr="00C90C1C">
        <w:rPr>
          <w:rFonts w:hint="eastAsia"/>
          <w:rtl/>
        </w:rPr>
        <w:t>צפוי</w:t>
      </w:r>
      <w:r w:rsidRPr="00C90C1C">
        <w:rPr>
          <w:rtl/>
        </w:rPr>
        <w:t xml:space="preserve"> </w:t>
      </w:r>
      <w:r w:rsidRPr="00C90C1C">
        <w:rPr>
          <w:rFonts w:hint="eastAsia"/>
          <w:rtl/>
        </w:rPr>
        <w:t>לעונשים</w:t>
      </w:r>
      <w:r w:rsidRPr="00C90C1C">
        <w:rPr>
          <w:rtl/>
        </w:rPr>
        <w:t xml:space="preserve"> </w:t>
      </w:r>
      <w:r w:rsidRPr="00C90C1C">
        <w:rPr>
          <w:rFonts w:hint="eastAsia"/>
          <w:rtl/>
        </w:rPr>
        <w:t>הקבועים</w:t>
      </w:r>
      <w:r w:rsidRPr="00C90C1C">
        <w:rPr>
          <w:rtl/>
        </w:rPr>
        <w:t xml:space="preserve"> </w:t>
      </w:r>
      <w:r w:rsidRPr="00C90C1C">
        <w:rPr>
          <w:rFonts w:hint="eastAsia"/>
          <w:rtl/>
        </w:rPr>
        <w:t>בחוק</w:t>
      </w:r>
      <w:r w:rsidRPr="00C90C1C">
        <w:rPr>
          <w:rtl/>
        </w:rPr>
        <w:t xml:space="preserve"> </w:t>
      </w:r>
      <w:r w:rsidRPr="00C90C1C">
        <w:rPr>
          <w:rFonts w:hint="eastAsia"/>
          <w:rtl/>
        </w:rPr>
        <w:t>אם</w:t>
      </w:r>
      <w:r w:rsidRPr="00C90C1C">
        <w:rPr>
          <w:rtl/>
        </w:rPr>
        <w:t xml:space="preserve"> </w:t>
      </w:r>
      <w:r w:rsidRPr="00C90C1C">
        <w:rPr>
          <w:rFonts w:hint="eastAsia"/>
          <w:rtl/>
        </w:rPr>
        <w:t>לא</w:t>
      </w:r>
      <w:r w:rsidRPr="00C90C1C">
        <w:rPr>
          <w:rtl/>
        </w:rPr>
        <w:t xml:space="preserve"> </w:t>
      </w:r>
      <w:r w:rsidRPr="00C90C1C">
        <w:rPr>
          <w:rFonts w:hint="eastAsia"/>
          <w:rtl/>
        </w:rPr>
        <w:t>אעשה</w:t>
      </w:r>
      <w:r w:rsidRPr="00C90C1C">
        <w:rPr>
          <w:rtl/>
        </w:rPr>
        <w:t xml:space="preserve"> </w:t>
      </w:r>
      <w:r w:rsidRPr="00C90C1C">
        <w:rPr>
          <w:rFonts w:hint="eastAsia"/>
          <w:rtl/>
        </w:rPr>
        <w:t>כן</w:t>
      </w:r>
      <w:r w:rsidRPr="00C90C1C">
        <w:rPr>
          <w:rtl/>
        </w:rPr>
        <w:t xml:space="preserve">, </w:t>
      </w:r>
      <w:r w:rsidRPr="00C90C1C">
        <w:rPr>
          <w:rFonts w:hint="eastAsia"/>
          <w:rtl/>
        </w:rPr>
        <w:t>מצהיר</w:t>
      </w:r>
      <w:r w:rsidRPr="00C90C1C">
        <w:rPr>
          <w:rtl/>
        </w:rPr>
        <w:t xml:space="preserve">/ה </w:t>
      </w:r>
      <w:r w:rsidRPr="00C90C1C">
        <w:rPr>
          <w:rFonts w:hint="eastAsia"/>
          <w:rtl/>
        </w:rPr>
        <w:t>בזה</w:t>
      </w:r>
      <w:r w:rsidRPr="00C90C1C">
        <w:rPr>
          <w:rtl/>
        </w:rPr>
        <w:t xml:space="preserve"> </w:t>
      </w:r>
      <w:r w:rsidRPr="00C90C1C">
        <w:rPr>
          <w:rFonts w:hint="eastAsia"/>
          <w:rtl/>
        </w:rPr>
        <w:t>כדלקמן</w:t>
      </w:r>
      <w:r w:rsidRPr="00C90C1C">
        <w:rPr>
          <w:rtl/>
        </w:rPr>
        <w:t>:</w:t>
      </w:r>
    </w:p>
    <w:p w:rsidR="00EF0AD6" w:rsidRPr="00C90C1C" w:rsidRDefault="00EF0AD6" w:rsidP="000F6F8C">
      <w:pPr>
        <w:keepNext/>
        <w:keepLines/>
        <w:numPr>
          <w:ilvl w:val="0"/>
          <w:numId w:val="33"/>
        </w:numPr>
        <w:autoSpaceDE w:val="0"/>
        <w:autoSpaceDN w:val="0"/>
        <w:spacing w:before="240"/>
        <w:ind w:left="197" w:hanging="284"/>
        <w:rPr>
          <w:rtl/>
        </w:rPr>
      </w:pPr>
      <w:r w:rsidRPr="00C90C1C">
        <w:rPr>
          <w:rFonts w:hint="eastAsia"/>
          <w:rtl/>
        </w:rPr>
        <w:t>הנני</w:t>
      </w:r>
      <w:r w:rsidRPr="00C90C1C">
        <w:rPr>
          <w:rtl/>
        </w:rPr>
        <w:t xml:space="preserve"> </w:t>
      </w:r>
      <w:r w:rsidRPr="00C90C1C">
        <w:rPr>
          <w:rFonts w:hint="eastAsia"/>
          <w:rtl/>
        </w:rPr>
        <w:t>נותן</w:t>
      </w:r>
      <w:r w:rsidRPr="00C90C1C">
        <w:rPr>
          <w:rtl/>
        </w:rPr>
        <w:t xml:space="preserve"> </w:t>
      </w:r>
      <w:r w:rsidRPr="00C90C1C">
        <w:rPr>
          <w:rFonts w:hint="eastAsia"/>
          <w:rtl/>
        </w:rPr>
        <w:t>תצהיר</w:t>
      </w:r>
      <w:r w:rsidRPr="00C90C1C">
        <w:rPr>
          <w:rtl/>
        </w:rPr>
        <w:t xml:space="preserve"> </w:t>
      </w:r>
      <w:r w:rsidRPr="00C90C1C">
        <w:rPr>
          <w:rFonts w:hint="eastAsia"/>
          <w:rtl/>
        </w:rPr>
        <w:t>זה</w:t>
      </w:r>
      <w:r w:rsidRPr="00C90C1C">
        <w:rPr>
          <w:rtl/>
        </w:rPr>
        <w:t xml:space="preserve"> </w:t>
      </w:r>
      <w:r w:rsidRPr="00C90C1C">
        <w:rPr>
          <w:rFonts w:hint="eastAsia"/>
          <w:rtl/>
        </w:rPr>
        <w:t>בשם</w:t>
      </w:r>
      <w:r w:rsidRPr="00C90C1C">
        <w:rPr>
          <w:rtl/>
        </w:rPr>
        <w:t xml:space="preserve"> _________________ </w:t>
      </w:r>
      <w:r w:rsidRPr="00C90C1C">
        <w:rPr>
          <w:rFonts w:hint="eastAsia"/>
          <w:rtl/>
        </w:rPr>
        <w:t>שהוא</w:t>
      </w:r>
      <w:r w:rsidRPr="00C90C1C">
        <w:rPr>
          <w:rtl/>
        </w:rPr>
        <w:t xml:space="preserve"> </w:t>
      </w:r>
      <w:r w:rsidRPr="00C90C1C">
        <w:rPr>
          <w:rFonts w:hint="eastAsia"/>
          <w:rtl/>
        </w:rPr>
        <w:t>הגוף</w:t>
      </w:r>
      <w:r w:rsidRPr="00C90C1C">
        <w:rPr>
          <w:rtl/>
        </w:rPr>
        <w:t xml:space="preserve"> </w:t>
      </w:r>
      <w:r w:rsidRPr="00C90C1C">
        <w:rPr>
          <w:rFonts w:hint="eastAsia"/>
          <w:rtl/>
        </w:rPr>
        <w:t>המבקש</w:t>
      </w:r>
      <w:r w:rsidRPr="00C90C1C">
        <w:rPr>
          <w:rtl/>
        </w:rPr>
        <w:t xml:space="preserve"> </w:t>
      </w:r>
      <w:r w:rsidRPr="00C90C1C">
        <w:rPr>
          <w:rFonts w:hint="eastAsia"/>
          <w:rtl/>
        </w:rPr>
        <w:t>להתקשר</w:t>
      </w:r>
      <w:r w:rsidRPr="00C90C1C">
        <w:rPr>
          <w:rtl/>
        </w:rPr>
        <w:t xml:space="preserve"> </w:t>
      </w:r>
      <w:r w:rsidRPr="00C90C1C">
        <w:rPr>
          <w:rFonts w:hint="eastAsia"/>
          <w:rtl/>
        </w:rPr>
        <w:t>עם</w:t>
      </w:r>
      <w:r w:rsidRPr="00C90C1C">
        <w:rPr>
          <w:rtl/>
        </w:rPr>
        <w:t xml:space="preserve"> </w:t>
      </w:r>
      <w:r w:rsidRPr="00C90C1C">
        <w:rPr>
          <w:rFonts w:hint="eastAsia"/>
          <w:rtl/>
        </w:rPr>
        <w:t>המזמין</w:t>
      </w:r>
      <w:r w:rsidRPr="00C90C1C">
        <w:rPr>
          <w:rtl/>
        </w:rPr>
        <w:t xml:space="preserve"> </w:t>
      </w:r>
      <w:r w:rsidRPr="00C90C1C">
        <w:rPr>
          <w:rFonts w:hint="eastAsia"/>
          <w:rtl/>
        </w:rPr>
        <w:t>במסגרת</w:t>
      </w:r>
      <w:r w:rsidRPr="00C90C1C">
        <w:rPr>
          <w:rtl/>
        </w:rPr>
        <w:t xml:space="preserve"> </w:t>
      </w:r>
      <w:r w:rsidRPr="00C90C1C">
        <w:rPr>
          <w:rFonts w:hint="eastAsia"/>
          <w:rtl/>
        </w:rPr>
        <w:t>מכרז</w:t>
      </w:r>
      <w:r w:rsidRPr="00C90C1C">
        <w:rPr>
          <w:rtl/>
        </w:rPr>
        <w:t xml:space="preserve"> </w:t>
      </w:r>
      <w:r w:rsidRPr="00C90C1C">
        <w:rPr>
          <w:rFonts w:hint="eastAsia"/>
          <w:rtl/>
        </w:rPr>
        <w:t>זה</w:t>
      </w:r>
      <w:r w:rsidRPr="00C90C1C">
        <w:rPr>
          <w:rtl/>
        </w:rPr>
        <w:t xml:space="preserve"> (להלן: "</w:t>
      </w:r>
      <w:r w:rsidRPr="00C90C1C">
        <w:rPr>
          <w:rFonts w:hint="eastAsia"/>
          <w:b/>
          <w:bCs/>
          <w:rtl/>
        </w:rPr>
        <w:t>המציע</w:t>
      </w:r>
      <w:r w:rsidRPr="00C90C1C">
        <w:rPr>
          <w:rtl/>
        </w:rPr>
        <w:t xml:space="preserve">"). אני מכהן כ_______________ והנני מוסמך/ת לתת תצהיר זה בשם המציע. </w:t>
      </w:r>
    </w:p>
    <w:p w:rsidR="00CD70C1" w:rsidRPr="00C90C1C" w:rsidRDefault="00EF0AD6" w:rsidP="00FE483D">
      <w:pPr>
        <w:keepNext/>
        <w:keepLines/>
        <w:numPr>
          <w:ilvl w:val="0"/>
          <w:numId w:val="33"/>
        </w:numPr>
        <w:autoSpaceDE w:val="0"/>
        <w:autoSpaceDN w:val="0"/>
        <w:spacing w:before="240"/>
        <w:ind w:left="197" w:hanging="284"/>
        <w:rPr>
          <w:rtl/>
        </w:rPr>
      </w:pPr>
      <w:r w:rsidRPr="00C90C1C">
        <w:rPr>
          <w:rFonts w:hint="eastAsia"/>
          <w:rtl/>
        </w:rPr>
        <w:t>הריני</w:t>
      </w:r>
      <w:r w:rsidRPr="00C90C1C">
        <w:rPr>
          <w:rtl/>
        </w:rPr>
        <w:t xml:space="preserve"> להצהיר כי המציע מתחייב לעשות שימוש אך ורק בתוכנות מקוריות לצורך מכרז מס'____________ ולצורך ביצוע השירותים נשוא המכרז, </w:t>
      </w:r>
      <w:r w:rsidR="00FE483D" w:rsidRPr="00C90C1C">
        <w:rPr>
          <w:rtl/>
        </w:rPr>
        <w:t xml:space="preserve">ככל שהצעתו תוכרז כזוכה על ידי </w:t>
      </w:r>
      <w:r w:rsidR="00FE483D" w:rsidRPr="00C90C1C">
        <w:rPr>
          <w:rFonts w:hint="cs"/>
          <w:rtl/>
        </w:rPr>
        <w:t>משרד החקלאות ופיתוח הכפר</w:t>
      </w:r>
      <w:r w:rsidRPr="00C90C1C">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393CCE" w:rsidRPr="00C90C1C" w:rsidTr="00D62A8C">
        <w:trPr>
          <w:trHeight w:val="335"/>
          <w:jc w:val="right"/>
        </w:trPr>
        <w:tc>
          <w:tcPr>
            <w:tcW w:w="9356" w:type="dxa"/>
            <w:gridSpan w:val="5"/>
          </w:tcPr>
          <w:p w:rsidR="00CD70C1" w:rsidRPr="00C90C1C" w:rsidRDefault="00CD70C1" w:rsidP="000F6F8C">
            <w:pPr>
              <w:keepNext/>
              <w:keepLines/>
              <w:numPr>
                <w:ilvl w:val="0"/>
                <w:numId w:val="33"/>
              </w:numPr>
              <w:autoSpaceDE w:val="0"/>
              <w:autoSpaceDN w:val="0"/>
              <w:spacing w:before="240"/>
              <w:ind w:left="197" w:hanging="284"/>
              <w:rPr>
                <w:rFonts w:ascii="Georgia" w:hAnsi="Georgia"/>
              </w:rPr>
            </w:pPr>
            <w:r w:rsidRPr="00C90C1C">
              <w:rPr>
                <w:rtl/>
              </w:rPr>
              <w:t>זהו שמי, להלן חתימתי, ותוכן תצהירי דלעיל אמת</w:t>
            </w:r>
            <w:r w:rsidRPr="00C90C1C">
              <w:t>.</w:t>
            </w:r>
          </w:p>
          <w:p w:rsidR="00CD70C1" w:rsidRPr="00C90C1C" w:rsidRDefault="00CD70C1" w:rsidP="00D62A8C">
            <w:pPr>
              <w:spacing w:line="240" w:lineRule="auto"/>
              <w:rPr>
                <w:rFonts w:ascii="Georgia" w:hAnsi="Georgia"/>
              </w:rPr>
            </w:pPr>
          </w:p>
        </w:tc>
      </w:tr>
      <w:tr w:rsidR="00393CCE" w:rsidRPr="00C90C1C" w:rsidTr="00D62A8C">
        <w:trPr>
          <w:trHeight w:val="170"/>
          <w:jc w:val="right"/>
        </w:trPr>
        <w:tc>
          <w:tcPr>
            <w:tcW w:w="9356" w:type="dxa"/>
            <w:gridSpan w:val="5"/>
          </w:tcPr>
          <w:p w:rsidR="00CD70C1" w:rsidRPr="00C90C1C" w:rsidRDefault="00CD70C1" w:rsidP="00D62A8C">
            <w:pPr>
              <w:spacing w:line="240" w:lineRule="auto"/>
              <w:rPr>
                <w:rFonts w:ascii="Georgia" w:hAnsi="Georgia"/>
              </w:rPr>
            </w:pPr>
          </w:p>
        </w:tc>
      </w:tr>
      <w:tr w:rsidR="00393CCE" w:rsidRPr="00C90C1C" w:rsidTr="00D62A8C">
        <w:trPr>
          <w:trHeight w:val="50"/>
          <w:jc w:val="right"/>
        </w:trPr>
        <w:tc>
          <w:tcPr>
            <w:tcW w:w="2835" w:type="dxa"/>
            <w:gridSpan w:val="2"/>
          </w:tcPr>
          <w:p w:rsidR="00CD70C1" w:rsidRPr="00C90C1C" w:rsidRDefault="00CD70C1" w:rsidP="00D62A8C">
            <w:pPr>
              <w:spacing w:line="240" w:lineRule="auto"/>
              <w:jc w:val="center"/>
              <w:rPr>
                <w:rFonts w:ascii="Georgia" w:hAnsi="Georgia"/>
              </w:rPr>
            </w:pPr>
            <w:r w:rsidRPr="00C90C1C">
              <w:t>_______________</w:t>
            </w:r>
          </w:p>
        </w:tc>
        <w:tc>
          <w:tcPr>
            <w:tcW w:w="3402" w:type="dxa"/>
            <w:gridSpan w:val="2"/>
          </w:tcPr>
          <w:p w:rsidR="00CD70C1" w:rsidRPr="00C90C1C" w:rsidRDefault="00CD70C1" w:rsidP="00D62A8C">
            <w:pPr>
              <w:spacing w:line="240" w:lineRule="auto"/>
              <w:jc w:val="center"/>
              <w:rPr>
                <w:rFonts w:ascii="Georgia" w:hAnsi="Georgia"/>
              </w:rPr>
            </w:pPr>
            <w:r w:rsidRPr="00C90C1C">
              <w:t>_______________</w:t>
            </w:r>
          </w:p>
        </w:tc>
        <w:tc>
          <w:tcPr>
            <w:tcW w:w="3119" w:type="dxa"/>
          </w:tcPr>
          <w:p w:rsidR="00CD70C1" w:rsidRPr="00C90C1C" w:rsidRDefault="00CD70C1" w:rsidP="00D62A8C">
            <w:pPr>
              <w:spacing w:line="240" w:lineRule="auto"/>
              <w:jc w:val="center"/>
              <w:rPr>
                <w:rFonts w:ascii="Georgia" w:hAnsi="Georgia"/>
              </w:rPr>
            </w:pPr>
            <w:r w:rsidRPr="00C90C1C">
              <w:t>_______________</w:t>
            </w:r>
          </w:p>
        </w:tc>
      </w:tr>
      <w:tr w:rsidR="00393CCE" w:rsidRPr="00C90C1C" w:rsidTr="00D62A8C">
        <w:trPr>
          <w:trHeight w:val="147"/>
          <w:jc w:val="right"/>
        </w:trPr>
        <w:tc>
          <w:tcPr>
            <w:tcW w:w="2835" w:type="dxa"/>
            <w:gridSpan w:val="2"/>
          </w:tcPr>
          <w:p w:rsidR="00CD70C1" w:rsidRPr="00C90C1C" w:rsidRDefault="00CD70C1" w:rsidP="00D62A8C">
            <w:pPr>
              <w:spacing w:line="240" w:lineRule="auto"/>
              <w:jc w:val="center"/>
              <w:rPr>
                <w:rFonts w:ascii="Georgia" w:hAnsi="Georgia"/>
              </w:rPr>
            </w:pPr>
            <w:r w:rsidRPr="00C90C1C">
              <w:rPr>
                <w:rtl/>
              </w:rPr>
              <w:t>תאריך</w:t>
            </w:r>
          </w:p>
        </w:tc>
        <w:tc>
          <w:tcPr>
            <w:tcW w:w="3402" w:type="dxa"/>
            <w:gridSpan w:val="2"/>
          </w:tcPr>
          <w:p w:rsidR="00CD70C1" w:rsidRPr="00C90C1C" w:rsidRDefault="00CD70C1" w:rsidP="00D62A8C">
            <w:pPr>
              <w:spacing w:line="240" w:lineRule="auto"/>
              <w:jc w:val="center"/>
              <w:rPr>
                <w:rFonts w:ascii="Georgia" w:hAnsi="Georgia"/>
              </w:rPr>
            </w:pPr>
            <w:r w:rsidRPr="00C90C1C">
              <w:rPr>
                <w:rFonts w:ascii="Georgia" w:hAnsi="Georgia" w:hint="eastAsia"/>
                <w:rtl/>
              </w:rPr>
              <w:t>שם</w:t>
            </w:r>
            <w:r w:rsidRPr="00C90C1C">
              <w:rPr>
                <w:rFonts w:ascii="Georgia" w:hAnsi="Georgia" w:hint="cs"/>
                <w:rtl/>
              </w:rPr>
              <w:t xml:space="preserve"> החותם</w:t>
            </w:r>
          </w:p>
        </w:tc>
        <w:tc>
          <w:tcPr>
            <w:tcW w:w="3119" w:type="dxa"/>
          </w:tcPr>
          <w:p w:rsidR="00CD70C1" w:rsidRPr="00C90C1C" w:rsidRDefault="00CD70C1" w:rsidP="00D62A8C">
            <w:pPr>
              <w:spacing w:line="240" w:lineRule="auto"/>
              <w:jc w:val="center"/>
              <w:rPr>
                <w:rFonts w:ascii="Georgia" w:hAnsi="Georgia"/>
              </w:rPr>
            </w:pPr>
            <w:r w:rsidRPr="00C90C1C">
              <w:rPr>
                <w:rFonts w:ascii="Georgia" w:hAnsi="Georgia" w:hint="eastAsia"/>
                <w:rtl/>
              </w:rPr>
              <w:t>חתימה</w:t>
            </w:r>
            <w:r w:rsidRPr="00C90C1C">
              <w:rPr>
                <w:rFonts w:ascii="Georgia" w:hAnsi="Georgia"/>
                <w:rtl/>
              </w:rPr>
              <w:t xml:space="preserve"> </w:t>
            </w:r>
            <w:r w:rsidRPr="00C90C1C">
              <w:rPr>
                <w:rFonts w:ascii="Georgia" w:hAnsi="Georgia" w:hint="eastAsia"/>
                <w:rtl/>
              </w:rPr>
              <w:t>וחותמת</w:t>
            </w:r>
          </w:p>
        </w:tc>
      </w:tr>
      <w:tr w:rsidR="00393CCE" w:rsidRPr="00C90C1C" w:rsidTr="00D62A8C">
        <w:trPr>
          <w:trHeight w:val="254"/>
          <w:jc w:val="right"/>
        </w:trPr>
        <w:tc>
          <w:tcPr>
            <w:tcW w:w="2835" w:type="dxa"/>
            <w:gridSpan w:val="2"/>
          </w:tcPr>
          <w:p w:rsidR="00CD70C1" w:rsidRPr="00C90C1C" w:rsidRDefault="00CD70C1" w:rsidP="00D62A8C">
            <w:pPr>
              <w:spacing w:line="240" w:lineRule="auto"/>
              <w:jc w:val="center"/>
              <w:rPr>
                <w:rFonts w:ascii="Georgia" w:hAnsi="Georgia"/>
              </w:rPr>
            </w:pPr>
          </w:p>
        </w:tc>
        <w:tc>
          <w:tcPr>
            <w:tcW w:w="3402" w:type="dxa"/>
            <w:gridSpan w:val="2"/>
          </w:tcPr>
          <w:p w:rsidR="00CD70C1" w:rsidRPr="00C90C1C" w:rsidRDefault="00CD70C1" w:rsidP="00D62A8C">
            <w:pPr>
              <w:spacing w:line="240" w:lineRule="auto"/>
              <w:jc w:val="center"/>
              <w:rPr>
                <w:rFonts w:ascii="Georgia" w:hAnsi="Georgia"/>
              </w:rPr>
            </w:pPr>
          </w:p>
        </w:tc>
        <w:tc>
          <w:tcPr>
            <w:tcW w:w="3119" w:type="dxa"/>
          </w:tcPr>
          <w:p w:rsidR="00CD70C1" w:rsidRPr="00C90C1C" w:rsidRDefault="00CD70C1" w:rsidP="00D62A8C">
            <w:pPr>
              <w:spacing w:line="240" w:lineRule="auto"/>
              <w:jc w:val="center"/>
              <w:rPr>
                <w:rFonts w:ascii="Georgia" w:hAnsi="Georgia"/>
              </w:rPr>
            </w:pPr>
          </w:p>
        </w:tc>
      </w:tr>
      <w:tr w:rsidR="00393CCE" w:rsidRPr="00C90C1C" w:rsidTr="00D62A8C">
        <w:trPr>
          <w:trHeight w:val="623"/>
          <w:jc w:val="right"/>
        </w:trPr>
        <w:tc>
          <w:tcPr>
            <w:tcW w:w="9356" w:type="dxa"/>
            <w:gridSpan w:val="5"/>
          </w:tcPr>
          <w:p w:rsidR="00CD70C1" w:rsidRPr="00C90C1C" w:rsidRDefault="00CD70C1" w:rsidP="00D62A8C">
            <w:pPr>
              <w:spacing w:line="240" w:lineRule="auto"/>
              <w:jc w:val="center"/>
              <w:rPr>
                <w:u w:val="single"/>
                <w:rtl/>
              </w:rPr>
            </w:pPr>
            <w:r w:rsidRPr="00C90C1C">
              <w:rPr>
                <w:u w:val="single"/>
                <w:rtl/>
              </w:rPr>
              <w:t>אישור עורך דין</w:t>
            </w:r>
          </w:p>
          <w:p w:rsidR="00CD70C1" w:rsidRPr="00C90C1C" w:rsidRDefault="00CD70C1" w:rsidP="00D62A8C">
            <w:pPr>
              <w:spacing w:line="240" w:lineRule="auto"/>
              <w:jc w:val="center"/>
            </w:pPr>
          </w:p>
        </w:tc>
      </w:tr>
      <w:tr w:rsidR="00393CCE" w:rsidRPr="00C90C1C" w:rsidTr="00D62A8C">
        <w:trPr>
          <w:trHeight w:val="1034"/>
          <w:jc w:val="right"/>
        </w:trPr>
        <w:tc>
          <w:tcPr>
            <w:tcW w:w="9356" w:type="dxa"/>
            <w:gridSpan w:val="5"/>
          </w:tcPr>
          <w:p w:rsidR="00CD70C1" w:rsidRPr="00C90C1C" w:rsidRDefault="00CD70C1" w:rsidP="00D62A8C">
            <w:pPr>
              <w:spacing w:line="240" w:lineRule="auto"/>
              <w:rPr>
                <w:rtl/>
              </w:rPr>
            </w:pPr>
            <w:r w:rsidRPr="00C90C1C">
              <w:rPr>
                <w:rFonts w:hint="eastAsia"/>
                <w:rtl/>
              </w:rPr>
              <w:t>אני</w:t>
            </w:r>
            <w:r w:rsidRPr="00C90C1C">
              <w:rPr>
                <w:rtl/>
              </w:rPr>
              <w:t xml:space="preserve"> </w:t>
            </w:r>
            <w:r w:rsidRPr="00C90C1C">
              <w:rPr>
                <w:rFonts w:hint="eastAsia"/>
                <w:rtl/>
              </w:rPr>
              <w:t>הח</w:t>
            </w:r>
            <w:r w:rsidRPr="00C90C1C">
              <w:rPr>
                <w:rtl/>
              </w:rPr>
              <w:t>"</w:t>
            </w:r>
            <w:r w:rsidRPr="00C90C1C">
              <w:rPr>
                <w:rFonts w:hint="eastAsia"/>
                <w:rtl/>
              </w:rPr>
              <w:t>מ</w:t>
            </w:r>
            <w:r w:rsidRPr="00C90C1C">
              <w:rPr>
                <w:rtl/>
              </w:rPr>
              <w:t xml:space="preserve"> ________________________, </w:t>
            </w:r>
            <w:r w:rsidRPr="00C90C1C">
              <w:rPr>
                <w:rFonts w:hint="eastAsia"/>
                <w:rtl/>
              </w:rPr>
              <w:t>עו</w:t>
            </w:r>
            <w:r w:rsidRPr="00C90C1C">
              <w:rPr>
                <w:rtl/>
              </w:rPr>
              <w:t>"</w:t>
            </w:r>
            <w:r w:rsidRPr="00C90C1C">
              <w:rPr>
                <w:rFonts w:hint="eastAsia"/>
                <w:rtl/>
              </w:rPr>
              <w:t>ד</w:t>
            </w:r>
            <w:r w:rsidRPr="00C90C1C">
              <w:rPr>
                <w:rtl/>
              </w:rPr>
              <w:t xml:space="preserve"> </w:t>
            </w:r>
            <w:r w:rsidRPr="00C90C1C">
              <w:rPr>
                <w:rFonts w:hint="eastAsia"/>
                <w:rtl/>
              </w:rPr>
              <w:t>מאשר</w:t>
            </w:r>
            <w:r w:rsidRPr="00C90C1C">
              <w:rPr>
                <w:rtl/>
              </w:rPr>
              <w:t>/</w:t>
            </w:r>
            <w:r w:rsidRPr="00C90C1C">
              <w:rPr>
                <w:rFonts w:hint="eastAsia"/>
                <w:rtl/>
              </w:rPr>
              <w:t>ת</w:t>
            </w:r>
            <w:r w:rsidRPr="00C90C1C">
              <w:rPr>
                <w:rtl/>
              </w:rPr>
              <w:t xml:space="preserve"> </w:t>
            </w:r>
            <w:r w:rsidRPr="00C90C1C">
              <w:rPr>
                <w:rFonts w:hint="eastAsia"/>
                <w:rtl/>
              </w:rPr>
              <w:t>כי</w:t>
            </w:r>
            <w:r w:rsidRPr="00C90C1C">
              <w:rPr>
                <w:rtl/>
              </w:rPr>
              <w:t xml:space="preserve"> </w:t>
            </w:r>
            <w:r w:rsidRPr="00C90C1C">
              <w:rPr>
                <w:rFonts w:hint="eastAsia"/>
                <w:rtl/>
              </w:rPr>
              <w:t>ביום</w:t>
            </w:r>
            <w:r w:rsidRPr="00C90C1C">
              <w:rPr>
                <w:rtl/>
              </w:rPr>
              <w:t xml:space="preserve"> _____________ </w:t>
            </w:r>
            <w:r w:rsidRPr="00C90C1C">
              <w:rPr>
                <w:rFonts w:hint="eastAsia"/>
                <w:rtl/>
              </w:rPr>
              <w:t>הופיע</w:t>
            </w:r>
            <w:r w:rsidRPr="00C90C1C">
              <w:rPr>
                <w:rtl/>
              </w:rPr>
              <w:t>/</w:t>
            </w:r>
            <w:r w:rsidRPr="00C90C1C">
              <w:rPr>
                <w:rFonts w:hint="eastAsia"/>
                <w:rtl/>
              </w:rPr>
              <w:t>ה</w:t>
            </w:r>
            <w:r w:rsidRPr="00C90C1C">
              <w:rPr>
                <w:rtl/>
              </w:rPr>
              <w:t xml:space="preserve"> </w:t>
            </w:r>
            <w:r w:rsidRPr="00C90C1C">
              <w:rPr>
                <w:rFonts w:hint="eastAsia"/>
                <w:rtl/>
              </w:rPr>
              <w:t>בפני</w:t>
            </w:r>
            <w:r w:rsidRPr="00C90C1C">
              <w:rPr>
                <w:rtl/>
              </w:rPr>
              <w:t xml:space="preserve"> </w:t>
            </w:r>
            <w:r w:rsidRPr="00C90C1C">
              <w:rPr>
                <w:rFonts w:hint="eastAsia"/>
                <w:rtl/>
              </w:rPr>
              <w:t>במשרדי</w:t>
            </w:r>
            <w:r w:rsidRPr="00C90C1C">
              <w:rPr>
                <w:rtl/>
              </w:rPr>
              <w:t xml:space="preserve"> </w:t>
            </w:r>
            <w:r w:rsidRPr="00C90C1C">
              <w:rPr>
                <w:rFonts w:hint="eastAsia"/>
                <w:rtl/>
              </w:rPr>
              <w:t>אשר</w:t>
            </w:r>
            <w:r w:rsidRPr="00C90C1C">
              <w:rPr>
                <w:rtl/>
              </w:rPr>
              <w:t xml:space="preserve"> </w:t>
            </w:r>
            <w:r w:rsidRPr="00C90C1C">
              <w:rPr>
                <w:rFonts w:hint="eastAsia"/>
                <w:rtl/>
              </w:rPr>
              <w:t>ברח</w:t>
            </w:r>
            <w:r w:rsidRPr="00C90C1C">
              <w:rPr>
                <w:rtl/>
              </w:rPr>
              <w:t xml:space="preserve">' _________________ </w:t>
            </w:r>
            <w:r w:rsidRPr="00C90C1C">
              <w:rPr>
                <w:rFonts w:hint="eastAsia"/>
                <w:rtl/>
              </w:rPr>
              <w:t>בישוב</w:t>
            </w:r>
            <w:r w:rsidRPr="00C90C1C">
              <w:rPr>
                <w:rtl/>
              </w:rPr>
              <w:t xml:space="preserve"> /</w:t>
            </w:r>
            <w:r w:rsidRPr="00C90C1C">
              <w:rPr>
                <w:rFonts w:hint="eastAsia"/>
                <w:rtl/>
              </w:rPr>
              <w:t>בעיר</w:t>
            </w:r>
            <w:r w:rsidRPr="00C90C1C">
              <w:rPr>
                <w:rtl/>
              </w:rPr>
              <w:t xml:space="preserve">_________________ </w:t>
            </w:r>
            <w:r w:rsidRPr="00C90C1C">
              <w:rPr>
                <w:rFonts w:hint="eastAsia"/>
                <w:rtl/>
              </w:rPr>
              <w:t>מר</w:t>
            </w:r>
            <w:r w:rsidRPr="00C90C1C">
              <w:rPr>
                <w:rtl/>
              </w:rPr>
              <w:t xml:space="preserve"> / </w:t>
            </w:r>
            <w:r w:rsidRPr="00C90C1C">
              <w:rPr>
                <w:rFonts w:hint="eastAsia"/>
                <w:rtl/>
              </w:rPr>
              <w:t>גב</w:t>
            </w:r>
            <w:r w:rsidRPr="00C90C1C">
              <w:rPr>
                <w:rtl/>
              </w:rPr>
              <w:t xml:space="preserve">' _________________ </w:t>
            </w:r>
            <w:r w:rsidRPr="00C90C1C">
              <w:rPr>
                <w:rFonts w:hint="eastAsia"/>
                <w:rtl/>
              </w:rPr>
              <w:t>שזיהה</w:t>
            </w:r>
            <w:r w:rsidRPr="00C90C1C">
              <w:rPr>
                <w:rtl/>
              </w:rPr>
              <w:t xml:space="preserve"> /</w:t>
            </w:r>
            <w:r w:rsidRPr="00C90C1C">
              <w:rPr>
                <w:rFonts w:hint="eastAsia"/>
                <w:rtl/>
              </w:rPr>
              <w:t>תה</w:t>
            </w:r>
            <w:r w:rsidRPr="00C90C1C">
              <w:rPr>
                <w:rtl/>
              </w:rPr>
              <w:t xml:space="preserve"> </w:t>
            </w:r>
            <w:r w:rsidRPr="00C90C1C">
              <w:rPr>
                <w:rFonts w:hint="eastAsia"/>
                <w:rtl/>
              </w:rPr>
              <w:t>עצמו</w:t>
            </w:r>
            <w:r w:rsidRPr="00C90C1C">
              <w:rPr>
                <w:rtl/>
              </w:rPr>
              <w:t>/</w:t>
            </w:r>
            <w:r w:rsidRPr="00C90C1C">
              <w:rPr>
                <w:rFonts w:hint="eastAsia"/>
                <w:rtl/>
              </w:rPr>
              <w:t>ה</w:t>
            </w:r>
            <w:r w:rsidRPr="00C90C1C">
              <w:rPr>
                <w:rtl/>
              </w:rPr>
              <w:t xml:space="preserve"> </w:t>
            </w:r>
            <w:r w:rsidRPr="00C90C1C">
              <w:rPr>
                <w:rFonts w:hint="eastAsia"/>
                <w:rtl/>
              </w:rPr>
              <w:t>על</w:t>
            </w:r>
            <w:r w:rsidRPr="00C90C1C">
              <w:rPr>
                <w:rtl/>
              </w:rPr>
              <w:t xml:space="preserve"> </w:t>
            </w:r>
            <w:r w:rsidRPr="00C90C1C">
              <w:rPr>
                <w:rFonts w:hint="eastAsia"/>
                <w:rtl/>
              </w:rPr>
              <w:t>ידי</w:t>
            </w:r>
            <w:r w:rsidRPr="00C90C1C">
              <w:rPr>
                <w:rtl/>
              </w:rPr>
              <w:t xml:space="preserve"> </w:t>
            </w:r>
            <w:r w:rsidRPr="00C90C1C">
              <w:rPr>
                <w:rFonts w:hint="eastAsia"/>
                <w:rtl/>
              </w:rPr>
              <w:t>ת</w:t>
            </w:r>
            <w:r w:rsidRPr="00C90C1C">
              <w:rPr>
                <w:rtl/>
              </w:rPr>
              <w:t>.</w:t>
            </w:r>
            <w:r w:rsidRPr="00C90C1C">
              <w:rPr>
                <w:rFonts w:hint="eastAsia"/>
                <w:rtl/>
              </w:rPr>
              <w:t>ז</w:t>
            </w:r>
            <w:r w:rsidRPr="00C90C1C">
              <w:rPr>
                <w:rtl/>
              </w:rPr>
              <w:t xml:space="preserve">. _______________ </w:t>
            </w:r>
            <w:r w:rsidRPr="00C90C1C">
              <w:rPr>
                <w:rFonts w:hint="cs"/>
                <w:rtl/>
              </w:rPr>
              <w:t xml:space="preserve">/ </w:t>
            </w:r>
            <w:r w:rsidRPr="00C90C1C">
              <w:rPr>
                <w:rFonts w:hint="eastAsia"/>
                <w:rtl/>
              </w:rPr>
              <w:t>המוכר</w:t>
            </w:r>
            <w:r w:rsidRPr="00C90C1C">
              <w:rPr>
                <w:rtl/>
              </w:rPr>
              <w:t>/</w:t>
            </w:r>
            <w:r w:rsidRPr="00C90C1C">
              <w:rPr>
                <w:rFonts w:hint="eastAsia"/>
                <w:rtl/>
              </w:rPr>
              <w:t>ת</w:t>
            </w:r>
            <w:r w:rsidRPr="00C90C1C">
              <w:rPr>
                <w:rtl/>
              </w:rPr>
              <w:t xml:space="preserve"> </w:t>
            </w:r>
            <w:r w:rsidRPr="00C90C1C">
              <w:rPr>
                <w:rFonts w:hint="eastAsia"/>
                <w:rtl/>
              </w:rPr>
              <w:t>לי</w:t>
            </w:r>
            <w:r w:rsidRPr="00C90C1C">
              <w:rPr>
                <w:rtl/>
              </w:rPr>
              <w:t xml:space="preserve"> </w:t>
            </w:r>
            <w:r w:rsidRPr="00C90C1C">
              <w:rPr>
                <w:rFonts w:hint="eastAsia"/>
                <w:rtl/>
              </w:rPr>
              <w:t>באופן</w:t>
            </w:r>
            <w:r w:rsidRPr="00C90C1C">
              <w:rPr>
                <w:rtl/>
              </w:rPr>
              <w:t xml:space="preserve"> </w:t>
            </w:r>
            <w:r w:rsidRPr="00C90C1C">
              <w:rPr>
                <w:rFonts w:hint="eastAsia"/>
                <w:rtl/>
              </w:rPr>
              <w:t>אישי</w:t>
            </w:r>
            <w:r w:rsidRPr="00C90C1C">
              <w:rPr>
                <w:rtl/>
              </w:rPr>
              <w:t xml:space="preserve">, </w:t>
            </w:r>
            <w:r w:rsidRPr="00C90C1C">
              <w:rPr>
                <w:rFonts w:hint="eastAsia"/>
                <w:rtl/>
              </w:rPr>
              <w:t>ואחרי</w:t>
            </w:r>
            <w:r w:rsidRPr="00C90C1C">
              <w:rPr>
                <w:rtl/>
              </w:rPr>
              <w:t xml:space="preserve"> </w:t>
            </w:r>
            <w:r w:rsidRPr="00C90C1C">
              <w:rPr>
                <w:rFonts w:hint="eastAsia"/>
                <w:rtl/>
              </w:rPr>
              <w:t>שהזהרתיו</w:t>
            </w:r>
            <w:r w:rsidRPr="00C90C1C">
              <w:rPr>
                <w:rtl/>
              </w:rPr>
              <w:t>/</w:t>
            </w:r>
            <w:r w:rsidRPr="00C90C1C">
              <w:rPr>
                <w:rFonts w:hint="eastAsia"/>
                <w:rtl/>
              </w:rPr>
              <w:t>ה</w:t>
            </w:r>
            <w:r w:rsidRPr="00C90C1C">
              <w:rPr>
                <w:rtl/>
              </w:rPr>
              <w:t xml:space="preserve"> </w:t>
            </w:r>
            <w:r w:rsidRPr="00C90C1C">
              <w:rPr>
                <w:rFonts w:hint="eastAsia"/>
                <w:rtl/>
              </w:rPr>
              <w:t>כי</w:t>
            </w:r>
            <w:r w:rsidRPr="00C90C1C">
              <w:rPr>
                <w:rtl/>
              </w:rPr>
              <w:t xml:space="preserve"> </w:t>
            </w:r>
            <w:r w:rsidRPr="00C90C1C">
              <w:rPr>
                <w:rFonts w:hint="eastAsia"/>
                <w:rtl/>
              </w:rPr>
              <w:t>עליו</w:t>
            </w:r>
            <w:r w:rsidRPr="00C90C1C">
              <w:rPr>
                <w:rtl/>
              </w:rPr>
              <w:t>/</w:t>
            </w:r>
            <w:r w:rsidRPr="00C90C1C">
              <w:rPr>
                <w:rFonts w:hint="eastAsia"/>
                <w:rtl/>
              </w:rPr>
              <w:t>ה</w:t>
            </w:r>
            <w:r w:rsidRPr="00C90C1C">
              <w:rPr>
                <w:rtl/>
              </w:rPr>
              <w:t xml:space="preserve"> </w:t>
            </w:r>
            <w:r w:rsidRPr="00C90C1C">
              <w:rPr>
                <w:rFonts w:hint="eastAsia"/>
                <w:rtl/>
              </w:rPr>
              <w:t>להצהיר</w:t>
            </w:r>
            <w:r w:rsidRPr="00C90C1C">
              <w:rPr>
                <w:rtl/>
              </w:rPr>
              <w:t xml:space="preserve"> </w:t>
            </w:r>
            <w:r w:rsidRPr="00C90C1C">
              <w:rPr>
                <w:rFonts w:hint="eastAsia"/>
                <w:rtl/>
              </w:rPr>
              <w:t>אמת</w:t>
            </w:r>
            <w:r w:rsidRPr="00C90C1C">
              <w:rPr>
                <w:rtl/>
              </w:rPr>
              <w:t xml:space="preserve"> </w:t>
            </w:r>
            <w:r w:rsidRPr="00C90C1C">
              <w:rPr>
                <w:rFonts w:hint="eastAsia"/>
                <w:rtl/>
              </w:rPr>
              <w:t>וכי</w:t>
            </w:r>
            <w:r w:rsidRPr="00C90C1C">
              <w:rPr>
                <w:rtl/>
              </w:rPr>
              <w:t xml:space="preserve"> </w:t>
            </w:r>
            <w:r w:rsidRPr="00C90C1C">
              <w:rPr>
                <w:rFonts w:hint="eastAsia"/>
                <w:rtl/>
              </w:rPr>
              <w:t>יהיה</w:t>
            </w:r>
            <w:r w:rsidRPr="00C90C1C">
              <w:rPr>
                <w:rtl/>
              </w:rPr>
              <w:t xml:space="preserve"> / </w:t>
            </w:r>
            <w:r w:rsidRPr="00C90C1C">
              <w:rPr>
                <w:rFonts w:hint="eastAsia"/>
                <w:rtl/>
              </w:rPr>
              <w:t>תהיה</w:t>
            </w:r>
            <w:r w:rsidRPr="00C90C1C">
              <w:rPr>
                <w:rtl/>
              </w:rPr>
              <w:t xml:space="preserve"> </w:t>
            </w:r>
            <w:r w:rsidRPr="00C90C1C">
              <w:rPr>
                <w:rFonts w:hint="eastAsia"/>
                <w:rtl/>
              </w:rPr>
              <w:t>צפוי</w:t>
            </w:r>
            <w:r w:rsidRPr="00C90C1C">
              <w:rPr>
                <w:rtl/>
              </w:rPr>
              <w:t>/</w:t>
            </w:r>
            <w:r w:rsidRPr="00C90C1C">
              <w:rPr>
                <w:rFonts w:hint="eastAsia"/>
                <w:rtl/>
              </w:rPr>
              <w:t>ה</w:t>
            </w:r>
            <w:r w:rsidRPr="00C90C1C">
              <w:rPr>
                <w:rtl/>
              </w:rPr>
              <w:t xml:space="preserve"> </w:t>
            </w:r>
            <w:r w:rsidRPr="00C90C1C">
              <w:rPr>
                <w:rFonts w:hint="eastAsia"/>
                <w:rtl/>
              </w:rPr>
              <w:t>לעונשים</w:t>
            </w:r>
            <w:r w:rsidRPr="00C90C1C">
              <w:rPr>
                <w:rtl/>
              </w:rPr>
              <w:t xml:space="preserve"> </w:t>
            </w:r>
            <w:r w:rsidRPr="00C90C1C">
              <w:rPr>
                <w:rFonts w:hint="eastAsia"/>
                <w:rtl/>
              </w:rPr>
              <w:t>הקבועים</w:t>
            </w:r>
            <w:r w:rsidRPr="00C90C1C">
              <w:rPr>
                <w:rtl/>
              </w:rPr>
              <w:t xml:space="preserve"> </w:t>
            </w:r>
            <w:r w:rsidRPr="00C90C1C">
              <w:rPr>
                <w:rFonts w:hint="eastAsia"/>
                <w:rtl/>
              </w:rPr>
              <w:t>בחוק</w:t>
            </w:r>
            <w:r w:rsidRPr="00C90C1C">
              <w:rPr>
                <w:rtl/>
              </w:rPr>
              <w:t xml:space="preserve"> </w:t>
            </w:r>
            <w:r w:rsidRPr="00C90C1C">
              <w:rPr>
                <w:rFonts w:hint="eastAsia"/>
                <w:rtl/>
              </w:rPr>
              <w:t>אם</w:t>
            </w:r>
            <w:r w:rsidRPr="00C90C1C">
              <w:rPr>
                <w:rtl/>
              </w:rPr>
              <w:t xml:space="preserve"> </w:t>
            </w:r>
            <w:r w:rsidRPr="00C90C1C">
              <w:rPr>
                <w:rFonts w:hint="eastAsia"/>
                <w:rtl/>
              </w:rPr>
              <w:t>לא</w:t>
            </w:r>
            <w:r w:rsidRPr="00C90C1C">
              <w:rPr>
                <w:rtl/>
              </w:rPr>
              <w:t xml:space="preserve"> </w:t>
            </w:r>
            <w:r w:rsidRPr="00C90C1C">
              <w:rPr>
                <w:rFonts w:hint="eastAsia"/>
                <w:rtl/>
              </w:rPr>
              <w:t>יעשה</w:t>
            </w:r>
            <w:r w:rsidRPr="00C90C1C">
              <w:rPr>
                <w:rtl/>
              </w:rPr>
              <w:t xml:space="preserve"> / </w:t>
            </w:r>
            <w:r w:rsidRPr="00C90C1C">
              <w:rPr>
                <w:rFonts w:hint="eastAsia"/>
                <w:rtl/>
              </w:rPr>
              <w:t>תעשה</w:t>
            </w:r>
            <w:r w:rsidRPr="00C90C1C">
              <w:rPr>
                <w:rtl/>
              </w:rPr>
              <w:t xml:space="preserve"> </w:t>
            </w:r>
            <w:r w:rsidRPr="00C90C1C">
              <w:rPr>
                <w:rFonts w:hint="eastAsia"/>
                <w:rtl/>
              </w:rPr>
              <w:t>כן</w:t>
            </w:r>
            <w:r w:rsidRPr="00C90C1C">
              <w:rPr>
                <w:rtl/>
              </w:rPr>
              <w:t xml:space="preserve">, </w:t>
            </w:r>
            <w:r w:rsidRPr="00C90C1C">
              <w:rPr>
                <w:rFonts w:hint="eastAsia"/>
                <w:rtl/>
              </w:rPr>
              <w:t>חתם</w:t>
            </w:r>
            <w:r w:rsidRPr="00C90C1C">
              <w:rPr>
                <w:rtl/>
              </w:rPr>
              <w:t>/</w:t>
            </w:r>
            <w:r w:rsidRPr="00C90C1C">
              <w:rPr>
                <w:rFonts w:hint="eastAsia"/>
                <w:rtl/>
              </w:rPr>
              <w:t>ה</w:t>
            </w:r>
            <w:r w:rsidRPr="00C90C1C">
              <w:rPr>
                <w:rtl/>
              </w:rPr>
              <w:t xml:space="preserve"> </w:t>
            </w:r>
            <w:r w:rsidRPr="00C90C1C">
              <w:rPr>
                <w:rFonts w:hint="eastAsia"/>
                <w:rtl/>
              </w:rPr>
              <w:t>בפני</w:t>
            </w:r>
            <w:r w:rsidRPr="00C90C1C">
              <w:rPr>
                <w:rtl/>
              </w:rPr>
              <w:t xml:space="preserve"> </w:t>
            </w:r>
            <w:r w:rsidRPr="00C90C1C">
              <w:rPr>
                <w:rFonts w:hint="eastAsia"/>
                <w:rtl/>
              </w:rPr>
              <w:t>על</w:t>
            </w:r>
            <w:r w:rsidRPr="00C90C1C">
              <w:rPr>
                <w:rtl/>
              </w:rPr>
              <w:t xml:space="preserve"> </w:t>
            </w:r>
            <w:r w:rsidRPr="00C90C1C">
              <w:rPr>
                <w:rFonts w:hint="eastAsia"/>
                <w:rtl/>
              </w:rPr>
              <w:t>התצהיר</w:t>
            </w:r>
            <w:r w:rsidRPr="00C90C1C">
              <w:rPr>
                <w:rtl/>
              </w:rPr>
              <w:t xml:space="preserve"> </w:t>
            </w:r>
            <w:r w:rsidRPr="00C90C1C">
              <w:rPr>
                <w:rFonts w:hint="eastAsia"/>
                <w:rtl/>
              </w:rPr>
              <w:t>דלעיל</w:t>
            </w:r>
            <w:r w:rsidRPr="00C90C1C">
              <w:rPr>
                <w:rFonts w:hint="cs"/>
                <w:rtl/>
              </w:rPr>
              <w:t>.</w:t>
            </w:r>
          </w:p>
          <w:p w:rsidR="00CD70C1" w:rsidRPr="00C90C1C" w:rsidRDefault="00CD70C1" w:rsidP="00D62A8C">
            <w:pPr>
              <w:spacing w:line="240" w:lineRule="auto"/>
              <w:rPr>
                <w:rtl/>
              </w:rPr>
            </w:pPr>
          </w:p>
          <w:p w:rsidR="00CD70C1" w:rsidRPr="00C90C1C" w:rsidRDefault="00CD70C1" w:rsidP="00D62A8C">
            <w:pPr>
              <w:spacing w:line="240" w:lineRule="auto"/>
            </w:pPr>
          </w:p>
        </w:tc>
      </w:tr>
      <w:tr w:rsidR="00393CCE" w:rsidRPr="00C90C1C" w:rsidTr="00D62A8C">
        <w:trPr>
          <w:trHeight w:val="308"/>
          <w:jc w:val="right"/>
        </w:trPr>
        <w:tc>
          <w:tcPr>
            <w:tcW w:w="2776" w:type="dxa"/>
          </w:tcPr>
          <w:p w:rsidR="00CD70C1" w:rsidRPr="00C90C1C" w:rsidRDefault="00CD70C1" w:rsidP="00D62A8C">
            <w:pPr>
              <w:spacing w:line="240" w:lineRule="auto"/>
              <w:jc w:val="center"/>
              <w:rPr>
                <w:b/>
                <w:bCs/>
              </w:rPr>
            </w:pPr>
            <w:r w:rsidRPr="00C90C1C">
              <w:rPr>
                <w:b/>
                <w:bCs/>
                <w:rtl/>
              </w:rPr>
              <w:t>_______________</w:t>
            </w:r>
          </w:p>
        </w:tc>
        <w:tc>
          <w:tcPr>
            <w:tcW w:w="3246" w:type="dxa"/>
            <w:gridSpan w:val="2"/>
          </w:tcPr>
          <w:p w:rsidR="00CD70C1" w:rsidRPr="00C90C1C" w:rsidRDefault="00CD70C1" w:rsidP="00D62A8C">
            <w:pPr>
              <w:spacing w:line="240" w:lineRule="auto"/>
              <w:jc w:val="center"/>
              <w:rPr>
                <w:b/>
                <w:bCs/>
              </w:rPr>
            </w:pPr>
            <w:r w:rsidRPr="00C90C1C">
              <w:rPr>
                <w:b/>
                <w:bCs/>
                <w:rtl/>
              </w:rPr>
              <w:t>______________________</w:t>
            </w:r>
          </w:p>
        </w:tc>
        <w:tc>
          <w:tcPr>
            <w:tcW w:w="3334" w:type="dxa"/>
            <w:gridSpan w:val="2"/>
          </w:tcPr>
          <w:p w:rsidR="00CD70C1" w:rsidRPr="00C90C1C" w:rsidRDefault="00CD70C1" w:rsidP="00D62A8C">
            <w:pPr>
              <w:spacing w:line="240" w:lineRule="auto"/>
              <w:jc w:val="center"/>
              <w:rPr>
                <w:b/>
                <w:bCs/>
              </w:rPr>
            </w:pPr>
            <w:r w:rsidRPr="00C90C1C">
              <w:rPr>
                <w:b/>
                <w:bCs/>
                <w:rtl/>
              </w:rPr>
              <w:t>_____________________</w:t>
            </w:r>
          </w:p>
        </w:tc>
      </w:tr>
      <w:tr w:rsidR="00CD70C1" w:rsidRPr="00C90C1C" w:rsidTr="00D62A8C">
        <w:trPr>
          <w:trHeight w:val="308"/>
          <w:jc w:val="right"/>
        </w:trPr>
        <w:tc>
          <w:tcPr>
            <w:tcW w:w="2776" w:type="dxa"/>
          </w:tcPr>
          <w:p w:rsidR="00CD70C1" w:rsidRPr="00C90C1C" w:rsidRDefault="00CD70C1" w:rsidP="00D62A8C">
            <w:pPr>
              <w:spacing w:line="240" w:lineRule="auto"/>
              <w:jc w:val="center"/>
            </w:pPr>
            <w:r w:rsidRPr="00C90C1C">
              <w:rPr>
                <w:rFonts w:hint="cs"/>
                <w:rtl/>
              </w:rPr>
              <w:t>תאריך</w:t>
            </w:r>
          </w:p>
        </w:tc>
        <w:tc>
          <w:tcPr>
            <w:tcW w:w="3246" w:type="dxa"/>
            <w:gridSpan w:val="2"/>
          </w:tcPr>
          <w:p w:rsidR="00CD70C1" w:rsidRPr="00C90C1C" w:rsidRDefault="00CD70C1" w:rsidP="00D62A8C">
            <w:pPr>
              <w:spacing w:line="240" w:lineRule="auto"/>
              <w:jc w:val="center"/>
            </w:pPr>
            <w:r w:rsidRPr="00C90C1C">
              <w:rPr>
                <w:rFonts w:hint="eastAsia"/>
                <w:rtl/>
              </w:rPr>
              <w:t>מספר</w:t>
            </w:r>
            <w:r w:rsidRPr="00C90C1C">
              <w:rPr>
                <w:rtl/>
              </w:rPr>
              <w:t xml:space="preserve"> </w:t>
            </w:r>
            <w:r w:rsidRPr="00C90C1C">
              <w:rPr>
                <w:rFonts w:hint="eastAsia"/>
                <w:rtl/>
              </w:rPr>
              <w:t>ר</w:t>
            </w:r>
            <w:r w:rsidRPr="00C90C1C">
              <w:rPr>
                <w:rFonts w:hint="cs"/>
                <w:rtl/>
              </w:rPr>
              <w:t>י</w:t>
            </w:r>
            <w:r w:rsidRPr="00C90C1C">
              <w:rPr>
                <w:rFonts w:hint="eastAsia"/>
                <w:rtl/>
              </w:rPr>
              <w:t>שיון</w:t>
            </w:r>
          </w:p>
        </w:tc>
        <w:tc>
          <w:tcPr>
            <w:tcW w:w="3334" w:type="dxa"/>
            <w:gridSpan w:val="2"/>
          </w:tcPr>
          <w:p w:rsidR="00CD70C1" w:rsidRPr="00C90C1C" w:rsidRDefault="00CD70C1" w:rsidP="00D62A8C">
            <w:pPr>
              <w:tabs>
                <w:tab w:val="right" w:pos="2842"/>
              </w:tabs>
              <w:spacing w:line="240" w:lineRule="auto"/>
              <w:jc w:val="center"/>
              <w:rPr>
                <w:rtl/>
              </w:rPr>
            </w:pPr>
            <w:r w:rsidRPr="00C90C1C">
              <w:rPr>
                <w:rFonts w:hint="eastAsia"/>
                <w:rtl/>
              </w:rPr>
              <w:t>חתימה</w:t>
            </w:r>
            <w:r w:rsidRPr="00C90C1C">
              <w:rPr>
                <w:rtl/>
              </w:rPr>
              <w:t xml:space="preserve"> </w:t>
            </w:r>
            <w:r w:rsidRPr="00C90C1C">
              <w:rPr>
                <w:rFonts w:hint="eastAsia"/>
                <w:rtl/>
              </w:rPr>
              <w:t>וחותמ</w:t>
            </w:r>
            <w:r w:rsidRPr="00C90C1C">
              <w:rPr>
                <w:rFonts w:hint="cs"/>
                <w:rtl/>
              </w:rPr>
              <w:t>ת</w:t>
            </w:r>
          </w:p>
        </w:tc>
      </w:tr>
    </w:tbl>
    <w:p w:rsidR="00EF0AD6" w:rsidRPr="00C90C1C" w:rsidRDefault="00EF0AD6" w:rsidP="00EF0AD6">
      <w:pPr>
        <w:keepNext/>
        <w:keepLines/>
        <w:autoSpaceDE w:val="0"/>
        <w:autoSpaceDN w:val="0"/>
        <w:spacing w:before="240"/>
        <w:ind w:left="197"/>
      </w:pPr>
    </w:p>
    <w:p w:rsidR="00EF0AD6" w:rsidRPr="00C90C1C" w:rsidRDefault="00EF0AD6" w:rsidP="00EF0AD6">
      <w:pPr>
        <w:spacing w:line="240" w:lineRule="auto"/>
        <w:ind w:left="360"/>
        <w:rPr>
          <w:rFonts w:asciiTheme="majorBidi" w:hAnsiTheme="majorBidi"/>
          <w:u w:val="single"/>
          <w:rtl/>
        </w:rPr>
      </w:pPr>
    </w:p>
    <w:p w:rsidR="00EF0AD6" w:rsidRPr="00C90C1C" w:rsidRDefault="00EF0AD6" w:rsidP="00EF0AD6">
      <w:pPr>
        <w:pStyle w:val="afffb"/>
        <w:rPr>
          <w:rtl/>
        </w:rPr>
      </w:pPr>
    </w:p>
    <w:p w:rsidR="00C43B98" w:rsidRPr="00C90C1C" w:rsidRDefault="00EF0AD6" w:rsidP="00EF0AD6">
      <w:pPr>
        <w:bidi w:val="0"/>
        <w:spacing w:line="240" w:lineRule="auto"/>
        <w:rPr>
          <w:rFonts w:asciiTheme="minorHAnsi" w:hAnsiTheme="minorHAnsi"/>
          <w:b/>
          <w:bCs/>
          <w:noProof/>
          <w:sz w:val="22"/>
          <w:szCs w:val="28"/>
          <w:u w:val="single"/>
          <w:lang w:eastAsia="en-US"/>
        </w:rPr>
      </w:pPr>
      <w:r w:rsidRPr="00C90C1C">
        <w:rPr>
          <w:rtl/>
          <w:lang w:eastAsia="en-US"/>
        </w:rPr>
        <w:br w:type="page"/>
      </w:r>
    </w:p>
    <w:p w:rsidR="00A74AEB" w:rsidRPr="00C90C1C" w:rsidRDefault="00A45823" w:rsidP="00C21B6F">
      <w:pPr>
        <w:pStyle w:val="8"/>
        <w:rPr>
          <w:rtl/>
        </w:rPr>
      </w:pPr>
      <w:bookmarkStart w:id="308" w:name="נספח_ניסיון_מציע_וצוות"/>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r w:rsidRPr="00C90C1C">
        <w:rPr>
          <w:rtl/>
        </w:rPr>
        <w:t xml:space="preserve"> </w:t>
      </w:r>
      <w:bookmarkEnd w:id="308"/>
      <w:r w:rsidRPr="00C90C1C">
        <w:rPr>
          <w:rtl/>
        </w:rPr>
        <w:tab/>
      </w:r>
      <w:bookmarkStart w:id="309" w:name="נספח_ניסיון_מציע_וצוות_כותרת"/>
      <w:r w:rsidR="00A74AEB" w:rsidRPr="00C90C1C">
        <w:rPr>
          <w:rFonts w:hint="eastAsia"/>
          <w:rtl/>
        </w:rPr>
        <w:t>ניסיון</w:t>
      </w:r>
      <w:r w:rsidR="00A74AEB" w:rsidRPr="00C90C1C">
        <w:rPr>
          <w:rtl/>
        </w:rPr>
        <w:t xml:space="preserve"> </w:t>
      </w:r>
      <w:r w:rsidR="00A74AEB" w:rsidRPr="00C90C1C">
        <w:rPr>
          <w:rFonts w:hint="eastAsia"/>
          <w:rtl/>
        </w:rPr>
        <w:t>המציע</w:t>
      </w:r>
      <w:r w:rsidR="00A74AEB" w:rsidRPr="00C90C1C">
        <w:rPr>
          <w:rtl/>
        </w:rPr>
        <w:t xml:space="preserve"> </w:t>
      </w:r>
      <w:r w:rsidR="009C28FA" w:rsidRPr="00C90C1C">
        <w:rPr>
          <w:rFonts w:hint="cs"/>
          <w:rtl/>
        </w:rPr>
        <w:t xml:space="preserve">והמלצות </w:t>
      </w:r>
      <w:r w:rsidR="00A74AEB" w:rsidRPr="00C90C1C">
        <w:rPr>
          <w:rFonts w:hint="eastAsia"/>
          <w:rtl/>
        </w:rPr>
        <w:t>לבדיקת</w:t>
      </w:r>
      <w:r w:rsidR="00A74AEB" w:rsidRPr="00C90C1C">
        <w:rPr>
          <w:rtl/>
        </w:rPr>
        <w:t xml:space="preserve"> </w:t>
      </w:r>
      <w:r w:rsidR="00A74AEB" w:rsidRPr="00C90C1C">
        <w:rPr>
          <w:rFonts w:hint="eastAsia"/>
          <w:rtl/>
        </w:rPr>
        <w:t>עמידה</w:t>
      </w:r>
      <w:r w:rsidR="00A74AEB" w:rsidRPr="00C90C1C">
        <w:rPr>
          <w:rtl/>
        </w:rPr>
        <w:t xml:space="preserve"> </w:t>
      </w:r>
      <w:r w:rsidR="00A74AEB" w:rsidRPr="00C90C1C">
        <w:rPr>
          <w:rFonts w:hint="eastAsia"/>
          <w:rtl/>
        </w:rPr>
        <w:t>בתנאי</w:t>
      </w:r>
      <w:r w:rsidR="00A74AEB" w:rsidRPr="00C90C1C">
        <w:rPr>
          <w:rtl/>
        </w:rPr>
        <w:t xml:space="preserve"> </w:t>
      </w:r>
      <w:r w:rsidR="00A74AEB" w:rsidRPr="00C90C1C">
        <w:rPr>
          <w:rFonts w:hint="eastAsia"/>
          <w:rtl/>
        </w:rPr>
        <w:t>הסף</w:t>
      </w:r>
      <w:r w:rsidR="00A74AEB" w:rsidRPr="00C90C1C">
        <w:rPr>
          <w:rtl/>
        </w:rPr>
        <w:t xml:space="preserve"> </w:t>
      </w:r>
      <w:r w:rsidR="00D53A42" w:rsidRPr="00C90C1C">
        <w:rPr>
          <w:rFonts w:hint="eastAsia"/>
          <w:rtl/>
        </w:rPr>
        <w:t>ו</w:t>
      </w:r>
      <w:r w:rsidR="006865EA" w:rsidRPr="00C90C1C">
        <w:rPr>
          <w:rFonts w:hint="cs"/>
          <w:rtl/>
        </w:rPr>
        <w:t>הענקה של ציוני איכות</w:t>
      </w:r>
      <w:bookmarkEnd w:id="300"/>
      <w:bookmarkEnd w:id="301"/>
      <w:bookmarkEnd w:id="302"/>
      <w:bookmarkEnd w:id="303"/>
      <w:bookmarkEnd w:id="309"/>
    </w:p>
    <w:p w:rsidR="00D47745" w:rsidRPr="00C90C1C" w:rsidRDefault="00D47745" w:rsidP="00D47745">
      <w:pPr>
        <w:pStyle w:val="HNormal"/>
        <w:spacing w:after="0"/>
        <w:rPr>
          <w:rFonts w:cs="David"/>
          <w:rtl/>
          <w:lang w:eastAsia="en-US"/>
        </w:rPr>
      </w:pPr>
      <w:r w:rsidRPr="00C90C1C">
        <w:rPr>
          <w:rFonts w:cs="David" w:hint="cs"/>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C90C1C" w:rsidRDefault="00D47745" w:rsidP="00D47745">
      <w:pPr>
        <w:pStyle w:val="HNormal"/>
        <w:spacing w:after="0"/>
        <w:rPr>
          <w:rFonts w:cs="David"/>
          <w:rtl/>
          <w:lang w:eastAsia="en-US"/>
        </w:rPr>
      </w:pPr>
    </w:p>
    <w:p w:rsidR="00C73A3D" w:rsidRPr="00C73A3D" w:rsidRDefault="00D47745" w:rsidP="00C73A3D">
      <w:pPr>
        <w:pStyle w:val="HNormal"/>
        <w:rPr>
          <w:rFonts w:cs="David"/>
          <w:rtl/>
        </w:rPr>
      </w:pPr>
      <w:r w:rsidRPr="00C90C1C">
        <w:rPr>
          <w:rFonts w:cs="David" w:hint="cs"/>
          <w:rtl/>
          <w:lang w:eastAsia="en-US"/>
        </w:rPr>
        <w:t>הנני נותן/נת תצהיר זה בשם ______________________</w:t>
      </w:r>
      <w:r w:rsidRPr="00C90C1C">
        <w:rPr>
          <w:rFonts w:cs="David" w:hint="cs"/>
          <w:sz w:val="24"/>
          <w:rtl/>
          <w:lang w:eastAsia="en-US"/>
        </w:rPr>
        <w:t xml:space="preserve">__, שהוא המציע (להלן </w:t>
      </w:r>
      <w:r w:rsidRPr="00C90C1C">
        <w:rPr>
          <w:rFonts w:cs="David"/>
          <w:sz w:val="24"/>
          <w:rtl/>
          <w:lang w:eastAsia="en-US"/>
        </w:rPr>
        <w:t>–</w:t>
      </w:r>
      <w:r w:rsidRPr="00C90C1C">
        <w:rPr>
          <w:rFonts w:cs="David" w:hint="cs"/>
          <w:sz w:val="24"/>
          <w:rtl/>
          <w:lang w:eastAsia="en-US"/>
        </w:rPr>
        <w:t xml:space="preserve"> "המציע"), המבקש להתקשר עם </w:t>
      </w:r>
      <w:r w:rsidR="000D5189" w:rsidRPr="00C90C1C">
        <w:rPr>
          <w:rFonts w:cs="David"/>
          <w:sz w:val="24"/>
          <w:rtl/>
          <w:lang w:eastAsia="en-US"/>
        </w:rPr>
        <w:t>משרד החקלאות ופיתוח הכפר</w:t>
      </w:r>
      <w:r w:rsidRPr="00C90C1C">
        <w:rPr>
          <w:rFonts w:cs="David"/>
          <w:sz w:val="24"/>
          <w:rtl/>
          <w:lang w:eastAsia="en-US"/>
        </w:rPr>
        <w:t>–</w:t>
      </w:r>
      <w:r w:rsidRPr="00C90C1C">
        <w:rPr>
          <w:rFonts w:cs="David" w:hint="cs"/>
          <w:sz w:val="24"/>
          <w:rtl/>
          <w:lang w:eastAsia="en-US"/>
        </w:rPr>
        <w:t xml:space="preserve"> </w:t>
      </w:r>
      <w:r w:rsidRPr="00C90C1C">
        <w:rPr>
          <w:rFonts w:cs="David" w:hint="cs"/>
          <w:rtl/>
        </w:rPr>
        <w:t xml:space="preserve">במסגרת </w:t>
      </w:r>
      <w:r w:rsidRPr="00C90C1C">
        <w:rPr>
          <w:rFonts w:cs="David" w:hint="cs"/>
          <w:b/>
          <w:bCs/>
          <w:rtl/>
        </w:rPr>
        <w:t xml:space="preserve">מכרז מס' </w:t>
      </w:r>
      <w:r w:rsidRPr="00C90C1C">
        <w:rPr>
          <w:rFonts w:cs="David"/>
          <w:b/>
          <w:bCs/>
          <w:rtl/>
        </w:rPr>
        <w:fldChar w:fldCharType="begin"/>
      </w:r>
      <w:r w:rsidRPr="00C90C1C">
        <w:rPr>
          <w:rFonts w:cs="David"/>
          <w:b/>
          <w:bCs/>
          <w:rtl/>
        </w:rPr>
        <w:instrText xml:space="preserve"> </w:instrText>
      </w:r>
      <w:r w:rsidRPr="00C90C1C">
        <w:rPr>
          <w:rFonts w:cs="David" w:hint="cs"/>
          <w:b/>
          <w:bCs/>
        </w:rPr>
        <w:instrText>REF</w:instrText>
      </w:r>
      <w:r w:rsidR="00975465" w:rsidRPr="00C90C1C">
        <w:rPr>
          <w:rFonts w:cs="David" w:hint="cs"/>
          <w:b/>
          <w:bCs/>
          <w:rtl/>
        </w:rPr>
        <w:instrText xml:space="preserve"> מס_</w:instrText>
      </w:r>
      <w:r w:rsidRPr="00C90C1C">
        <w:rPr>
          <w:rFonts w:cs="David" w:hint="cs"/>
          <w:b/>
          <w:bCs/>
          <w:rtl/>
        </w:rPr>
        <w:instrText>מכרז \</w:instrText>
      </w:r>
      <w:r w:rsidRPr="00C90C1C">
        <w:rPr>
          <w:rFonts w:cs="David" w:hint="cs"/>
          <w:b/>
          <w:bCs/>
        </w:rPr>
        <w:instrText>h</w:instrText>
      </w:r>
      <w:r w:rsidRPr="00C90C1C">
        <w:rPr>
          <w:rFonts w:cs="David"/>
          <w:b/>
          <w:bCs/>
          <w:rtl/>
        </w:rPr>
        <w:instrText xml:space="preserve">  \* </w:instrText>
      </w:r>
      <w:r w:rsidRPr="00C90C1C">
        <w:rPr>
          <w:rFonts w:cs="David"/>
          <w:b/>
          <w:bCs/>
        </w:rPr>
        <w:instrText>MERGEFORMAT</w:instrText>
      </w:r>
      <w:r w:rsidRPr="00C90C1C">
        <w:rPr>
          <w:rFonts w:cs="David"/>
          <w:b/>
          <w:bCs/>
          <w:rtl/>
        </w:rPr>
        <w:instrText xml:space="preserve"> </w:instrText>
      </w:r>
      <w:r w:rsidRPr="00C90C1C">
        <w:rPr>
          <w:rFonts w:cs="David"/>
          <w:b/>
          <w:bCs/>
          <w:rtl/>
        </w:rPr>
      </w:r>
      <w:r w:rsidRPr="00C90C1C">
        <w:rPr>
          <w:rFonts w:cs="David"/>
          <w:b/>
          <w:bCs/>
          <w:rtl/>
        </w:rPr>
        <w:fldChar w:fldCharType="separate"/>
      </w:r>
      <w:sdt>
        <w:sdtPr>
          <w:rPr>
            <w:rFonts w:cs="David"/>
            <w:b/>
            <w:bCs/>
            <w:rtl/>
          </w:rPr>
          <w:id w:val="880294710"/>
          <w:placeholder>
            <w:docPart w:val="0813196A5C2F48A6A2CEC422D85FAD29"/>
          </w:placeholder>
        </w:sdtPr>
        <w:sdtEndPr/>
        <w:sdtContent>
          <w:r w:rsidR="00C73A3D" w:rsidRPr="00C73A3D">
            <w:rPr>
              <w:rFonts w:cs="David" w:hint="cs"/>
              <w:b/>
              <w:bCs/>
              <w:rtl/>
            </w:rPr>
            <w:t>39/15</w:t>
          </w:r>
        </w:sdtContent>
      </w:sdt>
      <w:r w:rsidRPr="00C90C1C">
        <w:rPr>
          <w:rFonts w:cs="David"/>
          <w:b/>
          <w:bCs/>
          <w:rtl/>
        </w:rPr>
        <w:fldChar w:fldCharType="end"/>
      </w:r>
      <w:r w:rsidRPr="00C90C1C">
        <w:rPr>
          <w:rFonts w:cs="David" w:hint="cs"/>
          <w:b/>
          <w:bCs/>
          <w:rtl/>
        </w:rPr>
        <w:t xml:space="preserve"> </w:t>
      </w:r>
      <w:r w:rsidRPr="00C90C1C">
        <w:rPr>
          <w:rFonts w:cs="David"/>
          <w:b/>
          <w:bCs/>
          <w:rtl/>
        </w:rPr>
        <w:fldChar w:fldCharType="begin"/>
      </w:r>
      <w:r w:rsidRPr="00C90C1C">
        <w:rPr>
          <w:rFonts w:cs="David"/>
          <w:b/>
          <w:bCs/>
          <w:rtl/>
        </w:rPr>
        <w:instrText xml:space="preserve"> </w:instrText>
      </w:r>
      <w:r w:rsidRPr="00C90C1C">
        <w:rPr>
          <w:rFonts w:cs="David" w:hint="cs"/>
          <w:b/>
          <w:bCs/>
        </w:rPr>
        <w:instrText>REF</w:instrText>
      </w:r>
      <w:r w:rsidRPr="00C90C1C">
        <w:rPr>
          <w:rFonts w:cs="David" w:hint="cs"/>
          <w:b/>
          <w:bCs/>
          <w:rtl/>
        </w:rPr>
        <w:instrText xml:space="preserve"> שם_המכרז \</w:instrText>
      </w:r>
      <w:r w:rsidRPr="00C90C1C">
        <w:rPr>
          <w:rFonts w:cs="David" w:hint="cs"/>
          <w:b/>
          <w:bCs/>
        </w:rPr>
        <w:instrText>h</w:instrText>
      </w:r>
      <w:r w:rsidRPr="00C90C1C">
        <w:rPr>
          <w:rFonts w:cs="David"/>
          <w:b/>
          <w:bCs/>
          <w:rtl/>
        </w:rPr>
        <w:instrText xml:space="preserve">  \* </w:instrText>
      </w:r>
      <w:r w:rsidRPr="00C90C1C">
        <w:rPr>
          <w:rFonts w:cs="David"/>
          <w:b/>
          <w:bCs/>
        </w:rPr>
        <w:instrText>MERGEFORMAT</w:instrText>
      </w:r>
      <w:r w:rsidRPr="00C90C1C">
        <w:rPr>
          <w:rFonts w:cs="David"/>
          <w:b/>
          <w:bCs/>
          <w:rtl/>
        </w:rPr>
        <w:instrText xml:space="preserve"> </w:instrText>
      </w:r>
      <w:r w:rsidRPr="00C90C1C">
        <w:rPr>
          <w:rFonts w:cs="David"/>
          <w:b/>
          <w:bCs/>
          <w:rtl/>
        </w:rPr>
      </w:r>
      <w:r w:rsidRPr="00C90C1C">
        <w:rPr>
          <w:rFonts w:cs="David"/>
          <w:b/>
          <w:bCs/>
          <w:rtl/>
        </w:rPr>
        <w:fldChar w:fldCharType="separate"/>
      </w:r>
    </w:p>
    <w:sdt>
      <w:sdtPr>
        <w:rPr>
          <w:rFonts w:cs="David"/>
          <w:rtl/>
        </w:rPr>
        <w:id w:val="892469908"/>
        <w:placeholder>
          <w:docPart w:val="127394F1A8F346AEB0F9EAB7EEFC2948"/>
        </w:placeholder>
      </w:sdtPr>
      <w:sdtEndPr>
        <w:rPr>
          <w:rFonts w:cs="Times New Roman"/>
        </w:rPr>
      </w:sdtEndPr>
      <w:sdtContent>
        <w:p w:rsidR="00C73A3D" w:rsidRPr="00C73A3D" w:rsidRDefault="00C73A3D" w:rsidP="00C73A3D">
          <w:pPr>
            <w:pStyle w:val="HNormal"/>
            <w:rPr>
              <w:rFonts w:cs="David"/>
              <w:rtl/>
            </w:rPr>
          </w:pPr>
          <w:r w:rsidRPr="00C73A3D">
            <w:rPr>
              <w:rFonts w:cs="David" w:hint="cs"/>
              <w:rtl/>
            </w:rPr>
            <w:t>הקמת</w:t>
          </w:r>
          <w:r w:rsidRPr="00C73A3D">
            <w:rPr>
              <w:rFonts w:hint="cs"/>
              <w:rtl/>
            </w:rPr>
            <w:t xml:space="preserve"> ארכיב </w:t>
          </w:r>
          <w:r w:rsidRPr="00C73A3D">
            <w:rPr>
              <w:rFonts w:cs="David" w:hint="cs"/>
              <w:rtl/>
            </w:rPr>
            <w:t xml:space="preserve">ממוחשב של תכניות ניקוז, שימור קרקע ומאגרים </w:t>
          </w:r>
        </w:p>
        <w:p w:rsidR="00C73A3D" w:rsidRDefault="00C73A3D" w:rsidP="00FD74F5">
          <w:pPr>
            <w:pStyle w:val="HNormal"/>
            <w:spacing w:after="0"/>
            <w:rPr>
              <w:rtl/>
            </w:rPr>
          </w:pPr>
          <w:r w:rsidRPr="00C73A3D">
            <w:rPr>
              <w:rFonts w:hint="cs"/>
              <w:rtl/>
            </w:rPr>
            <w:t xml:space="preserve"> </w:t>
          </w:r>
        </w:p>
      </w:sdtContent>
    </w:sdt>
    <w:p w:rsidR="00D47745" w:rsidRPr="00C90C1C" w:rsidRDefault="00D47745" w:rsidP="00FD74F5">
      <w:pPr>
        <w:pStyle w:val="HNormal"/>
        <w:spacing w:after="0"/>
        <w:rPr>
          <w:rFonts w:cs="David"/>
          <w:rtl/>
          <w:lang w:eastAsia="en-US"/>
        </w:rPr>
      </w:pPr>
      <w:r w:rsidRPr="00C90C1C">
        <w:rPr>
          <w:rFonts w:cs="David"/>
          <w:b/>
          <w:bCs/>
          <w:rtl/>
        </w:rPr>
        <w:fldChar w:fldCharType="end"/>
      </w:r>
      <w:r w:rsidRPr="00C90C1C">
        <w:rPr>
          <w:rFonts w:cs="David" w:hint="cs"/>
          <w:rtl/>
          <w:lang w:eastAsia="en-US"/>
        </w:rPr>
        <w:t>אני מצהיר/ה, כי הנני מוסמך/ת לתת תצהיר זה בשם המציע.</w:t>
      </w:r>
    </w:p>
    <w:p w:rsidR="00736736" w:rsidRPr="00C90C1C" w:rsidRDefault="00736736" w:rsidP="00D47745">
      <w:pPr>
        <w:pStyle w:val="HNormal"/>
        <w:spacing w:after="0"/>
        <w:rPr>
          <w:rFonts w:cs="David"/>
          <w:rtl/>
          <w:lang w:eastAsia="en-US"/>
        </w:rPr>
      </w:pPr>
    </w:p>
    <w:p w:rsidR="00736736" w:rsidRPr="00C90C1C" w:rsidRDefault="00736736" w:rsidP="00F365D0">
      <w:pPr>
        <w:rPr>
          <w:b/>
          <w:bCs/>
          <w:u w:val="single"/>
          <w:rtl/>
        </w:rPr>
      </w:pPr>
      <w:r w:rsidRPr="00C90C1C">
        <w:rPr>
          <w:rFonts w:hint="eastAsia"/>
          <w:b/>
          <w:bCs/>
          <w:u w:val="single"/>
          <w:rtl/>
        </w:rPr>
        <w:t>הער</w:t>
      </w:r>
      <w:r w:rsidRPr="00C90C1C">
        <w:rPr>
          <w:rFonts w:hint="cs"/>
          <w:b/>
          <w:bCs/>
          <w:u w:val="single"/>
          <w:rtl/>
        </w:rPr>
        <w:t>ה</w:t>
      </w:r>
      <w:r w:rsidRPr="00C90C1C">
        <w:rPr>
          <w:b/>
          <w:bCs/>
          <w:u w:val="single"/>
          <w:rtl/>
        </w:rPr>
        <w:t xml:space="preserve"> </w:t>
      </w:r>
      <w:r w:rsidRPr="00C90C1C">
        <w:rPr>
          <w:rFonts w:hint="eastAsia"/>
          <w:b/>
          <w:bCs/>
          <w:u w:val="single"/>
          <w:rtl/>
        </w:rPr>
        <w:t>כללי</w:t>
      </w:r>
      <w:r w:rsidRPr="00C90C1C">
        <w:rPr>
          <w:rFonts w:hint="cs"/>
          <w:b/>
          <w:bCs/>
          <w:u w:val="single"/>
          <w:rtl/>
        </w:rPr>
        <w:t>ת</w:t>
      </w:r>
      <w:r w:rsidRPr="00C90C1C">
        <w:rPr>
          <w:b/>
          <w:bCs/>
          <w:rtl/>
        </w:rPr>
        <w:t>:</w:t>
      </w:r>
      <w:r w:rsidRPr="00C90C1C">
        <w:rPr>
          <w:rFonts w:hint="cs"/>
          <w:b/>
          <w:bCs/>
          <w:rtl/>
        </w:rPr>
        <w:t xml:space="preserve"> </w:t>
      </w:r>
      <w:r w:rsidRPr="00C90C1C">
        <w:rPr>
          <w:rFonts w:hint="eastAsia"/>
          <w:b/>
          <w:bCs/>
          <w:rtl/>
        </w:rPr>
        <w:t>בעת</w:t>
      </w:r>
      <w:r w:rsidRPr="00C90C1C">
        <w:rPr>
          <w:b/>
          <w:bCs/>
          <w:rtl/>
        </w:rPr>
        <w:t xml:space="preserve"> מילוי הטבלאות ביחס למציע ניתן להוסיף שורות, ככל הנדרש, כל זמן שכל שורה כוללת את כל העמודות </w:t>
      </w:r>
      <w:r w:rsidRPr="00C90C1C">
        <w:rPr>
          <w:rFonts w:hint="eastAsia"/>
          <w:b/>
          <w:bCs/>
          <w:rtl/>
        </w:rPr>
        <w:t>הנדרשות</w:t>
      </w:r>
      <w:r w:rsidRPr="00C90C1C">
        <w:rPr>
          <w:b/>
          <w:bCs/>
          <w:rtl/>
        </w:rPr>
        <w:t>.</w:t>
      </w:r>
      <w:r w:rsidR="00F365D0" w:rsidRPr="00C90C1C">
        <w:rPr>
          <w:rtl/>
        </w:rPr>
        <w:t xml:space="preserve"> </w:t>
      </w:r>
      <w:r w:rsidR="00F365D0" w:rsidRPr="00C90C1C">
        <w:rPr>
          <w:b/>
          <w:bCs/>
          <w:u w:val="single"/>
          <w:rtl/>
        </w:rPr>
        <w:t>מובהר בזה כי, בדיקת עמידת</w:t>
      </w:r>
      <w:r w:rsidR="00F365D0" w:rsidRPr="00C90C1C">
        <w:rPr>
          <w:rFonts w:hint="cs"/>
          <w:b/>
          <w:bCs/>
          <w:u w:val="single"/>
          <w:rtl/>
        </w:rPr>
        <w:t>ו</w:t>
      </w:r>
      <w:r w:rsidR="00F365D0" w:rsidRPr="00C90C1C">
        <w:rPr>
          <w:b/>
          <w:bCs/>
          <w:u w:val="single"/>
          <w:rtl/>
        </w:rPr>
        <w:t xml:space="preserve"> של </w:t>
      </w:r>
      <w:r w:rsidR="00F365D0" w:rsidRPr="00C90C1C">
        <w:rPr>
          <w:rFonts w:hint="cs"/>
          <w:b/>
          <w:bCs/>
          <w:u w:val="single"/>
          <w:rtl/>
        </w:rPr>
        <w:t>המציע</w:t>
      </w:r>
      <w:r w:rsidR="00F365D0" w:rsidRPr="00C90C1C">
        <w:rPr>
          <w:b/>
          <w:bCs/>
          <w:u w:val="single"/>
          <w:rtl/>
        </w:rPr>
        <w:t xml:space="preserve"> בתנאי הסף וניקוד</w:t>
      </w:r>
      <w:r w:rsidR="00F365D0" w:rsidRPr="00C90C1C">
        <w:rPr>
          <w:rFonts w:hint="cs"/>
          <w:b/>
          <w:bCs/>
          <w:u w:val="single"/>
          <w:rtl/>
        </w:rPr>
        <w:t>ו</w:t>
      </w:r>
      <w:r w:rsidR="00F365D0" w:rsidRPr="00C90C1C">
        <w:rPr>
          <w:b/>
          <w:bCs/>
          <w:u w:val="single"/>
          <w:rtl/>
        </w:rPr>
        <w:t xml:space="preserve"> באמות המידה יערכו על סמך הנתונים המפורטים בטבלאות המצורפות</w:t>
      </w:r>
      <w:r w:rsidR="00F365D0" w:rsidRPr="00C90C1C">
        <w:rPr>
          <w:rFonts w:hint="cs"/>
          <w:b/>
          <w:bCs/>
          <w:u w:val="single"/>
          <w:rtl/>
        </w:rPr>
        <w:t xml:space="preserve"> בלבד</w:t>
      </w:r>
      <w:r w:rsidR="00F365D0" w:rsidRPr="00C90C1C">
        <w:rPr>
          <w:b/>
          <w:bCs/>
          <w:u w:val="single"/>
          <w:rtl/>
        </w:rPr>
        <w:t>.</w:t>
      </w:r>
    </w:p>
    <w:p w:rsidR="00D47745" w:rsidRPr="00C90C1C" w:rsidRDefault="00D47745" w:rsidP="00D47745">
      <w:pPr>
        <w:pStyle w:val="HNormal"/>
        <w:spacing w:after="0" w:line="360" w:lineRule="auto"/>
        <w:rPr>
          <w:rFonts w:cs="David"/>
          <w:sz w:val="24"/>
          <w:rtl/>
        </w:rPr>
      </w:pPr>
    </w:p>
    <w:p w:rsidR="00485BD9" w:rsidRPr="00C90C1C" w:rsidRDefault="00A9455E" w:rsidP="000F6F8C">
      <w:pPr>
        <w:pStyle w:val="HNormal"/>
        <w:numPr>
          <w:ilvl w:val="0"/>
          <w:numId w:val="19"/>
        </w:numPr>
        <w:spacing w:after="0" w:line="360" w:lineRule="auto"/>
        <w:rPr>
          <w:rFonts w:cs="David"/>
          <w:b/>
          <w:bCs/>
          <w:sz w:val="24"/>
          <w:u w:val="single"/>
        </w:rPr>
      </w:pPr>
      <w:r w:rsidRPr="00C90C1C">
        <w:rPr>
          <w:rFonts w:cs="David" w:hint="cs"/>
          <w:b/>
          <w:bCs/>
          <w:sz w:val="24"/>
          <w:u w:val="single"/>
          <w:rtl/>
        </w:rPr>
        <w:t xml:space="preserve">ניסיון </w:t>
      </w:r>
      <w:r w:rsidR="00436B89" w:rsidRPr="00C90C1C">
        <w:rPr>
          <w:rFonts w:cs="David" w:hint="cs"/>
          <w:b/>
          <w:bCs/>
          <w:sz w:val="24"/>
          <w:u w:val="single"/>
          <w:rtl/>
        </w:rPr>
        <w:t>המציע</w:t>
      </w:r>
    </w:p>
    <w:p w:rsidR="00485BD9" w:rsidRPr="00C90C1C" w:rsidRDefault="00485BD9" w:rsidP="00235D82">
      <w:pPr>
        <w:pStyle w:val="afd"/>
        <w:numPr>
          <w:ilvl w:val="1"/>
          <w:numId w:val="19"/>
        </w:numPr>
        <w:bidi/>
        <w:ind w:left="935" w:hanging="575"/>
        <w:contextualSpacing w:val="0"/>
      </w:pPr>
      <w:r w:rsidRPr="00C90C1C">
        <w:rPr>
          <w:rFonts w:hint="cs"/>
          <w:rtl/>
        </w:rPr>
        <w:t xml:space="preserve">המציע עומד בתנאי הסף </w:t>
      </w:r>
      <w:proofErr w:type="spellStart"/>
      <w:r w:rsidRPr="00C90C1C">
        <w:rPr>
          <w:rFonts w:hint="cs"/>
          <w:rtl/>
        </w:rPr>
        <w:t>לנסיון</w:t>
      </w:r>
      <w:proofErr w:type="spellEnd"/>
      <w:r w:rsidRPr="00C90C1C">
        <w:rPr>
          <w:rFonts w:hint="cs"/>
          <w:rtl/>
        </w:rPr>
        <w:t xml:space="preserve"> כמפורט </w:t>
      </w:r>
      <w:r w:rsidR="00235D82" w:rsidRPr="00C90C1C">
        <w:rPr>
          <w:rFonts w:hint="cs"/>
          <w:rtl/>
        </w:rPr>
        <w:t>בתנאי המכרז</w:t>
      </w:r>
      <w:r w:rsidRPr="00C90C1C">
        <w:rPr>
          <w:rFonts w:hint="cs"/>
          <w:rtl/>
        </w:rPr>
        <w:t>.</w:t>
      </w:r>
    </w:p>
    <w:p w:rsidR="00485BD9" w:rsidRPr="00C90C1C" w:rsidRDefault="00485BD9" w:rsidP="00235D82">
      <w:pPr>
        <w:pStyle w:val="afd"/>
        <w:numPr>
          <w:ilvl w:val="1"/>
          <w:numId w:val="19"/>
        </w:numPr>
        <w:bidi/>
        <w:ind w:left="935" w:hanging="575"/>
        <w:contextualSpacing w:val="0"/>
        <w:rPr>
          <w:rFonts w:asciiTheme="majorBidi" w:hAnsiTheme="majorBidi"/>
          <w:b/>
          <w:bCs/>
        </w:rPr>
      </w:pPr>
      <w:r w:rsidRPr="00C90C1C">
        <w:rPr>
          <w:rFonts w:hint="cs"/>
          <w:b/>
          <w:bCs/>
          <w:rtl/>
        </w:rPr>
        <w:t xml:space="preserve">על המציע למלא בטבלה שלהלן את ניסיונו </w:t>
      </w:r>
      <w:r w:rsidR="00235D82" w:rsidRPr="00C90C1C">
        <w:rPr>
          <w:rFonts w:hint="cs"/>
          <w:b/>
          <w:bCs/>
          <w:rtl/>
        </w:rPr>
        <w:t>.</w:t>
      </w:r>
    </w:p>
    <w:tbl>
      <w:tblPr>
        <w:bidiVisual/>
        <w:tblW w:w="0" w:type="auto"/>
        <w:jc w:val="right"/>
        <w:tblBorders>
          <w:top w:val="single" w:sz="4" w:space="0" w:color="auto"/>
        </w:tblBorders>
        <w:tblLook w:val="0000" w:firstRow="0" w:lastRow="0" w:firstColumn="0" w:lastColumn="0" w:noHBand="0" w:noVBand="0"/>
      </w:tblPr>
      <w:tblGrid>
        <w:gridCol w:w="1356"/>
        <w:gridCol w:w="2111"/>
        <w:gridCol w:w="3020"/>
        <w:gridCol w:w="855"/>
        <w:gridCol w:w="807"/>
        <w:gridCol w:w="1421"/>
      </w:tblGrid>
      <w:tr w:rsidR="00393CCE" w:rsidRPr="00C90C1C"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C90C1C" w:rsidRDefault="00091509" w:rsidP="004E4CE7">
            <w:pPr>
              <w:spacing w:line="240" w:lineRule="auto"/>
              <w:jc w:val="center"/>
              <w:rPr>
                <w:b/>
                <w:bCs/>
                <w:szCs w:val="20"/>
                <w:rtl/>
              </w:rPr>
            </w:pPr>
            <w:r w:rsidRPr="00C90C1C">
              <w:rPr>
                <w:b/>
                <w:bCs/>
                <w:szCs w:val="20"/>
                <w:rtl/>
              </w:rPr>
              <w:t xml:space="preserve">שם </w:t>
            </w:r>
            <w:r w:rsidRPr="00C90C1C">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C90C1C" w:rsidRDefault="00091509" w:rsidP="004E4CE7">
            <w:pPr>
              <w:spacing w:line="240" w:lineRule="auto"/>
              <w:jc w:val="center"/>
              <w:rPr>
                <w:b/>
                <w:bCs/>
                <w:szCs w:val="20"/>
                <w:rtl/>
              </w:rPr>
            </w:pPr>
            <w:r w:rsidRPr="00C90C1C">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rsidR="00091509" w:rsidRPr="00C90C1C" w:rsidRDefault="00091509" w:rsidP="004E4CE7">
            <w:pPr>
              <w:spacing w:line="240" w:lineRule="auto"/>
              <w:jc w:val="center"/>
              <w:rPr>
                <w:b/>
                <w:bCs/>
                <w:szCs w:val="20"/>
                <w:rtl/>
              </w:rPr>
            </w:pPr>
            <w:r w:rsidRPr="00C90C1C">
              <w:rPr>
                <w:rFonts w:hint="cs"/>
                <w:b/>
                <w:bCs/>
                <w:szCs w:val="20"/>
                <w:rtl/>
              </w:rPr>
              <w:t xml:space="preserve">האם הניסיון מתקיים במציע / בבעל השליטה /מנכ"ל המציע (אם בבעל השליטה / מנכ"ל </w:t>
            </w:r>
            <w:r w:rsidRPr="00C90C1C">
              <w:rPr>
                <w:b/>
                <w:bCs/>
                <w:szCs w:val="20"/>
                <w:rtl/>
              </w:rPr>
              <w:t>–</w:t>
            </w:r>
            <w:r w:rsidRPr="00C90C1C">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C90C1C" w:rsidRDefault="00091509" w:rsidP="004E4CE7">
            <w:pPr>
              <w:spacing w:line="240" w:lineRule="auto"/>
              <w:jc w:val="center"/>
              <w:rPr>
                <w:b/>
                <w:bCs/>
                <w:szCs w:val="20"/>
                <w:rtl/>
              </w:rPr>
            </w:pPr>
            <w:r w:rsidRPr="00C90C1C">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C90C1C" w:rsidRDefault="00091509" w:rsidP="004E4CE7">
            <w:pPr>
              <w:spacing w:line="240" w:lineRule="auto"/>
              <w:jc w:val="center"/>
              <w:rPr>
                <w:b/>
                <w:bCs/>
                <w:szCs w:val="20"/>
                <w:rtl/>
              </w:rPr>
            </w:pPr>
            <w:r w:rsidRPr="00C90C1C">
              <w:rPr>
                <w:rFonts w:hint="cs"/>
                <w:b/>
                <w:bCs/>
                <w:szCs w:val="20"/>
                <w:rtl/>
              </w:rPr>
              <w:t>שם איש קשר ופרטי התקשרות</w:t>
            </w:r>
          </w:p>
        </w:tc>
      </w:tr>
      <w:tr w:rsidR="00393CCE" w:rsidRPr="00C90C1C"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091509" w:rsidRPr="00C90C1C"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C90C1C"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C90C1C" w:rsidRDefault="00091509" w:rsidP="004E4CE7">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C90C1C" w:rsidRDefault="00091509" w:rsidP="004E4CE7">
            <w:pPr>
              <w:spacing w:line="240" w:lineRule="auto"/>
              <w:jc w:val="center"/>
              <w:rPr>
                <w:b/>
                <w:bCs/>
                <w:szCs w:val="20"/>
                <w:rtl/>
              </w:rPr>
            </w:pPr>
            <w:r w:rsidRPr="00C90C1C">
              <w:rPr>
                <w:rFonts w:hint="cs"/>
                <w:b/>
                <w:bCs/>
                <w:szCs w:val="20"/>
                <w:rtl/>
              </w:rPr>
              <w:t>מחודש ו</w:t>
            </w:r>
            <w:r w:rsidRPr="00C90C1C">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C90C1C" w:rsidRDefault="00091509" w:rsidP="004E4CE7">
            <w:pPr>
              <w:spacing w:line="240" w:lineRule="auto"/>
              <w:jc w:val="center"/>
              <w:rPr>
                <w:b/>
                <w:bCs/>
                <w:szCs w:val="20"/>
                <w:rtl/>
              </w:rPr>
            </w:pPr>
            <w:r w:rsidRPr="00C90C1C">
              <w:rPr>
                <w:b/>
                <w:bCs/>
                <w:szCs w:val="20"/>
                <w:rtl/>
              </w:rPr>
              <w:t xml:space="preserve">עד </w:t>
            </w:r>
            <w:r w:rsidRPr="00C90C1C">
              <w:rPr>
                <w:rFonts w:hint="cs"/>
                <w:b/>
                <w:bCs/>
                <w:szCs w:val="20"/>
                <w:rtl/>
              </w:rPr>
              <w:t>חודש ו</w:t>
            </w:r>
            <w:r w:rsidRPr="00C90C1C">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rsidR="00091509" w:rsidRPr="00C90C1C" w:rsidRDefault="00091509" w:rsidP="004E4CE7">
            <w:pPr>
              <w:spacing w:line="240" w:lineRule="auto"/>
              <w:jc w:val="center"/>
              <w:rPr>
                <w:b/>
                <w:bCs/>
                <w:szCs w:val="20"/>
                <w:rtl/>
              </w:rPr>
            </w:pPr>
          </w:p>
        </w:tc>
      </w:tr>
      <w:tr w:rsidR="00393CCE" w:rsidRPr="00C90C1C"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r>
      <w:tr w:rsidR="00393CCE" w:rsidRPr="00C90C1C"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r>
      <w:tr w:rsidR="00393CCE" w:rsidRPr="00C90C1C"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r>
      <w:tr w:rsidR="00393CCE" w:rsidRPr="00C90C1C"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C90C1C" w:rsidRDefault="00091509" w:rsidP="004E4CE7">
            <w:pPr>
              <w:spacing w:line="240" w:lineRule="auto"/>
              <w:rPr>
                <w:szCs w:val="20"/>
                <w:rtl/>
              </w:rPr>
            </w:pPr>
          </w:p>
        </w:tc>
      </w:tr>
    </w:tbl>
    <w:p w:rsidR="00A9455E" w:rsidRPr="00C90C1C" w:rsidRDefault="00A9455E" w:rsidP="001F569E">
      <w:pPr>
        <w:pStyle w:val="HNormal"/>
        <w:tabs>
          <w:tab w:val="left" w:leader="underscore" w:pos="8309"/>
        </w:tabs>
        <w:spacing w:after="0"/>
        <w:ind w:left="990"/>
        <w:rPr>
          <w:rFonts w:cs="David"/>
          <w:sz w:val="24"/>
          <w:rtl/>
        </w:rPr>
      </w:pPr>
      <w:r w:rsidRPr="00C90C1C">
        <w:rPr>
          <w:rFonts w:cs="David" w:hint="cs"/>
          <w:sz w:val="24"/>
          <w:rtl/>
        </w:rPr>
        <w:t>* ניתן להוסיף שורות, ככל הנדרש, כל זמן שכל שורה כוללת את כל העמודות דלעיל.</w:t>
      </w:r>
    </w:p>
    <w:p w:rsidR="00A9455E" w:rsidRPr="00C90C1C" w:rsidRDefault="00A9455E" w:rsidP="00C43B98">
      <w:pPr>
        <w:rPr>
          <w:rFonts w:asciiTheme="majorBidi" w:hAnsiTheme="majorBidi"/>
          <w:b/>
          <w:bCs/>
          <w:rtl/>
        </w:rPr>
      </w:pPr>
    </w:p>
    <w:p w:rsidR="00C21B6F" w:rsidRPr="00C90C1C" w:rsidRDefault="00C21B6F" w:rsidP="000F6F8C">
      <w:pPr>
        <w:pStyle w:val="HNormal"/>
        <w:numPr>
          <w:ilvl w:val="0"/>
          <w:numId w:val="31"/>
        </w:numPr>
        <w:spacing w:after="0" w:line="360" w:lineRule="auto"/>
        <w:rPr>
          <w:rFonts w:cs="David"/>
          <w:b/>
          <w:bCs/>
          <w:sz w:val="24"/>
          <w:u w:val="single"/>
        </w:rPr>
      </w:pPr>
      <w:r w:rsidRPr="00C90C1C">
        <w:rPr>
          <w:rFonts w:cs="David" w:hint="cs"/>
          <w:b/>
          <w:bCs/>
          <w:sz w:val="24"/>
          <w:u w:val="single"/>
          <w:rtl/>
        </w:rPr>
        <w:t xml:space="preserve">המלצות ביחס למציע </w:t>
      </w:r>
    </w:p>
    <w:p w:rsidR="00C21B6F" w:rsidRPr="00C90C1C" w:rsidRDefault="00A9455E" w:rsidP="00A01FF4">
      <w:pPr>
        <w:ind w:left="360"/>
        <w:rPr>
          <w:b/>
          <w:bCs/>
          <w:rtl/>
        </w:rPr>
      </w:pPr>
      <w:r w:rsidRPr="00C90C1C">
        <w:rPr>
          <w:rFonts w:hint="cs"/>
          <w:b/>
          <w:bCs/>
          <w:rtl/>
        </w:rPr>
        <w:t>לצרף המלצות בסוף נספח זה</w:t>
      </w:r>
      <w:r w:rsidR="00C21B6F" w:rsidRPr="00C90C1C">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393CCE" w:rsidRPr="00C90C1C" w:rsidTr="00C43B98">
        <w:trPr>
          <w:cantSplit/>
          <w:tblHeader/>
        </w:trPr>
        <w:tc>
          <w:tcPr>
            <w:tcW w:w="0" w:type="auto"/>
            <w:shd w:val="clear" w:color="auto" w:fill="E6E6E6"/>
            <w:vAlign w:val="center"/>
          </w:tcPr>
          <w:p w:rsidR="00C21B6F" w:rsidRPr="00C90C1C" w:rsidRDefault="00C21B6F" w:rsidP="008C6F84">
            <w:pPr>
              <w:spacing w:line="240" w:lineRule="auto"/>
              <w:jc w:val="center"/>
              <w:rPr>
                <w:b/>
                <w:bCs/>
                <w:szCs w:val="20"/>
              </w:rPr>
            </w:pPr>
            <w:r w:rsidRPr="00C90C1C">
              <w:rPr>
                <w:rFonts w:hint="cs"/>
                <w:b/>
                <w:bCs/>
                <w:szCs w:val="20"/>
                <w:rtl/>
              </w:rPr>
              <w:t>שם הגוף</w:t>
            </w:r>
          </w:p>
        </w:tc>
        <w:tc>
          <w:tcPr>
            <w:tcW w:w="0" w:type="auto"/>
            <w:shd w:val="clear" w:color="auto" w:fill="E6E6E6"/>
            <w:vAlign w:val="center"/>
          </w:tcPr>
          <w:p w:rsidR="00C21B6F" w:rsidRPr="00C90C1C" w:rsidRDefault="00C21B6F" w:rsidP="008C6F84">
            <w:pPr>
              <w:spacing w:line="240" w:lineRule="auto"/>
              <w:jc w:val="center"/>
              <w:rPr>
                <w:b/>
                <w:bCs/>
                <w:szCs w:val="20"/>
              </w:rPr>
            </w:pPr>
            <w:r w:rsidRPr="00C90C1C">
              <w:rPr>
                <w:rFonts w:hint="cs"/>
                <w:b/>
                <w:bCs/>
                <w:szCs w:val="20"/>
                <w:rtl/>
              </w:rPr>
              <w:t>תיאור הפעילות שבוצעה מולו</w:t>
            </w:r>
          </w:p>
        </w:tc>
        <w:tc>
          <w:tcPr>
            <w:tcW w:w="0" w:type="auto"/>
            <w:shd w:val="clear" w:color="auto" w:fill="E6E6E6"/>
            <w:vAlign w:val="center"/>
          </w:tcPr>
          <w:p w:rsidR="00C21B6F" w:rsidRPr="00C90C1C" w:rsidRDefault="00C21B6F" w:rsidP="008C6F84">
            <w:pPr>
              <w:spacing w:line="240" w:lineRule="auto"/>
              <w:jc w:val="center"/>
              <w:rPr>
                <w:b/>
                <w:bCs/>
                <w:szCs w:val="20"/>
              </w:rPr>
            </w:pPr>
            <w:r w:rsidRPr="00C90C1C">
              <w:rPr>
                <w:rFonts w:hint="cs"/>
                <w:b/>
                <w:bCs/>
                <w:szCs w:val="20"/>
                <w:rtl/>
              </w:rPr>
              <w:t>שנות הפעילות</w:t>
            </w:r>
          </w:p>
        </w:tc>
        <w:tc>
          <w:tcPr>
            <w:tcW w:w="0" w:type="auto"/>
            <w:shd w:val="clear" w:color="auto" w:fill="E6E6E6"/>
            <w:vAlign w:val="center"/>
          </w:tcPr>
          <w:p w:rsidR="00C21B6F" w:rsidRPr="00C90C1C" w:rsidRDefault="00C21B6F" w:rsidP="008C6F84">
            <w:pPr>
              <w:spacing w:line="240" w:lineRule="auto"/>
              <w:jc w:val="center"/>
              <w:rPr>
                <w:b/>
                <w:bCs/>
                <w:szCs w:val="20"/>
              </w:rPr>
            </w:pPr>
            <w:r w:rsidRPr="00C90C1C">
              <w:rPr>
                <w:rFonts w:hint="cs"/>
                <w:b/>
                <w:bCs/>
                <w:szCs w:val="20"/>
                <w:rtl/>
              </w:rPr>
              <w:t>שם הממליץ</w:t>
            </w:r>
          </w:p>
        </w:tc>
        <w:tc>
          <w:tcPr>
            <w:tcW w:w="0" w:type="auto"/>
            <w:shd w:val="clear" w:color="auto" w:fill="E6E6E6"/>
            <w:vAlign w:val="center"/>
          </w:tcPr>
          <w:p w:rsidR="00C21B6F" w:rsidRPr="00C90C1C" w:rsidRDefault="00C21B6F" w:rsidP="008C6F84">
            <w:pPr>
              <w:spacing w:line="240" w:lineRule="auto"/>
              <w:jc w:val="center"/>
              <w:rPr>
                <w:b/>
                <w:bCs/>
                <w:szCs w:val="20"/>
              </w:rPr>
            </w:pPr>
            <w:r w:rsidRPr="00C90C1C">
              <w:rPr>
                <w:rFonts w:hint="cs"/>
                <w:b/>
                <w:bCs/>
                <w:szCs w:val="20"/>
                <w:rtl/>
              </w:rPr>
              <w:t>טלפון ממליץ</w:t>
            </w:r>
          </w:p>
        </w:tc>
        <w:tc>
          <w:tcPr>
            <w:tcW w:w="0" w:type="auto"/>
            <w:shd w:val="clear" w:color="auto" w:fill="E6E6E6"/>
            <w:vAlign w:val="center"/>
          </w:tcPr>
          <w:p w:rsidR="00C21B6F" w:rsidRPr="00C90C1C" w:rsidRDefault="00C21B6F" w:rsidP="008C6F84">
            <w:pPr>
              <w:spacing w:line="240" w:lineRule="auto"/>
              <w:jc w:val="center"/>
              <w:rPr>
                <w:b/>
                <w:bCs/>
                <w:szCs w:val="20"/>
                <w:rtl/>
              </w:rPr>
            </w:pPr>
            <w:r w:rsidRPr="00C90C1C">
              <w:rPr>
                <w:rFonts w:hint="cs"/>
                <w:b/>
                <w:bCs/>
                <w:szCs w:val="20"/>
                <w:rtl/>
              </w:rPr>
              <w:t>טלפון נייד</w:t>
            </w:r>
          </w:p>
        </w:tc>
      </w:tr>
      <w:tr w:rsidR="00393CCE" w:rsidRPr="00C90C1C" w:rsidTr="00C43B98">
        <w:trPr>
          <w:cantSplit/>
          <w:trHeight w:val="397"/>
        </w:trPr>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pStyle w:val="NormalWeb"/>
              <w:spacing w:line="240" w:lineRule="auto"/>
              <w:rPr>
                <w:rFonts w:cs="David"/>
                <w:szCs w:val="20"/>
              </w:rPr>
            </w:pPr>
          </w:p>
        </w:tc>
        <w:tc>
          <w:tcPr>
            <w:tcW w:w="0" w:type="auto"/>
          </w:tcPr>
          <w:p w:rsidR="00C21B6F" w:rsidRPr="00C90C1C" w:rsidRDefault="00C21B6F" w:rsidP="008C6F84">
            <w:pPr>
              <w:pStyle w:val="NormalWeb"/>
              <w:spacing w:line="240" w:lineRule="auto"/>
              <w:rPr>
                <w:rFonts w:cs="David"/>
                <w:szCs w:val="20"/>
              </w:rPr>
            </w:pPr>
          </w:p>
        </w:tc>
      </w:tr>
      <w:tr w:rsidR="00393CCE" w:rsidRPr="00C90C1C" w:rsidTr="00C43B98">
        <w:trPr>
          <w:cantSplit/>
          <w:trHeight w:val="397"/>
        </w:trPr>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r>
      <w:tr w:rsidR="00393CCE" w:rsidRPr="00C90C1C" w:rsidTr="00C43B98">
        <w:trPr>
          <w:cantSplit/>
          <w:trHeight w:val="397"/>
        </w:trPr>
        <w:tc>
          <w:tcPr>
            <w:tcW w:w="0" w:type="auto"/>
          </w:tcPr>
          <w:p w:rsidR="00A01FF4" w:rsidRPr="00C90C1C" w:rsidRDefault="00A01FF4" w:rsidP="008C6F84">
            <w:pPr>
              <w:spacing w:line="240" w:lineRule="auto"/>
              <w:rPr>
                <w:szCs w:val="20"/>
              </w:rPr>
            </w:pPr>
          </w:p>
        </w:tc>
        <w:tc>
          <w:tcPr>
            <w:tcW w:w="0" w:type="auto"/>
          </w:tcPr>
          <w:p w:rsidR="00A01FF4" w:rsidRPr="00C90C1C" w:rsidRDefault="00A01FF4" w:rsidP="008C6F84">
            <w:pPr>
              <w:spacing w:line="240" w:lineRule="auto"/>
              <w:rPr>
                <w:szCs w:val="20"/>
              </w:rPr>
            </w:pPr>
          </w:p>
        </w:tc>
        <w:tc>
          <w:tcPr>
            <w:tcW w:w="0" w:type="auto"/>
          </w:tcPr>
          <w:p w:rsidR="00A01FF4" w:rsidRPr="00C90C1C" w:rsidRDefault="00A01FF4" w:rsidP="008C6F84">
            <w:pPr>
              <w:spacing w:line="240" w:lineRule="auto"/>
              <w:rPr>
                <w:szCs w:val="20"/>
              </w:rPr>
            </w:pPr>
          </w:p>
        </w:tc>
        <w:tc>
          <w:tcPr>
            <w:tcW w:w="0" w:type="auto"/>
          </w:tcPr>
          <w:p w:rsidR="00A01FF4" w:rsidRPr="00C90C1C" w:rsidRDefault="00A01FF4" w:rsidP="008C6F84">
            <w:pPr>
              <w:spacing w:line="240" w:lineRule="auto"/>
              <w:rPr>
                <w:szCs w:val="20"/>
              </w:rPr>
            </w:pPr>
          </w:p>
        </w:tc>
        <w:tc>
          <w:tcPr>
            <w:tcW w:w="0" w:type="auto"/>
          </w:tcPr>
          <w:p w:rsidR="00A01FF4" w:rsidRPr="00C90C1C" w:rsidRDefault="00A01FF4" w:rsidP="008C6F84">
            <w:pPr>
              <w:spacing w:line="240" w:lineRule="auto"/>
              <w:rPr>
                <w:szCs w:val="20"/>
              </w:rPr>
            </w:pPr>
          </w:p>
        </w:tc>
        <w:tc>
          <w:tcPr>
            <w:tcW w:w="0" w:type="auto"/>
          </w:tcPr>
          <w:p w:rsidR="00A01FF4" w:rsidRPr="00C90C1C" w:rsidRDefault="00A01FF4" w:rsidP="008C6F84">
            <w:pPr>
              <w:spacing w:line="240" w:lineRule="auto"/>
              <w:rPr>
                <w:szCs w:val="20"/>
              </w:rPr>
            </w:pPr>
          </w:p>
        </w:tc>
      </w:tr>
      <w:tr w:rsidR="00393CCE" w:rsidRPr="00C90C1C" w:rsidTr="00C43B98">
        <w:trPr>
          <w:cantSplit/>
          <w:trHeight w:val="397"/>
        </w:trPr>
        <w:tc>
          <w:tcPr>
            <w:tcW w:w="0" w:type="auto"/>
          </w:tcPr>
          <w:p w:rsidR="00C21B6F" w:rsidRPr="00C90C1C" w:rsidRDefault="00C21B6F" w:rsidP="008C6F84">
            <w:pPr>
              <w:spacing w:line="240" w:lineRule="auto"/>
              <w:rPr>
                <w:szCs w:val="20"/>
                <w:rtl/>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c>
          <w:tcPr>
            <w:tcW w:w="0" w:type="auto"/>
          </w:tcPr>
          <w:p w:rsidR="00C21B6F" w:rsidRPr="00C90C1C" w:rsidRDefault="00C21B6F" w:rsidP="008C6F84">
            <w:pPr>
              <w:spacing w:line="240" w:lineRule="auto"/>
              <w:rPr>
                <w:szCs w:val="20"/>
              </w:rPr>
            </w:pPr>
          </w:p>
        </w:tc>
      </w:tr>
    </w:tbl>
    <w:p w:rsidR="001F569E" w:rsidRPr="00C90C1C" w:rsidRDefault="001F569E" w:rsidP="001F569E">
      <w:pPr>
        <w:pStyle w:val="HNormal"/>
        <w:tabs>
          <w:tab w:val="left" w:leader="underscore" w:pos="8309"/>
        </w:tabs>
        <w:spacing w:after="0"/>
        <w:ind w:left="423"/>
        <w:rPr>
          <w:rFonts w:cs="David"/>
          <w:sz w:val="24"/>
          <w:rtl/>
        </w:rPr>
      </w:pPr>
      <w:r w:rsidRPr="00C90C1C">
        <w:rPr>
          <w:rFonts w:cs="David" w:hint="cs"/>
          <w:sz w:val="24"/>
          <w:rtl/>
        </w:rPr>
        <w:t>* ניתן להוסיף שורות, ככל הנדרש, כל זמן שכל שורה כוללת את כל העמודות דלעיל.</w:t>
      </w:r>
    </w:p>
    <w:p w:rsidR="001F569E" w:rsidRPr="00C90C1C" w:rsidRDefault="001F569E" w:rsidP="001F569E">
      <w:pPr>
        <w:spacing w:line="240" w:lineRule="auto"/>
        <w:ind w:right="567"/>
        <w:rPr>
          <w:b/>
          <w:u w:val="single"/>
          <w:rtl/>
        </w:rPr>
      </w:pPr>
    </w:p>
    <w:p w:rsidR="001F569E" w:rsidRPr="00C90C1C" w:rsidRDefault="001F569E" w:rsidP="001F569E">
      <w:pPr>
        <w:spacing w:line="240" w:lineRule="auto"/>
        <w:ind w:right="567"/>
        <w:rPr>
          <w:b/>
          <w:u w:val="single"/>
          <w:rtl/>
        </w:rPr>
      </w:pPr>
    </w:p>
    <w:p w:rsidR="001F569E" w:rsidRPr="00C90C1C" w:rsidRDefault="001F569E" w:rsidP="001F569E">
      <w:pPr>
        <w:spacing w:line="240" w:lineRule="auto"/>
        <w:ind w:right="567"/>
        <w:rPr>
          <w:b/>
          <w:u w:val="single"/>
          <w:rtl/>
        </w:rPr>
      </w:pPr>
    </w:p>
    <w:p w:rsidR="001F569E" w:rsidRPr="00C90C1C" w:rsidRDefault="001F569E" w:rsidP="001F569E">
      <w:pPr>
        <w:spacing w:line="240" w:lineRule="auto"/>
        <w:ind w:right="567"/>
        <w:rPr>
          <w:b/>
          <w:rtl/>
        </w:rPr>
      </w:pPr>
      <w:r w:rsidRPr="00C90C1C">
        <w:rPr>
          <w:rFonts w:hint="cs"/>
          <w:b/>
          <w:u w:val="single"/>
          <w:rtl/>
        </w:rPr>
        <w:t xml:space="preserve">חתימת </w:t>
      </w:r>
      <w:r w:rsidRPr="00C90C1C">
        <w:rPr>
          <w:rFonts w:hint="eastAsia"/>
          <w:b/>
          <w:u w:val="single"/>
          <w:rtl/>
        </w:rPr>
        <w:t>המציע</w:t>
      </w:r>
      <w:r w:rsidRPr="00C90C1C">
        <w:rPr>
          <w:b/>
          <w:rtl/>
        </w:rPr>
        <w:t>:</w:t>
      </w:r>
    </w:p>
    <w:p w:rsidR="001F569E" w:rsidRPr="00C90C1C" w:rsidRDefault="001F569E" w:rsidP="001F569E">
      <w:pPr>
        <w:spacing w:line="240" w:lineRule="auto"/>
        <w:ind w:right="567"/>
        <w:rPr>
          <w:b/>
          <w:u w:val="single"/>
          <w:rtl/>
        </w:rPr>
      </w:pPr>
    </w:p>
    <w:p w:rsidR="001F569E" w:rsidRPr="00C90C1C" w:rsidRDefault="001F569E" w:rsidP="001F569E">
      <w:pPr>
        <w:spacing w:line="240" w:lineRule="auto"/>
        <w:ind w:right="567"/>
        <w:rPr>
          <w:b/>
          <w:u w:val="single"/>
          <w:rtl/>
        </w:rPr>
      </w:pPr>
    </w:p>
    <w:p w:rsidR="001F569E" w:rsidRPr="00C90C1C" w:rsidRDefault="001F569E" w:rsidP="001F569E">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93CCE" w:rsidRPr="00C90C1C" w:rsidTr="00390BE6">
        <w:trPr>
          <w:jc w:val="center"/>
        </w:trPr>
        <w:tc>
          <w:tcPr>
            <w:tcW w:w="2835" w:type="dxa"/>
          </w:tcPr>
          <w:p w:rsidR="001F569E" w:rsidRPr="00C90C1C" w:rsidRDefault="001F569E" w:rsidP="00390BE6">
            <w:pPr>
              <w:pStyle w:val="Normal7"/>
              <w:spacing w:before="0" w:line="240" w:lineRule="auto"/>
              <w:jc w:val="center"/>
              <w:rPr>
                <w:rtl/>
              </w:rPr>
            </w:pPr>
            <w:r w:rsidRPr="00C90C1C">
              <w:rPr>
                <w:rFonts w:hint="cs"/>
                <w:rtl/>
              </w:rPr>
              <w:t>_________________</w:t>
            </w:r>
          </w:p>
        </w:tc>
        <w:tc>
          <w:tcPr>
            <w:tcW w:w="2835" w:type="dxa"/>
          </w:tcPr>
          <w:p w:rsidR="001F569E" w:rsidRPr="00C90C1C" w:rsidRDefault="001F569E" w:rsidP="00390BE6">
            <w:pPr>
              <w:pStyle w:val="Normal7"/>
              <w:spacing w:before="0" w:line="240" w:lineRule="auto"/>
              <w:jc w:val="center"/>
              <w:rPr>
                <w:rtl/>
              </w:rPr>
            </w:pPr>
            <w:r w:rsidRPr="00C90C1C">
              <w:rPr>
                <w:rFonts w:hint="cs"/>
                <w:rtl/>
              </w:rPr>
              <w:t>_________________</w:t>
            </w:r>
          </w:p>
        </w:tc>
        <w:tc>
          <w:tcPr>
            <w:tcW w:w="2835" w:type="dxa"/>
            <w:gridSpan w:val="2"/>
          </w:tcPr>
          <w:p w:rsidR="001F569E" w:rsidRPr="00C90C1C" w:rsidRDefault="001F569E" w:rsidP="00390BE6">
            <w:pPr>
              <w:pStyle w:val="Normal7"/>
              <w:spacing w:before="0" w:line="240" w:lineRule="auto"/>
              <w:jc w:val="center"/>
              <w:rPr>
                <w:rtl/>
              </w:rPr>
            </w:pPr>
            <w:r w:rsidRPr="00C90C1C">
              <w:rPr>
                <w:rFonts w:hint="cs"/>
                <w:rtl/>
              </w:rPr>
              <w:t>_________________</w:t>
            </w:r>
          </w:p>
        </w:tc>
      </w:tr>
      <w:tr w:rsidR="00393CCE" w:rsidRPr="00C90C1C" w:rsidTr="00390BE6">
        <w:trPr>
          <w:gridAfter w:val="1"/>
          <w:wAfter w:w="511" w:type="dxa"/>
          <w:jc w:val="center"/>
        </w:trPr>
        <w:tc>
          <w:tcPr>
            <w:tcW w:w="2835" w:type="dxa"/>
            <w:vAlign w:val="center"/>
          </w:tcPr>
          <w:p w:rsidR="001F569E" w:rsidRPr="00C90C1C" w:rsidRDefault="001F569E" w:rsidP="00390BE6">
            <w:pPr>
              <w:pStyle w:val="Normal7"/>
              <w:spacing w:before="0" w:line="240" w:lineRule="auto"/>
              <w:jc w:val="center"/>
              <w:rPr>
                <w:rtl/>
              </w:rPr>
            </w:pPr>
            <w:r w:rsidRPr="00C90C1C">
              <w:rPr>
                <w:rFonts w:hint="cs"/>
                <w:rtl/>
              </w:rPr>
              <w:t>תאריך</w:t>
            </w:r>
          </w:p>
        </w:tc>
        <w:tc>
          <w:tcPr>
            <w:tcW w:w="2835" w:type="dxa"/>
            <w:vAlign w:val="center"/>
          </w:tcPr>
          <w:p w:rsidR="001F569E" w:rsidRPr="00C90C1C" w:rsidRDefault="001F569E" w:rsidP="00390BE6">
            <w:pPr>
              <w:pStyle w:val="Normal7"/>
              <w:spacing w:before="0" w:line="240" w:lineRule="auto"/>
              <w:jc w:val="center"/>
              <w:rPr>
                <w:rtl/>
              </w:rPr>
            </w:pPr>
            <w:r w:rsidRPr="00C90C1C">
              <w:rPr>
                <w:rFonts w:hint="cs"/>
                <w:rtl/>
              </w:rPr>
              <w:t>שם החותם</w:t>
            </w:r>
          </w:p>
        </w:tc>
        <w:tc>
          <w:tcPr>
            <w:tcW w:w="2324" w:type="dxa"/>
            <w:vAlign w:val="center"/>
          </w:tcPr>
          <w:p w:rsidR="001F569E" w:rsidRPr="00C90C1C" w:rsidRDefault="001F569E" w:rsidP="00390BE6">
            <w:pPr>
              <w:pStyle w:val="Normal7"/>
              <w:spacing w:before="0" w:line="240" w:lineRule="auto"/>
              <w:jc w:val="center"/>
              <w:rPr>
                <w:rtl/>
              </w:rPr>
            </w:pPr>
            <w:r w:rsidRPr="00C90C1C">
              <w:rPr>
                <w:rtl/>
              </w:rPr>
              <w:t>חתימה/חותמת</w:t>
            </w:r>
          </w:p>
        </w:tc>
      </w:tr>
    </w:tbl>
    <w:p w:rsidR="00C21B6F" w:rsidRPr="00C90C1C" w:rsidRDefault="00C21B6F" w:rsidP="00F85972">
      <w:pPr>
        <w:pStyle w:val="8"/>
        <w:rPr>
          <w:rtl/>
        </w:rPr>
      </w:pPr>
      <w:bookmarkStart w:id="310" w:name="נספח_ניסיון_צוות"/>
      <w:bookmarkStart w:id="311" w:name="_Toc398494918"/>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310"/>
      <w:r w:rsidRPr="00C90C1C">
        <w:rPr>
          <w:rtl/>
        </w:rPr>
        <w:t xml:space="preserve"> </w:t>
      </w:r>
      <w:r w:rsidRPr="00C90C1C">
        <w:rPr>
          <w:rtl/>
        </w:rPr>
        <w:tab/>
      </w:r>
      <w:bookmarkStart w:id="312" w:name="נספח_ניסיון_צוות_כותרת"/>
      <w:r w:rsidRPr="00C90C1C">
        <w:rPr>
          <w:rFonts w:hint="eastAsia"/>
          <w:rtl/>
        </w:rPr>
        <w:t>ניסיון</w:t>
      </w:r>
      <w:r w:rsidRPr="00C90C1C">
        <w:rPr>
          <w:rtl/>
        </w:rPr>
        <w:t xml:space="preserve"> </w:t>
      </w:r>
      <w:r w:rsidRPr="00C90C1C">
        <w:rPr>
          <w:rFonts w:hint="eastAsia"/>
          <w:rtl/>
        </w:rPr>
        <w:t>ה</w:t>
      </w:r>
      <w:r w:rsidR="00F85972" w:rsidRPr="00C90C1C">
        <w:rPr>
          <w:rFonts w:hint="cs"/>
          <w:rtl/>
        </w:rPr>
        <w:t>צוות</w:t>
      </w:r>
      <w:r w:rsidRPr="00C90C1C">
        <w:rPr>
          <w:rtl/>
        </w:rPr>
        <w:t xml:space="preserve"> </w:t>
      </w:r>
      <w:r w:rsidRPr="00C90C1C">
        <w:rPr>
          <w:rFonts w:hint="eastAsia"/>
          <w:rtl/>
        </w:rPr>
        <w:t>לבדיקת</w:t>
      </w:r>
      <w:r w:rsidRPr="00C90C1C">
        <w:rPr>
          <w:rtl/>
        </w:rPr>
        <w:t xml:space="preserve"> </w:t>
      </w:r>
      <w:r w:rsidRPr="00C90C1C">
        <w:rPr>
          <w:rFonts w:hint="eastAsia"/>
          <w:rtl/>
        </w:rPr>
        <w:t>עמידה</w:t>
      </w:r>
      <w:r w:rsidRPr="00C90C1C">
        <w:rPr>
          <w:rtl/>
        </w:rPr>
        <w:t xml:space="preserve"> </w:t>
      </w:r>
      <w:r w:rsidRPr="00C90C1C">
        <w:rPr>
          <w:rFonts w:hint="eastAsia"/>
          <w:rtl/>
        </w:rPr>
        <w:t>בתנאי</w:t>
      </w:r>
      <w:r w:rsidRPr="00C90C1C">
        <w:rPr>
          <w:rtl/>
        </w:rPr>
        <w:t xml:space="preserve"> </w:t>
      </w:r>
      <w:r w:rsidRPr="00C90C1C">
        <w:rPr>
          <w:rFonts w:hint="eastAsia"/>
          <w:rtl/>
        </w:rPr>
        <w:t>הסף</w:t>
      </w:r>
      <w:r w:rsidRPr="00C90C1C">
        <w:rPr>
          <w:rtl/>
        </w:rPr>
        <w:t xml:space="preserve"> </w:t>
      </w:r>
      <w:r w:rsidRPr="00C90C1C">
        <w:rPr>
          <w:rFonts w:hint="eastAsia"/>
          <w:rtl/>
        </w:rPr>
        <w:t>ו</w:t>
      </w:r>
      <w:r w:rsidRPr="00C90C1C">
        <w:rPr>
          <w:rFonts w:hint="cs"/>
          <w:rtl/>
        </w:rPr>
        <w:t>הענקה של ציוני איכות</w:t>
      </w:r>
      <w:bookmarkEnd w:id="311"/>
      <w:bookmarkEnd w:id="312"/>
    </w:p>
    <w:p w:rsidR="00C21B6F" w:rsidRPr="00C90C1C" w:rsidRDefault="00C21B6F" w:rsidP="00C21B6F">
      <w:pPr>
        <w:rPr>
          <w:rtl/>
        </w:rPr>
      </w:pPr>
    </w:p>
    <w:p w:rsidR="00C21B6F" w:rsidRPr="00C90C1C" w:rsidRDefault="00C21B6F" w:rsidP="00C21B6F">
      <w:pPr>
        <w:pStyle w:val="HNormal"/>
        <w:spacing w:after="0"/>
        <w:rPr>
          <w:rFonts w:cs="David"/>
          <w:rtl/>
          <w:lang w:eastAsia="en-US"/>
        </w:rPr>
      </w:pPr>
      <w:r w:rsidRPr="00C90C1C">
        <w:rPr>
          <w:rFonts w:cs="David" w:hint="cs"/>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C21B6F" w:rsidRPr="00C90C1C" w:rsidRDefault="00C21B6F" w:rsidP="00C21B6F">
      <w:pPr>
        <w:pStyle w:val="HNormal"/>
        <w:spacing w:after="0"/>
        <w:rPr>
          <w:rFonts w:cs="David"/>
          <w:rtl/>
          <w:lang w:eastAsia="en-US"/>
        </w:rPr>
      </w:pPr>
    </w:p>
    <w:p w:rsidR="00C73A3D" w:rsidRPr="00C73A3D" w:rsidRDefault="00C21B6F" w:rsidP="00C73A3D">
      <w:pPr>
        <w:pStyle w:val="HNormal"/>
        <w:rPr>
          <w:rFonts w:cs="David"/>
          <w:rtl/>
        </w:rPr>
      </w:pPr>
      <w:r w:rsidRPr="00C90C1C">
        <w:rPr>
          <w:rFonts w:cs="David" w:hint="cs"/>
          <w:rtl/>
          <w:lang w:eastAsia="en-US"/>
        </w:rPr>
        <w:t>הנני נותן/נת תצהיר זה בשם ______________________</w:t>
      </w:r>
      <w:r w:rsidRPr="00C90C1C">
        <w:rPr>
          <w:rFonts w:cs="David" w:hint="cs"/>
          <w:sz w:val="24"/>
          <w:rtl/>
          <w:lang w:eastAsia="en-US"/>
        </w:rPr>
        <w:t xml:space="preserve">__, שהוא המציע (להלן </w:t>
      </w:r>
      <w:r w:rsidRPr="00C90C1C">
        <w:rPr>
          <w:rFonts w:cs="David"/>
          <w:sz w:val="24"/>
          <w:rtl/>
          <w:lang w:eastAsia="en-US"/>
        </w:rPr>
        <w:t>–</w:t>
      </w:r>
      <w:r w:rsidRPr="00C90C1C">
        <w:rPr>
          <w:rFonts w:cs="David" w:hint="cs"/>
          <w:sz w:val="24"/>
          <w:rtl/>
          <w:lang w:eastAsia="en-US"/>
        </w:rPr>
        <w:t xml:space="preserve"> "המציע"), המבקש להתקשר עם </w:t>
      </w:r>
      <w:r w:rsidR="000D5189" w:rsidRPr="00C90C1C">
        <w:rPr>
          <w:rFonts w:cs="David"/>
          <w:sz w:val="24"/>
          <w:rtl/>
          <w:lang w:eastAsia="en-US"/>
        </w:rPr>
        <w:t>משרד החקלאות ופיתוח הכפר</w:t>
      </w:r>
      <w:r w:rsidRPr="00C90C1C">
        <w:rPr>
          <w:rFonts w:cs="David"/>
          <w:sz w:val="24"/>
          <w:rtl/>
          <w:lang w:eastAsia="en-US"/>
        </w:rPr>
        <w:t>–</w:t>
      </w:r>
      <w:r w:rsidRPr="00C90C1C">
        <w:rPr>
          <w:rFonts w:cs="David" w:hint="cs"/>
          <w:sz w:val="24"/>
          <w:rtl/>
          <w:lang w:eastAsia="en-US"/>
        </w:rPr>
        <w:t xml:space="preserve"> </w:t>
      </w:r>
      <w:r w:rsidRPr="00C90C1C">
        <w:rPr>
          <w:rFonts w:cs="David" w:hint="cs"/>
          <w:rtl/>
        </w:rPr>
        <w:t xml:space="preserve">במסגרת </w:t>
      </w:r>
      <w:r w:rsidRPr="00C90C1C">
        <w:rPr>
          <w:rFonts w:cs="David" w:hint="cs"/>
          <w:b/>
          <w:bCs/>
          <w:rtl/>
        </w:rPr>
        <w:t xml:space="preserve">מכרז מס' </w:t>
      </w:r>
      <w:r w:rsidR="00F4218B" w:rsidRPr="00C90C1C">
        <w:rPr>
          <w:rFonts w:cs="David"/>
          <w:b/>
          <w:bCs/>
          <w:rtl/>
        </w:rPr>
        <w:fldChar w:fldCharType="begin"/>
      </w:r>
      <w:r w:rsidR="00F4218B" w:rsidRPr="00C90C1C">
        <w:rPr>
          <w:rFonts w:cs="David"/>
          <w:b/>
          <w:bCs/>
          <w:rtl/>
        </w:rPr>
        <w:instrText xml:space="preserve"> </w:instrText>
      </w:r>
      <w:r w:rsidR="00F4218B" w:rsidRPr="00C90C1C">
        <w:rPr>
          <w:rFonts w:cs="David" w:hint="cs"/>
          <w:b/>
          <w:bCs/>
        </w:rPr>
        <w:instrText>REF</w:instrText>
      </w:r>
      <w:r w:rsidR="00F4218B" w:rsidRPr="00C90C1C">
        <w:rPr>
          <w:rFonts w:cs="David" w:hint="cs"/>
          <w:b/>
          <w:bCs/>
          <w:rtl/>
        </w:rPr>
        <w:instrText xml:space="preserve"> מס_מכרז \</w:instrText>
      </w:r>
      <w:r w:rsidR="00F4218B" w:rsidRPr="00C90C1C">
        <w:rPr>
          <w:rFonts w:cs="David" w:hint="cs"/>
          <w:b/>
          <w:bCs/>
        </w:rPr>
        <w:instrText>h</w:instrText>
      </w:r>
      <w:r w:rsidR="00F4218B" w:rsidRPr="00C90C1C">
        <w:rPr>
          <w:rFonts w:cs="David"/>
          <w:b/>
          <w:bCs/>
          <w:rtl/>
        </w:rPr>
        <w:instrText xml:space="preserve">  \* </w:instrText>
      </w:r>
      <w:r w:rsidR="00F4218B" w:rsidRPr="00C90C1C">
        <w:rPr>
          <w:rFonts w:cs="David"/>
          <w:b/>
          <w:bCs/>
        </w:rPr>
        <w:instrText>MERGEFORMAT</w:instrText>
      </w:r>
      <w:r w:rsidR="00F4218B" w:rsidRPr="00C90C1C">
        <w:rPr>
          <w:rFonts w:cs="David"/>
          <w:b/>
          <w:bCs/>
          <w:rtl/>
        </w:rPr>
        <w:instrText xml:space="preserve"> </w:instrText>
      </w:r>
      <w:r w:rsidR="00F4218B" w:rsidRPr="00C90C1C">
        <w:rPr>
          <w:rFonts w:cs="David"/>
          <w:b/>
          <w:bCs/>
          <w:rtl/>
        </w:rPr>
      </w:r>
      <w:r w:rsidR="00F4218B" w:rsidRPr="00C90C1C">
        <w:rPr>
          <w:rFonts w:cs="David"/>
          <w:b/>
          <w:bCs/>
          <w:rtl/>
        </w:rPr>
        <w:fldChar w:fldCharType="separate"/>
      </w:r>
      <w:sdt>
        <w:sdtPr>
          <w:rPr>
            <w:rFonts w:cs="David"/>
            <w:b/>
            <w:bCs/>
            <w:rtl/>
          </w:rPr>
          <w:id w:val="713389295"/>
          <w:placeholder>
            <w:docPart w:val="316BA1B716EF4C018383464FB09037D2"/>
          </w:placeholder>
        </w:sdtPr>
        <w:sdtEndPr/>
        <w:sdtContent>
          <w:r w:rsidR="00C73A3D" w:rsidRPr="00C73A3D">
            <w:rPr>
              <w:rFonts w:cs="David" w:hint="cs"/>
              <w:b/>
              <w:bCs/>
              <w:rtl/>
            </w:rPr>
            <w:t>39/15</w:t>
          </w:r>
        </w:sdtContent>
      </w:sdt>
      <w:r w:rsidR="00F4218B" w:rsidRPr="00C90C1C">
        <w:rPr>
          <w:rFonts w:cs="David"/>
          <w:b/>
          <w:bCs/>
          <w:rtl/>
        </w:rPr>
        <w:fldChar w:fldCharType="end"/>
      </w:r>
      <w:r w:rsidR="00F4218B" w:rsidRPr="00C90C1C">
        <w:rPr>
          <w:rFonts w:cs="David" w:hint="cs"/>
          <w:b/>
          <w:bCs/>
          <w:rtl/>
        </w:rPr>
        <w:t xml:space="preserve"> </w:t>
      </w:r>
      <w:r w:rsidR="00F4218B" w:rsidRPr="00C90C1C">
        <w:rPr>
          <w:rFonts w:cs="David"/>
          <w:b/>
          <w:bCs/>
          <w:rtl/>
        </w:rPr>
        <w:fldChar w:fldCharType="begin"/>
      </w:r>
      <w:r w:rsidR="00F4218B" w:rsidRPr="00C90C1C">
        <w:rPr>
          <w:rFonts w:cs="David"/>
          <w:b/>
          <w:bCs/>
          <w:rtl/>
        </w:rPr>
        <w:instrText xml:space="preserve"> </w:instrText>
      </w:r>
      <w:r w:rsidR="00F4218B" w:rsidRPr="00C90C1C">
        <w:rPr>
          <w:rFonts w:cs="David" w:hint="cs"/>
          <w:b/>
          <w:bCs/>
        </w:rPr>
        <w:instrText>REF</w:instrText>
      </w:r>
      <w:r w:rsidR="00F4218B" w:rsidRPr="00C90C1C">
        <w:rPr>
          <w:rFonts w:cs="David" w:hint="cs"/>
          <w:b/>
          <w:bCs/>
          <w:rtl/>
        </w:rPr>
        <w:instrText xml:space="preserve"> שם_המכרז \</w:instrText>
      </w:r>
      <w:r w:rsidR="00F4218B" w:rsidRPr="00C90C1C">
        <w:rPr>
          <w:rFonts w:cs="David" w:hint="cs"/>
          <w:b/>
          <w:bCs/>
        </w:rPr>
        <w:instrText>h</w:instrText>
      </w:r>
      <w:r w:rsidR="00F4218B" w:rsidRPr="00C90C1C">
        <w:rPr>
          <w:rFonts w:cs="David"/>
          <w:b/>
          <w:bCs/>
          <w:rtl/>
        </w:rPr>
        <w:instrText xml:space="preserve">  \* </w:instrText>
      </w:r>
      <w:r w:rsidR="00F4218B" w:rsidRPr="00C90C1C">
        <w:rPr>
          <w:rFonts w:cs="David"/>
          <w:b/>
          <w:bCs/>
        </w:rPr>
        <w:instrText>MERGEFORMAT</w:instrText>
      </w:r>
      <w:r w:rsidR="00F4218B" w:rsidRPr="00C90C1C">
        <w:rPr>
          <w:rFonts w:cs="David"/>
          <w:b/>
          <w:bCs/>
          <w:rtl/>
        </w:rPr>
        <w:instrText xml:space="preserve"> </w:instrText>
      </w:r>
      <w:r w:rsidR="00F4218B" w:rsidRPr="00C90C1C">
        <w:rPr>
          <w:rFonts w:cs="David"/>
          <w:b/>
          <w:bCs/>
          <w:rtl/>
        </w:rPr>
      </w:r>
      <w:r w:rsidR="00F4218B" w:rsidRPr="00C90C1C">
        <w:rPr>
          <w:rFonts w:cs="David"/>
          <w:b/>
          <w:bCs/>
          <w:rtl/>
        </w:rPr>
        <w:fldChar w:fldCharType="separate"/>
      </w:r>
    </w:p>
    <w:sdt>
      <w:sdtPr>
        <w:rPr>
          <w:rFonts w:cs="David"/>
          <w:rtl/>
        </w:rPr>
        <w:id w:val="126296760"/>
        <w:placeholder>
          <w:docPart w:val="9276A3598ADF41548EC468E552D70240"/>
        </w:placeholder>
      </w:sdtPr>
      <w:sdtEndPr>
        <w:rPr>
          <w:rFonts w:cs="Times New Roman"/>
        </w:rPr>
      </w:sdtEndPr>
      <w:sdtContent>
        <w:p w:rsidR="00C73A3D" w:rsidRPr="00C73A3D" w:rsidRDefault="00C73A3D" w:rsidP="00C73A3D">
          <w:pPr>
            <w:pStyle w:val="HNormal"/>
            <w:rPr>
              <w:rFonts w:cs="David"/>
              <w:rtl/>
            </w:rPr>
          </w:pPr>
          <w:r w:rsidRPr="00C73A3D">
            <w:rPr>
              <w:rFonts w:cs="David" w:hint="cs"/>
              <w:rtl/>
            </w:rPr>
            <w:t xml:space="preserve">הקמת ארכיב ממוחשב של תכניות ניקוז, שימור קרקע ומאגרים </w:t>
          </w:r>
        </w:p>
        <w:p w:rsidR="00C73A3D" w:rsidRDefault="00C73A3D" w:rsidP="00CF36AE">
          <w:pPr>
            <w:pStyle w:val="HNormal"/>
            <w:spacing w:after="0"/>
            <w:rPr>
              <w:rtl/>
            </w:rPr>
          </w:pPr>
          <w:r w:rsidRPr="00C73A3D">
            <w:rPr>
              <w:rFonts w:hint="cs"/>
              <w:rtl/>
            </w:rPr>
            <w:t xml:space="preserve"> </w:t>
          </w:r>
        </w:p>
      </w:sdtContent>
    </w:sdt>
    <w:p w:rsidR="00C21B6F" w:rsidRPr="00C90C1C" w:rsidRDefault="00F4218B" w:rsidP="00CF36AE">
      <w:pPr>
        <w:pStyle w:val="HNormal"/>
        <w:spacing w:after="0"/>
        <w:rPr>
          <w:rFonts w:cs="David"/>
          <w:rtl/>
          <w:lang w:eastAsia="en-US"/>
        </w:rPr>
      </w:pPr>
      <w:r w:rsidRPr="00C90C1C">
        <w:rPr>
          <w:rFonts w:cs="David"/>
          <w:b/>
          <w:bCs/>
          <w:rtl/>
        </w:rPr>
        <w:fldChar w:fldCharType="end"/>
      </w:r>
      <w:r w:rsidRPr="00C90C1C">
        <w:rPr>
          <w:rFonts w:cs="David" w:hint="cs"/>
          <w:sz w:val="24"/>
          <w:rtl/>
          <w:lang w:eastAsia="en-US"/>
        </w:rPr>
        <w:t>.</w:t>
      </w:r>
    </w:p>
    <w:p w:rsidR="00C21B6F" w:rsidRPr="00C90C1C" w:rsidRDefault="00C21B6F" w:rsidP="00C21B6F">
      <w:pPr>
        <w:pStyle w:val="HNormal"/>
        <w:spacing w:after="0"/>
        <w:rPr>
          <w:rFonts w:cs="David"/>
          <w:rtl/>
          <w:lang w:eastAsia="en-US"/>
        </w:rPr>
      </w:pPr>
    </w:p>
    <w:p w:rsidR="00C21B6F" w:rsidRPr="00C90C1C" w:rsidRDefault="00C21B6F" w:rsidP="00C21B6F">
      <w:pPr>
        <w:pStyle w:val="HNormal"/>
        <w:spacing w:after="0"/>
        <w:rPr>
          <w:rFonts w:cs="David"/>
          <w:rtl/>
          <w:lang w:eastAsia="en-US"/>
        </w:rPr>
      </w:pPr>
      <w:r w:rsidRPr="00C90C1C">
        <w:rPr>
          <w:rFonts w:cs="David" w:hint="cs"/>
          <w:rtl/>
          <w:lang w:eastAsia="en-US"/>
        </w:rPr>
        <w:t>אני מצהיר/ה, כי הנני מוסמך/ת לתת תצהיר זה בשם המציע.</w:t>
      </w:r>
    </w:p>
    <w:p w:rsidR="00C21B6F" w:rsidRPr="00C90C1C" w:rsidRDefault="00C21B6F" w:rsidP="00C21B6F">
      <w:pPr>
        <w:pStyle w:val="HNormal"/>
        <w:spacing w:after="0"/>
        <w:rPr>
          <w:rFonts w:cs="David"/>
          <w:rtl/>
          <w:lang w:eastAsia="en-US"/>
        </w:rPr>
      </w:pPr>
    </w:p>
    <w:p w:rsidR="00C21B6F" w:rsidRPr="00C90C1C" w:rsidRDefault="00C21B6F" w:rsidP="00C21B6F">
      <w:pPr>
        <w:rPr>
          <w:b/>
          <w:bCs/>
          <w:u w:val="single"/>
          <w:rtl/>
        </w:rPr>
      </w:pPr>
    </w:p>
    <w:p w:rsidR="00F85972" w:rsidRPr="00C90C1C" w:rsidRDefault="00F85972" w:rsidP="00F85972">
      <w:pPr>
        <w:rPr>
          <w:b/>
          <w:bCs/>
          <w:u w:val="single"/>
          <w:rtl/>
        </w:rPr>
      </w:pPr>
      <w:r w:rsidRPr="00C90C1C">
        <w:rPr>
          <w:rFonts w:hint="eastAsia"/>
          <w:b/>
          <w:bCs/>
          <w:u w:val="single"/>
          <w:rtl/>
        </w:rPr>
        <w:t>הערות</w:t>
      </w:r>
      <w:r w:rsidRPr="00C90C1C">
        <w:rPr>
          <w:b/>
          <w:bCs/>
          <w:u w:val="single"/>
          <w:rtl/>
        </w:rPr>
        <w:t xml:space="preserve"> </w:t>
      </w:r>
      <w:r w:rsidRPr="00C90C1C">
        <w:rPr>
          <w:rFonts w:hint="eastAsia"/>
          <w:b/>
          <w:bCs/>
          <w:u w:val="single"/>
          <w:rtl/>
        </w:rPr>
        <w:t>כלליות</w:t>
      </w:r>
      <w:r w:rsidRPr="00C90C1C">
        <w:rPr>
          <w:b/>
          <w:bCs/>
          <w:u w:val="single"/>
          <w:rtl/>
        </w:rPr>
        <w:t>:</w:t>
      </w:r>
    </w:p>
    <w:p w:rsidR="00F85972" w:rsidRPr="00C90C1C" w:rsidRDefault="00F85972" w:rsidP="000F6F8C">
      <w:pPr>
        <w:pStyle w:val="afd"/>
        <w:numPr>
          <w:ilvl w:val="0"/>
          <w:numId w:val="23"/>
        </w:numPr>
        <w:bidi/>
        <w:rPr>
          <w:b/>
          <w:bCs/>
        </w:rPr>
      </w:pPr>
      <w:r w:rsidRPr="00C90C1C">
        <w:rPr>
          <w:rFonts w:hint="eastAsia"/>
          <w:b/>
          <w:bCs/>
          <w:rtl/>
        </w:rPr>
        <w:t>בסופו</w:t>
      </w:r>
      <w:r w:rsidRPr="00C90C1C">
        <w:rPr>
          <w:b/>
          <w:bCs/>
          <w:rtl/>
        </w:rPr>
        <w:t xml:space="preserve"> של נספח זה, יש לצרף קורות חיים מפורטים של </w:t>
      </w:r>
      <w:r w:rsidRPr="00C90C1C">
        <w:rPr>
          <w:rFonts w:hint="eastAsia"/>
          <w:b/>
          <w:bCs/>
          <w:u w:val="single"/>
          <w:rtl/>
        </w:rPr>
        <w:t>כל</w:t>
      </w:r>
      <w:r w:rsidRPr="00C90C1C">
        <w:rPr>
          <w:b/>
          <w:bCs/>
          <w:rtl/>
        </w:rPr>
        <w:t xml:space="preserve"> המועמדים, העתקים של תעודות אקדמיות שלהם ומסמכים נוספים לגביהם, ככל שהם רלבנטיים להערכת </w:t>
      </w:r>
      <w:proofErr w:type="spellStart"/>
      <w:r w:rsidRPr="00C90C1C">
        <w:rPr>
          <w:rFonts w:hint="eastAsia"/>
          <w:b/>
          <w:bCs/>
          <w:rtl/>
        </w:rPr>
        <w:t>נסיונם</w:t>
      </w:r>
      <w:proofErr w:type="spellEnd"/>
      <w:r w:rsidRPr="00C90C1C">
        <w:rPr>
          <w:b/>
          <w:bCs/>
          <w:rtl/>
        </w:rPr>
        <w:t xml:space="preserve">, </w:t>
      </w:r>
      <w:r w:rsidRPr="00C90C1C">
        <w:rPr>
          <w:rFonts w:hint="eastAsia"/>
          <w:b/>
          <w:bCs/>
          <w:rtl/>
        </w:rPr>
        <w:t>כישוריהם</w:t>
      </w:r>
      <w:r w:rsidRPr="00C90C1C">
        <w:rPr>
          <w:b/>
          <w:bCs/>
          <w:rtl/>
        </w:rPr>
        <w:t xml:space="preserve"> </w:t>
      </w:r>
      <w:r w:rsidRPr="00C90C1C">
        <w:rPr>
          <w:rFonts w:hint="eastAsia"/>
          <w:b/>
          <w:bCs/>
          <w:rtl/>
        </w:rPr>
        <w:t>ומיומנויותיהם</w:t>
      </w:r>
      <w:r w:rsidRPr="00C90C1C">
        <w:rPr>
          <w:b/>
          <w:bCs/>
          <w:rtl/>
        </w:rPr>
        <w:t>.</w:t>
      </w:r>
    </w:p>
    <w:p w:rsidR="00F365D0" w:rsidRPr="00C90C1C" w:rsidRDefault="00F365D0" w:rsidP="000F6F8C">
      <w:pPr>
        <w:pStyle w:val="afd"/>
        <w:numPr>
          <w:ilvl w:val="0"/>
          <w:numId w:val="23"/>
        </w:numPr>
        <w:bidi/>
        <w:rPr>
          <w:b/>
          <w:bCs/>
          <w:rtl/>
        </w:rPr>
      </w:pPr>
      <w:r w:rsidRPr="00C90C1C">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C90C1C">
        <w:rPr>
          <w:b/>
          <w:bCs/>
          <w:rtl/>
        </w:rPr>
        <w:t>האמור בקו"ח הינו לפירוש האמור בטבלאות המצורפות</w:t>
      </w:r>
      <w:r w:rsidRPr="00C90C1C">
        <w:rPr>
          <w:rFonts w:hint="cs"/>
          <w:b/>
          <w:bCs/>
          <w:rtl/>
        </w:rPr>
        <w:t xml:space="preserve"> בלבד. </w:t>
      </w:r>
    </w:p>
    <w:p w:rsidR="00F85972" w:rsidRPr="00C90C1C" w:rsidRDefault="00F85972" w:rsidP="000F6F8C">
      <w:pPr>
        <w:pStyle w:val="afd"/>
        <w:numPr>
          <w:ilvl w:val="0"/>
          <w:numId w:val="23"/>
        </w:numPr>
        <w:bidi/>
        <w:rPr>
          <w:b/>
          <w:bCs/>
          <w:rtl/>
        </w:rPr>
      </w:pPr>
      <w:r w:rsidRPr="00C90C1C">
        <w:rPr>
          <w:rFonts w:hint="eastAsia"/>
          <w:b/>
          <w:bCs/>
          <w:rtl/>
        </w:rPr>
        <w:t>בעת</w:t>
      </w:r>
      <w:r w:rsidRPr="00C90C1C">
        <w:rPr>
          <w:b/>
          <w:bCs/>
          <w:rtl/>
        </w:rPr>
        <w:t xml:space="preserve"> מילוי הטבלאות ביחס לצוות המוצע ניתן להוסיף שורות, ככל הנדרש, כל זמן שכל שורה כוללת את כל העמודות </w:t>
      </w:r>
      <w:r w:rsidRPr="00C90C1C">
        <w:rPr>
          <w:rFonts w:hint="eastAsia"/>
          <w:b/>
          <w:bCs/>
          <w:rtl/>
        </w:rPr>
        <w:t>הנדרשות</w:t>
      </w:r>
      <w:r w:rsidRPr="00C90C1C">
        <w:rPr>
          <w:b/>
          <w:bCs/>
          <w:rtl/>
        </w:rPr>
        <w:t>.</w:t>
      </w:r>
    </w:p>
    <w:p w:rsidR="00485BD9" w:rsidRPr="00C90C1C" w:rsidRDefault="00485BD9" w:rsidP="00485BD9">
      <w:pPr>
        <w:pStyle w:val="HNormal"/>
        <w:spacing w:after="0" w:line="360" w:lineRule="auto"/>
        <w:ind w:left="360"/>
        <w:rPr>
          <w:rFonts w:cs="David"/>
          <w:b/>
          <w:bCs/>
          <w:sz w:val="24"/>
          <w:u w:val="single"/>
        </w:rPr>
      </w:pPr>
    </w:p>
    <w:p w:rsidR="00D47745" w:rsidRPr="00C90C1C" w:rsidRDefault="00F3379C" w:rsidP="000F6F8C">
      <w:pPr>
        <w:pStyle w:val="HNormal"/>
        <w:numPr>
          <w:ilvl w:val="0"/>
          <w:numId w:val="22"/>
        </w:numPr>
        <w:spacing w:after="0" w:line="360" w:lineRule="auto"/>
        <w:rPr>
          <w:rFonts w:cs="David"/>
          <w:b/>
          <w:bCs/>
          <w:sz w:val="24"/>
          <w:u w:val="single"/>
        </w:rPr>
      </w:pPr>
      <w:r w:rsidRPr="00C90C1C">
        <w:rPr>
          <w:rFonts w:cs="David" w:hint="cs"/>
          <w:b/>
          <w:bCs/>
          <w:sz w:val="24"/>
          <w:rtl/>
        </w:rPr>
        <w:t>[להשלים]</w:t>
      </w:r>
      <w:r w:rsidRPr="00C90C1C">
        <w:rPr>
          <w:rFonts w:asciiTheme="majorBidi" w:hAnsiTheme="majorBidi" w:cs="David"/>
          <w:b/>
          <w:bCs/>
          <w:sz w:val="24"/>
          <w:rtl/>
        </w:rPr>
        <w:t xml:space="preserve"> </w:t>
      </w:r>
      <w:r w:rsidR="00D47745" w:rsidRPr="00C90C1C">
        <w:rPr>
          <w:rFonts w:cs="David" w:hint="cs"/>
          <w:b/>
          <w:bCs/>
          <w:sz w:val="24"/>
          <w:u w:val="single"/>
          <w:rtl/>
        </w:rPr>
        <w:t>המוצע</w:t>
      </w:r>
      <w:r w:rsidR="00F85972" w:rsidRPr="00C90C1C">
        <w:rPr>
          <w:rFonts w:cs="David" w:hint="cs"/>
          <w:b/>
          <w:bCs/>
          <w:sz w:val="24"/>
          <w:u w:val="single"/>
          <w:rtl/>
        </w:rPr>
        <w:t xml:space="preserve"> </w:t>
      </w:r>
    </w:p>
    <w:p w:rsidR="00D47745" w:rsidRPr="00C90C1C" w:rsidRDefault="00F3379C" w:rsidP="000F6F8C">
      <w:pPr>
        <w:pStyle w:val="afd"/>
        <w:numPr>
          <w:ilvl w:val="1"/>
          <w:numId w:val="22"/>
        </w:numPr>
        <w:bidi/>
        <w:ind w:left="935" w:hanging="575"/>
        <w:contextualSpacing w:val="0"/>
      </w:pPr>
      <w:r w:rsidRPr="00C90C1C">
        <w:rPr>
          <w:rFonts w:hint="cs"/>
          <w:b/>
          <w:bCs/>
          <w:rtl/>
        </w:rPr>
        <w:t>[להשלים]</w:t>
      </w:r>
      <w:r w:rsidRPr="00C90C1C">
        <w:rPr>
          <w:rFonts w:asciiTheme="majorBidi" w:hAnsiTheme="majorBidi"/>
          <w:b/>
          <w:bCs/>
          <w:rtl/>
        </w:rPr>
        <w:t xml:space="preserve"> </w:t>
      </w:r>
      <w:r w:rsidR="00D47745" w:rsidRPr="00C90C1C">
        <w:rPr>
          <w:rFonts w:hint="cs"/>
          <w:rtl/>
        </w:rPr>
        <w:t>המוצע עומ</w:t>
      </w:r>
      <w:r w:rsidR="00A9455E" w:rsidRPr="00C90C1C">
        <w:rPr>
          <w:rFonts w:hint="cs"/>
          <w:rtl/>
        </w:rPr>
        <w:t xml:space="preserve">ד בתנאי הסף </w:t>
      </w:r>
      <w:proofErr w:type="spellStart"/>
      <w:r w:rsidR="00A9455E" w:rsidRPr="00C90C1C">
        <w:rPr>
          <w:rFonts w:hint="cs"/>
          <w:rtl/>
        </w:rPr>
        <w:t>לנסיון</w:t>
      </w:r>
      <w:proofErr w:type="spellEnd"/>
      <w:r w:rsidR="00A9455E" w:rsidRPr="00C90C1C">
        <w:rPr>
          <w:rFonts w:hint="cs"/>
          <w:rtl/>
        </w:rPr>
        <w:t xml:space="preserve"> והשכלה כמפורט בסעיף</w:t>
      </w:r>
      <w:r w:rsidR="007869E8" w:rsidRPr="00C90C1C">
        <w:t xml:space="preserve"> XX </w:t>
      </w:r>
      <w:r w:rsidR="00D47745" w:rsidRPr="00C90C1C">
        <w:rPr>
          <w:rFonts w:hint="cs"/>
          <w:rtl/>
        </w:rPr>
        <w:t xml:space="preserve"> למכרז.</w:t>
      </w:r>
    </w:p>
    <w:p w:rsidR="00D47745" w:rsidRPr="00C90C1C" w:rsidRDefault="00D47745" w:rsidP="000F6F8C">
      <w:pPr>
        <w:pStyle w:val="afd"/>
        <w:numPr>
          <w:ilvl w:val="1"/>
          <w:numId w:val="22"/>
        </w:numPr>
        <w:bidi/>
        <w:ind w:left="935" w:hanging="575"/>
        <w:contextualSpacing w:val="0"/>
        <w:rPr>
          <w:rtl/>
        </w:rPr>
      </w:pPr>
      <w:r w:rsidRPr="00C90C1C">
        <w:rPr>
          <w:rFonts w:hint="cs"/>
          <w:rtl/>
        </w:rPr>
        <w:t xml:space="preserve">שם </w:t>
      </w:r>
      <w:r w:rsidR="00F3379C" w:rsidRPr="00C90C1C">
        <w:rPr>
          <w:rFonts w:hint="cs"/>
          <w:b/>
          <w:bCs/>
          <w:rtl/>
        </w:rPr>
        <w:t>[להשלים]</w:t>
      </w:r>
      <w:r w:rsidR="00F3379C" w:rsidRPr="00C90C1C">
        <w:rPr>
          <w:rFonts w:asciiTheme="majorBidi" w:hAnsiTheme="majorBidi"/>
          <w:b/>
          <w:bCs/>
          <w:rtl/>
        </w:rPr>
        <w:t xml:space="preserve"> </w:t>
      </w:r>
      <w:r w:rsidR="00A9455E" w:rsidRPr="00C90C1C">
        <w:rPr>
          <w:rFonts w:hint="cs"/>
          <w:rtl/>
        </w:rPr>
        <w:t>המוצע</w:t>
      </w:r>
      <w:r w:rsidRPr="00C90C1C">
        <w:rPr>
          <w:rFonts w:hint="cs"/>
          <w:rtl/>
        </w:rPr>
        <w:t>: _________________</w:t>
      </w:r>
    </w:p>
    <w:p w:rsidR="00D47745" w:rsidRPr="00C90C1C" w:rsidRDefault="00D47745" w:rsidP="000F6F8C">
      <w:pPr>
        <w:pStyle w:val="afd"/>
        <w:numPr>
          <w:ilvl w:val="1"/>
          <w:numId w:val="22"/>
        </w:numPr>
        <w:bidi/>
        <w:ind w:left="935" w:hanging="575"/>
        <w:contextualSpacing w:val="0"/>
      </w:pPr>
      <w:r w:rsidRPr="00C90C1C">
        <w:rPr>
          <w:rFonts w:hint="cs"/>
          <w:rtl/>
        </w:rPr>
        <w:t>טלפון:  _________________</w:t>
      </w:r>
    </w:p>
    <w:p w:rsidR="00D47745" w:rsidRPr="00C90C1C" w:rsidRDefault="00D47745" w:rsidP="000F6F8C">
      <w:pPr>
        <w:pStyle w:val="afd"/>
        <w:numPr>
          <w:ilvl w:val="1"/>
          <w:numId w:val="22"/>
        </w:numPr>
        <w:bidi/>
        <w:ind w:left="935" w:hanging="575"/>
        <w:contextualSpacing w:val="0"/>
      </w:pPr>
      <w:r w:rsidRPr="00C90C1C">
        <w:rPr>
          <w:rFonts w:hint="cs"/>
          <w:rtl/>
        </w:rPr>
        <w:t>טלפון נייד: _________________</w:t>
      </w:r>
    </w:p>
    <w:p w:rsidR="00D47745" w:rsidRPr="00C90C1C" w:rsidRDefault="00D47745" w:rsidP="000F6F8C">
      <w:pPr>
        <w:pStyle w:val="afd"/>
        <w:numPr>
          <w:ilvl w:val="1"/>
          <w:numId w:val="22"/>
        </w:numPr>
        <w:bidi/>
        <w:ind w:left="935" w:hanging="575"/>
        <w:contextualSpacing w:val="0"/>
      </w:pPr>
      <w:r w:rsidRPr="00C90C1C">
        <w:rPr>
          <w:rFonts w:hint="cs"/>
          <w:rtl/>
        </w:rPr>
        <w:t>דואר אלקטרוני: _________________</w:t>
      </w:r>
    </w:p>
    <w:p w:rsidR="00D47745" w:rsidRPr="00C90C1C" w:rsidRDefault="00D47745" w:rsidP="000F6F8C">
      <w:pPr>
        <w:pStyle w:val="afd"/>
        <w:numPr>
          <w:ilvl w:val="1"/>
          <w:numId w:val="22"/>
        </w:numPr>
        <w:bidi/>
        <w:ind w:left="935" w:hanging="575"/>
        <w:contextualSpacing w:val="0"/>
      </w:pPr>
      <w:r w:rsidRPr="00C90C1C">
        <w:rPr>
          <w:rFonts w:hint="cs"/>
          <w:u w:val="single"/>
          <w:rtl/>
        </w:rPr>
        <w:t xml:space="preserve">השכלה אקדמית </w:t>
      </w:r>
      <w:r w:rsidR="00C21B6F" w:rsidRPr="00C90C1C">
        <w:rPr>
          <w:rFonts w:hint="cs"/>
          <w:u w:val="single"/>
          <w:rtl/>
        </w:rPr>
        <w:t>(סעיף</w:t>
      </w:r>
      <w:r w:rsidR="007869E8" w:rsidRPr="00C90C1C">
        <w:rPr>
          <w:rFonts w:hint="cs"/>
          <w:u w:val="single"/>
          <w:rtl/>
        </w:rPr>
        <w:t xml:space="preserve"> </w:t>
      </w:r>
      <w:r w:rsidR="007869E8" w:rsidRPr="00C90C1C">
        <w:rPr>
          <w:rFonts w:hint="cs"/>
          <w:u w:val="single"/>
        </w:rPr>
        <w:t>XX</w:t>
      </w:r>
      <w:r w:rsidR="00C21B6F" w:rsidRPr="00C90C1C">
        <w:rPr>
          <w:rFonts w:hint="cs"/>
          <w:u w:val="single"/>
          <w:rtl/>
        </w:rPr>
        <w:t xml:space="preserve"> למכרז) </w:t>
      </w:r>
      <w:r w:rsidRPr="00C90C1C">
        <w:rPr>
          <w:rFonts w:hint="cs"/>
          <w:u w:val="single"/>
          <w:rtl/>
        </w:rPr>
        <w:t xml:space="preserve">(יש לסמן </w:t>
      </w:r>
      <w:r w:rsidRPr="00C90C1C">
        <w:rPr>
          <w:rFonts w:hint="cs"/>
          <w:u w:val="single"/>
        </w:rPr>
        <w:t>X</w:t>
      </w:r>
      <w:r w:rsidRPr="00C90C1C">
        <w:rPr>
          <w:rFonts w:hint="cs"/>
          <w:u w:val="single"/>
          <w:rtl/>
        </w:rPr>
        <w:t xml:space="preserve"> במקום המתאים ולהשלים פרטי השכלה רלוונטיים)</w:t>
      </w:r>
      <w:r w:rsidRPr="00C90C1C">
        <w:rPr>
          <w:rFonts w:hint="cs"/>
          <w:rtl/>
        </w:rPr>
        <w:t>:</w:t>
      </w:r>
    </w:p>
    <w:p w:rsidR="00D47745" w:rsidRPr="00C90C1C" w:rsidRDefault="00D47745" w:rsidP="000F6F8C">
      <w:pPr>
        <w:pStyle w:val="afd"/>
        <w:numPr>
          <w:ilvl w:val="0"/>
          <w:numId w:val="20"/>
        </w:numPr>
        <w:bidi/>
        <w:contextualSpacing w:val="0"/>
        <w:rPr>
          <w:b/>
          <w:bCs/>
        </w:rPr>
      </w:pPr>
      <w:r w:rsidRPr="00C90C1C">
        <w:rPr>
          <w:rFonts w:hint="cs"/>
          <w:b/>
          <w:bCs/>
          <w:rtl/>
        </w:rPr>
        <w:t>תואר אקדמי ראשון</w:t>
      </w:r>
    </w:p>
    <w:p w:rsidR="00D47745" w:rsidRPr="00C90C1C" w:rsidRDefault="00D47745" w:rsidP="00D47745">
      <w:pPr>
        <w:pStyle w:val="afd"/>
        <w:bidi/>
        <w:ind w:left="1295"/>
      </w:pPr>
      <w:r w:rsidRPr="00C90C1C">
        <w:rPr>
          <w:rFonts w:hint="cs"/>
          <w:rtl/>
        </w:rPr>
        <w:t>תחום הלימודים: __________________________________________</w:t>
      </w:r>
    </w:p>
    <w:p w:rsidR="00D47745" w:rsidRPr="00C90C1C" w:rsidRDefault="00D47745" w:rsidP="00D47745">
      <w:pPr>
        <w:pStyle w:val="afd"/>
        <w:bidi/>
        <w:ind w:left="1295"/>
        <w:rPr>
          <w:rtl/>
        </w:rPr>
      </w:pPr>
      <w:r w:rsidRPr="00C90C1C">
        <w:rPr>
          <w:rFonts w:hint="cs"/>
          <w:rtl/>
        </w:rPr>
        <w:t>שם המוסד האקדמי: _______________________________________</w:t>
      </w:r>
    </w:p>
    <w:p w:rsidR="00D47745" w:rsidRPr="00C90C1C" w:rsidRDefault="00D47745" w:rsidP="00D47745">
      <w:pPr>
        <w:pStyle w:val="afd"/>
        <w:bidi/>
        <w:ind w:left="1295"/>
        <w:rPr>
          <w:rtl/>
        </w:rPr>
      </w:pPr>
      <w:r w:rsidRPr="00C90C1C">
        <w:rPr>
          <w:rFonts w:hint="cs"/>
          <w:rtl/>
        </w:rPr>
        <w:t>מועד קבלת התואר: _______________________________________</w:t>
      </w:r>
    </w:p>
    <w:p w:rsidR="00D47745" w:rsidRPr="00C90C1C" w:rsidRDefault="00D47745" w:rsidP="000F6F8C">
      <w:pPr>
        <w:pStyle w:val="afd"/>
        <w:numPr>
          <w:ilvl w:val="0"/>
          <w:numId w:val="20"/>
        </w:numPr>
        <w:bidi/>
        <w:contextualSpacing w:val="0"/>
        <w:rPr>
          <w:b/>
          <w:bCs/>
        </w:rPr>
      </w:pPr>
      <w:r w:rsidRPr="00C90C1C">
        <w:rPr>
          <w:rFonts w:hint="cs"/>
          <w:b/>
          <w:bCs/>
          <w:rtl/>
        </w:rPr>
        <w:lastRenderedPageBreak/>
        <w:t xml:space="preserve">תואר אקדמי שני </w:t>
      </w:r>
    </w:p>
    <w:p w:rsidR="00D47745" w:rsidRPr="00C90C1C" w:rsidRDefault="00D47745" w:rsidP="00D47745">
      <w:pPr>
        <w:pStyle w:val="afd"/>
        <w:bidi/>
        <w:ind w:left="1295"/>
      </w:pPr>
      <w:r w:rsidRPr="00C90C1C">
        <w:rPr>
          <w:rFonts w:hint="cs"/>
          <w:rtl/>
        </w:rPr>
        <w:t>תחום הלימודים: __________________________________________</w:t>
      </w:r>
    </w:p>
    <w:p w:rsidR="00D47745" w:rsidRPr="00C90C1C" w:rsidRDefault="00D47745" w:rsidP="00D47745">
      <w:pPr>
        <w:pStyle w:val="afd"/>
        <w:bidi/>
        <w:ind w:left="1295"/>
        <w:rPr>
          <w:rtl/>
        </w:rPr>
      </w:pPr>
      <w:r w:rsidRPr="00C90C1C">
        <w:rPr>
          <w:rFonts w:hint="cs"/>
          <w:rtl/>
        </w:rPr>
        <w:t>שם המוסד האקדמי: _______________________________________</w:t>
      </w:r>
    </w:p>
    <w:p w:rsidR="00D47745" w:rsidRPr="00C90C1C" w:rsidRDefault="00D47745" w:rsidP="00D47745">
      <w:pPr>
        <w:pStyle w:val="afd"/>
        <w:bidi/>
        <w:ind w:left="1295"/>
        <w:rPr>
          <w:rtl/>
        </w:rPr>
      </w:pPr>
      <w:r w:rsidRPr="00C90C1C">
        <w:rPr>
          <w:rFonts w:hint="cs"/>
          <w:rtl/>
        </w:rPr>
        <w:t>מועד קבלת התואר: _______________________________________</w:t>
      </w:r>
    </w:p>
    <w:p w:rsidR="00D47745" w:rsidRPr="00C90C1C" w:rsidRDefault="00D47745" w:rsidP="000F6F8C">
      <w:pPr>
        <w:pStyle w:val="afd"/>
        <w:numPr>
          <w:ilvl w:val="0"/>
          <w:numId w:val="20"/>
        </w:numPr>
        <w:bidi/>
        <w:contextualSpacing w:val="0"/>
        <w:rPr>
          <w:b/>
          <w:bCs/>
        </w:rPr>
      </w:pPr>
      <w:r w:rsidRPr="00C90C1C">
        <w:rPr>
          <w:rFonts w:hint="cs"/>
          <w:b/>
          <w:bCs/>
          <w:rtl/>
        </w:rPr>
        <w:t>תואר אקדמי שלישי</w:t>
      </w:r>
    </w:p>
    <w:p w:rsidR="00D47745" w:rsidRPr="00C90C1C" w:rsidRDefault="00D47745" w:rsidP="00D47745">
      <w:pPr>
        <w:pStyle w:val="afd"/>
        <w:bidi/>
        <w:ind w:left="1295"/>
      </w:pPr>
      <w:r w:rsidRPr="00C90C1C">
        <w:rPr>
          <w:rFonts w:hint="cs"/>
          <w:rtl/>
        </w:rPr>
        <w:t>תחום הלימודים: __________________________________________</w:t>
      </w:r>
    </w:p>
    <w:p w:rsidR="00D47745" w:rsidRPr="00C90C1C" w:rsidRDefault="00D47745" w:rsidP="00D47745">
      <w:pPr>
        <w:pStyle w:val="afd"/>
        <w:bidi/>
        <w:ind w:left="1295"/>
        <w:rPr>
          <w:rtl/>
        </w:rPr>
      </w:pPr>
      <w:r w:rsidRPr="00C90C1C">
        <w:rPr>
          <w:rFonts w:hint="cs"/>
          <w:rtl/>
        </w:rPr>
        <w:t>שם המוסד האקדמי: _______________________________________</w:t>
      </w:r>
    </w:p>
    <w:p w:rsidR="00C21B6F" w:rsidRPr="00C90C1C" w:rsidRDefault="00C21B6F" w:rsidP="00C21B6F">
      <w:pPr>
        <w:pStyle w:val="afd"/>
        <w:bidi/>
        <w:ind w:left="1295"/>
        <w:rPr>
          <w:rtl/>
        </w:rPr>
      </w:pPr>
      <w:r w:rsidRPr="00C90C1C">
        <w:rPr>
          <w:rFonts w:hint="cs"/>
          <w:rtl/>
        </w:rPr>
        <w:t>מועד קבלת התואר: _______________________________________</w:t>
      </w:r>
    </w:p>
    <w:p w:rsidR="00D47745" w:rsidRPr="00C90C1C" w:rsidRDefault="001F569E" w:rsidP="001F569E">
      <w:pPr>
        <w:pStyle w:val="afd"/>
        <w:bidi/>
        <w:ind w:left="935"/>
        <w:rPr>
          <w:b/>
          <w:bCs/>
          <w:rtl/>
        </w:rPr>
      </w:pPr>
      <w:r w:rsidRPr="00C90C1C">
        <w:rPr>
          <w:rFonts w:hint="cs"/>
          <w:b/>
          <w:bCs/>
          <w:rtl/>
        </w:rPr>
        <w:t>יש לצרף קורות חיים מפורטים</w:t>
      </w:r>
      <w:r w:rsidR="00D47745" w:rsidRPr="00C90C1C">
        <w:rPr>
          <w:rFonts w:hint="cs"/>
          <w:b/>
          <w:bCs/>
          <w:rtl/>
        </w:rPr>
        <w:t xml:space="preserve"> </w:t>
      </w:r>
      <w:r w:rsidRPr="00C90C1C">
        <w:rPr>
          <w:rFonts w:hint="cs"/>
          <w:b/>
          <w:bCs/>
          <w:rtl/>
        </w:rPr>
        <w:t>ו</w:t>
      </w:r>
      <w:r w:rsidR="00D47745" w:rsidRPr="00C90C1C">
        <w:rPr>
          <w:rFonts w:hint="cs"/>
          <w:b/>
          <w:bCs/>
          <w:rtl/>
        </w:rPr>
        <w:t>תעודות המעידות על השכלה אקדמית.</w:t>
      </w:r>
    </w:p>
    <w:p w:rsidR="00C21B6F" w:rsidRPr="00C90C1C" w:rsidRDefault="00C21B6F" w:rsidP="000F6F8C">
      <w:pPr>
        <w:pStyle w:val="afd"/>
        <w:numPr>
          <w:ilvl w:val="1"/>
          <w:numId w:val="22"/>
        </w:numPr>
        <w:bidi/>
        <w:ind w:left="935" w:hanging="575"/>
        <w:contextualSpacing w:val="0"/>
        <w:rPr>
          <w:u w:val="single"/>
        </w:rPr>
      </w:pPr>
      <w:r w:rsidRPr="00C90C1C">
        <w:rPr>
          <w:rFonts w:hint="cs"/>
          <w:u w:val="single"/>
          <w:rtl/>
        </w:rPr>
        <w:t xml:space="preserve">רישום בפנקס המקצועי </w:t>
      </w:r>
      <w:r w:rsidR="00395E8E" w:rsidRPr="00C90C1C">
        <w:rPr>
          <w:rFonts w:hint="cs"/>
          <w:u w:val="single"/>
          <w:rtl/>
        </w:rPr>
        <w:t xml:space="preserve">(סעיף למכרז) </w:t>
      </w:r>
      <w:r w:rsidRPr="00C90C1C">
        <w:rPr>
          <w:rFonts w:hint="cs"/>
          <w:u w:val="single"/>
          <w:rtl/>
        </w:rPr>
        <w:t xml:space="preserve">(יש לסמן </w:t>
      </w:r>
      <w:r w:rsidRPr="00C90C1C">
        <w:rPr>
          <w:rFonts w:hint="cs"/>
          <w:u w:val="single"/>
        </w:rPr>
        <w:t>X</w:t>
      </w:r>
      <w:r w:rsidRPr="00C90C1C">
        <w:rPr>
          <w:rFonts w:hint="cs"/>
          <w:u w:val="single"/>
          <w:rtl/>
        </w:rPr>
        <w:t xml:space="preserve"> במקום המתאים ולהשלים פרטים רלוונטיים)</w:t>
      </w:r>
      <w:r w:rsidRPr="00C90C1C">
        <w:rPr>
          <w:rFonts w:hint="cs"/>
          <w:rtl/>
        </w:rPr>
        <w:t>:</w:t>
      </w:r>
    </w:p>
    <w:p w:rsidR="00C21B6F" w:rsidRPr="00C90C1C" w:rsidRDefault="00C21B6F" w:rsidP="000F6F8C">
      <w:pPr>
        <w:pStyle w:val="afd"/>
        <w:numPr>
          <w:ilvl w:val="0"/>
          <w:numId w:val="21"/>
        </w:numPr>
        <w:bidi/>
        <w:contextualSpacing w:val="0"/>
        <w:rPr>
          <w:b/>
          <w:bCs/>
        </w:rPr>
      </w:pPr>
      <w:r w:rsidRPr="00C90C1C">
        <w:rPr>
          <w:rFonts w:hint="cs"/>
          <w:b/>
          <w:bCs/>
          <w:rtl/>
        </w:rPr>
        <w:t>רישום בפנקס העובדים הסוציאליים / הפסיכולוגיים</w:t>
      </w:r>
    </w:p>
    <w:p w:rsidR="00C21B6F" w:rsidRPr="00C90C1C" w:rsidRDefault="00C21B6F" w:rsidP="00C21B6F">
      <w:pPr>
        <w:pStyle w:val="afd"/>
        <w:bidi/>
        <w:ind w:left="1295"/>
        <w:contextualSpacing w:val="0"/>
        <w:rPr>
          <w:rtl/>
        </w:rPr>
      </w:pPr>
      <w:r w:rsidRPr="00C90C1C">
        <w:rPr>
          <w:rFonts w:hint="cs"/>
          <w:rtl/>
        </w:rPr>
        <w:t>מועד רישום בפנקס: _______________________________________</w:t>
      </w:r>
    </w:p>
    <w:p w:rsidR="001F569E" w:rsidRPr="00C90C1C" w:rsidRDefault="001F569E" w:rsidP="001F569E">
      <w:pPr>
        <w:pStyle w:val="afd"/>
        <w:bidi/>
        <w:ind w:left="935"/>
        <w:contextualSpacing w:val="0"/>
        <w:rPr>
          <w:b/>
          <w:bCs/>
        </w:rPr>
      </w:pPr>
      <w:r w:rsidRPr="00C90C1C">
        <w:rPr>
          <w:rFonts w:hint="cs"/>
          <w:b/>
          <w:bCs/>
          <w:rtl/>
        </w:rPr>
        <w:t>יש לצרף אישור על רישום בפנקס המקצועי.</w:t>
      </w:r>
    </w:p>
    <w:p w:rsidR="00D47745" w:rsidRPr="00C90C1C" w:rsidRDefault="00D47745" w:rsidP="000F6F8C">
      <w:pPr>
        <w:pStyle w:val="afd"/>
        <w:numPr>
          <w:ilvl w:val="1"/>
          <w:numId w:val="22"/>
        </w:numPr>
        <w:bidi/>
        <w:ind w:left="935" w:hanging="575"/>
        <w:contextualSpacing w:val="0"/>
        <w:rPr>
          <w:u w:val="single"/>
        </w:rPr>
      </w:pPr>
      <w:r w:rsidRPr="00C90C1C">
        <w:rPr>
          <w:rFonts w:hint="cs"/>
          <w:u w:val="single"/>
          <w:rtl/>
        </w:rPr>
        <w:t xml:space="preserve">הכשרות ותעודות </w:t>
      </w:r>
      <w:r w:rsidR="00395E8E" w:rsidRPr="00C90C1C">
        <w:rPr>
          <w:rFonts w:hint="cs"/>
          <w:u w:val="single"/>
          <w:rtl/>
        </w:rPr>
        <w:t xml:space="preserve">(סעיף למכרז) </w:t>
      </w:r>
      <w:r w:rsidRPr="00C90C1C">
        <w:rPr>
          <w:rFonts w:hint="cs"/>
          <w:u w:val="single"/>
          <w:rtl/>
        </w:rPr>
        <w:t xml:space="preserve">(יש לסמן </w:t>
      </w:r>
      <w:r w:rsidRPr="00C90C1C">
        <w:rPr>
          <w:rFonts w:hint="cs"/>
          <w:u w:val="single"/>
        </w:rPr>
        <w:t>X</w:t>
      </w:r>
      <w:r w:rsidRPr="00C90C1C">
        <w:rPr>
          <w:rFonts w:hint="cs"/>
          <w:u w:val="single"/>
          <w:rtl/>
        </w:rPr>
        <w:t xml:space="preserve"> במקום המתאים ולהשלים פרטי קורס/הכשרה רלוונטיים)</w:t>
      </w:r>
      <w:r w:rsidRPr="00C90C1C">
        <w:rPr>
          <w:rFonts w:hint="cs"/>
          <w:rtl/>
        </w:rPr>
        <w:t>:</w:t>
      </w:r>
    </w:p>
    <w:p w:rsidR="00D47745" w:rsidRPr="00C90C1C" w:rsidRDefault="00D47745" w:rsidP="000F6F8C">
      <w:pPr>
        <w:pStyle w:val="afd"/>
        <w:numPr>
          <w:ilvl w:val="0"/>
          <w:numId w:val="21"/>
        </w:numPr>
        <w:bidi/>
        <w:contextualSpacing w:val="0"/>
        <w:rPr>
          <w:b/>
          <w:bCs/>
        </w:rPr>
      </w:pPr>
      <w:r w:rsidRPr="00C90C1C">
        <w:rPr>
          <w:rFonts w:hint="cs"/>
          <w:b/>
          <w:bCs/>
          <w:rtl/>
        </w:rPr>
        <w:t>[להשלים]</w:t>
      </w:r>
    </w:p>
    <w:p w:rsidR="00D47745" w:rsidRPr="00C90C1C" w:rsidRDefault="00D47745" w:rsidP="00D47745">
      <w:pPr>
        <w:pStyle w:val="afd"/>
        <w:bidi/>
        <w:ind w:left="1295"/>
        <w:rPr>
          <w:rtl/>
        </w:rPr>
      </w:pPr>
      <w:r w:rsidRPr="00C90C1C">
        <w:rPr>
          <w:rFonts w:hint="cs"/>
          <w:rtl/>
        </w:rPr>
        <w:t>שם המוסד בו בוצע הקורס: _______________________________________</w:t>
      </w:r>
    </w:p>
    <w:p w:rsidR="00C21B6F" w:rsidRPr="00C90C1C" w:rsidRDefault="00C21B6F" w:rsidP="00C21B6F">
      <w:pPr>
        <w:pStyle w:val="afd"/>
        <w:bidi/>
        <w:ind w:left="1295"/>
        <w:rPr>
          <w:rtl/>
        </w:rPr>
      </w:pPr>
      <w:r w:rsidRPr="00C90C1C">
        <w:rPr>
          <w:rFonts w:hint="cs"/>
          <w:rtl/>
        </w:rPr>
        <w:t>המועד בו בוצע הקורס: _______________________________________</w:t>
      </w:r>
    </w:p>
    <w:p w:rsidR="00D47745" w:rsidRPr="00C90C1C" w:rsidRDefault="00D47745" w:rsidP="000F6F8C">
      <w:pPr>
        <w:pStyle w:val="afd"/>
        <w:numPr>
          <w:ilvl w:val="0"/>
          <w:numId w:val="21"/>
        </w:numPr>
        <w:bidi/>
        <w:contextualSpacing w:val="0"/>
        <w:rPr>
          <w:b/>
          <w:bCs/>
        </w:rPr>
      </w:pPr>
      <w:r w:rsidRPr="00C90C1C">
        <w:rPr>
          <w:rFonts w:hint="cs"/>
          <w:b/>
          <w:bCs/>
          <w:rtl/>
        </w:rPr>
        <w:t>[להשלים]</w:t>
      </w:r>
    </w:p>
    <w:p w:rsidR="00D47745" w:rsidRPr="00C90C1C" w:rsidRDefault="00D47745" w:rsidP="00D47745">
      <w:pPr>
        <w:pStyle w:val="afd"/>
        <w:bidi/>
        <w:ind w:left="1295"/>
        <w:rPr>
          <w:rtl/>
        </w:rPr>
      </w:pPr>
      <w:r w:rsidRPr="00C90C1C">
        <w:rPr>
          <w:rFonts w:hint="cs"/>
          <w:rtl/>
        </w:rPr>
        <w:t>שם המוסד בו בוצע הקורס: _______________________________________</w:t>
      </w:r>
    </w:p>
    <w:p w:rsidR="00C21B6F" w:rsidRPr="00C90C1C" w:rsidRDefault="00C21B6F" w:rsidP="00C21B6F">
      <w:pPr>
        <w:pStyle w:val="afd"/>
        <w:bidi/>
        <w:ind w:left="1295"/>
        <w:rPr>
          <w:rtl/>
        </w:rPr>
      </w:pPr>
      <w:r w:rsidRPr="00C90C1C">
        <w:rPr>
          <w:rFonts w:hint="cs"/>
          <w:rtl/>
        </w:rPr>
        <w:t>המועד בו בוצע הקורס: _______________________________________</w:t>
      </w:r>
    </w:p>
    <w:p w:rsidR="00D47745" w:rsidRPr="00C90C1C" w:rsidRDefault="00D47745" w:rsidP="000F6F8C">
      <w:pPr>
        <w:pStyle w:val="afd"/>
        <w:numPr>
          <w:ilvl w:val="0"/>
          <w:numId w:val="21"/>
        </w:numPr>
        <w:bidi/>
        <w:contextualSpacing w:val="0"/>
        <w:rPr>
          <w:b/>
          <w:bCs/>
        </w:rPr>
      </w:pPr>
      <w:r w:rsidRPr="00C90C1C">
        <w:rPr>
          <w:rFonts w:hint="cs"/>
          <w:b/>
          <w:bCs/>
          <w:rtl/>
        </w:rPr>
        <w:t>[להשלים]</w:t>
      </w:r>
    </w:p>
    <w:p w:rsidR="00D47745" w:rsidRPr="00C90C1C" w:rsidRDefault="00D47745" w:rsidP="00D47745">
      <w:pPr>
        <w:pStyle w:val="afd"/>
        <w:bidi/>
        <w:ind w:left="1295"/>
        <w:rPr>
          <w:rtl/>
        </w:rPr>
      </w:pPr>
      <w:r w:rsidRPr="00C90C1C">
        <w:rPr>
          <w:rFonts w:hint="cs"/>
          <w:rtl/>
        </w:rPr>
        <w:t>שם המוסד בו בוצע הקורס: _______________________________________</w:t>
      </w:r>
    </w:p>
    <w:p w:rsidR="00C21B6F" w:rsidRPr="00C90C1C" w:rsidRDefault="00C21B6F" w:rsidP="00C21B6F">
      <w:pPr>
        <w:pStyle w:val="afd"/>
        <w:bidi/>
        <w:ind w:left="1295"/>
        <w:rPr>
          <w:rtl/>
        </w:rPr>
      </w:pPr>
      <w:r w:rsidRPr="00C90C1C">
        <w:rPr>
          <w:rFonts w:hint="cs"/>
          <w:rtl/>
        </w:rPr>
        <w:t>המועד בו בוצע הקורס: _______________________________________</w:t>
      </w:r>
    </w:p>
    <w:p w:rsidR="00D47745" w:rsidRPr="00C90C1C" w:rsidRDefault="00D47745" w:rsidP="00D47745">
      <w:pPr>
        <w:pStyle w:val="afd"/>
        <w:bidi/>
        <w:ind w:left="849"/>
        <w:rPr>
          <w:b/>
          <w:bCs/>
          <w:rtl/>
        </w:rPr>
      </w:pPr>
      <w:r w:rsidRPr="00C90C1C">
        <w:rPr>
          <w:rFonts w:hint="cs"/>
          <w:b/>
          <w:bCs/>
          <w:rtl/>
        </w:rPr>
        <w:t>יש לצרף אישורים מתאימים המעידים על השלמת קורסים והכשרות רלוונטיים.</w:t>
      </w:r>
    </w:p>
    <w:p w:rsidR="00D47745" w:rsidRPr="00C90C1C" w:rsidRDefault="00D47745" w:rsidP="000F6F8C">
      <w:pPr>
        <w:pStyle w:val="HNormal"/>
        <w:numPr>
          <w:ilvl w:val="1"/>
          <w:numId w:val="22"/>
        </w:numPr>
        <w:tabs>
          <w:tab w:val="left" w:pos="849"/>
        </w:tabs>
        <w:spacing w:after="0" w:line="360" w:lineRule="auto"/>
        <w:ind w:left="849" w:hanging="489"/>
        <w:rPr>
          <w:rFonts w:asciiTheme="majorBidi" w:hAnsiTheme="majorBidi" w:cs="David"/>
          <w:b/>
          <w:bCs/>
          <w:sz w:val="24"/>
          <w:rtl/>
        </w:rPr>
      </w:pPr>
      <w:r w:rsidRPr="00C90C1C">
        <w:rPr>
          <w:rFonts w:cs="David" w:hint="cs"/>
          <w:b/>
          <w:bCs/>
          <w:sz w:val="24"/>
          <w:rtl/>
        </w:rPr>
        <w:t xml:space="preserve">על המציע למלא בטבלה שלהלן את ניסיונו של </w:t>
      </w:r>
      <w:r w:rsidR="00F3379C" w:rsidRPr="00C90C1C">
        <w:rPr>
          <w:rFonts w:cs="David" w:hint="cs"/>
          <w:b/>
          <w:bCs/>
          <w:sz w:val="24"/>
          <w:rtl/>
        </w:rPr>
        <w:t>[להשלים]</w:t>
      </w:r>
      <w:r w:rsidR="00F3379C" w:rsidRPr="00C90C1C">
        <w:rPr>
          <w:rFonts w:asciiTheme="majorBidi" w:hAnsiTheme="majorBidi" w:cs="David"/>
          <w:b/>
          <w:bCs/>
          <w:sz w:val="24"/>
          <w:rtl/>
        </w:rPr>
        <w:t xml:space="preserve"> </w:t>
      </w:r>
      <w:r w:rsidRPr="00C90C1C">
        <w:rPr>
          <w:rFonts w:cs="David" w:hint="cs"/>
          <w:b/>
          <w:bCs/>
          <w:sz w:val="24"/>
          <w:rtl/>
        </w:rPr>
        <w:t>המוצע ב</w:t>
      </w:r>
      <w:r w:rsidR="00F3379C" w:rsidRPr="00C90C1C">
        <w:rPr>
          <w:rFonts w:cs="David" w:hint="cs"/>
          <w:b/>
          <w:bCs/>
          <w:sz w:val="24"/>
          <w:rtl/>
        </w:rPr>
        <w:t>[להשלים]</w:t>
      </w:r>
      <w:r w:rsidR="00C21B6F" w:rsidRPr="00C90C1C">
        <w:rPr>
          <w:rFonts w:asciiTheme="majorBidi" w:hAnsiTheme="majorBidi" w:cs="David"/>
          <w:b/>
          <w:bCs/>
          <w:sz w:val="24"/>
          <w:rtl/>
        </w:rPr>
        <w:t xml:space="preserve"> (סעיף </w:t>
      </w:r>
      <w:r w:rsidR="007869E8" w:rsidRPr="00C90C1C">
        <w:rPr>
          <w:rFonts w:asciiTheme="majorBidi" w:hAnsiTheme="majorBidi" w:cs="David"/>
          <w:b/>
          <w:bCs/>
          <w:sz w:val="24"/>
        </w:rPr>
        <w:t>XX</w:t>
      </w:r>
      <w:r w:rsidR="00C21B6F" w:rsidRPr="00C90C1C">
        <w:rPr>
          <w:rFonts w:asciiTheme="majorBidi" w:hAnsiTheme="majorBidi" w:cs="David"/>
          <w:b/>
          <w:bCs/>
          <w:sz w:val="24"/>
          <w:rtl/>
        </w:rPr>
        <w:t xml:space="preserve"> למכרז</w:t>
      </w:r>
      <w:r w:rsidR="00C43B98" w:rsidRPr="00C90C1C">
        <w:rPr>
          <w:rFonts w:asciiTheme="majorBidi" w:hAnsiTheme="majorBidi" w:cs="David" w:hint="cs"/>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393CCE" w:rsidRPr="00C90C1C" w:rsidTr="00F82CBA">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rsidR="00D47745" w:rsidRPr="00C90C1C" w:rsidRDefault="00D47745" w:rsidP="00F82CBA">
            <w:pPr>
              <w:spacing w:line="240" w:lineRule="auto"/>
              <w:jc w:val="center"/>
              <w:rPr>
                <w:b/>
                <w:bCs/>
                <w:szCs w:val="20"/>
                <w:rtl/>
              </w:rPr>
            </w:pPr>
            <w:r w:rsidRPr="00C90C1C">
              <w:rPr>
                <w:b/>
                <w:bCs/>
                <w:szCs w:val="20"/>
                <w:rtl/>
              </w:rPr>
              <w:t xml:space="preserve">שם </w:t>
            </w:r>
            <w:r w:rsidRPr="00C90C1C">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rsidR="00D47745" w:rsidRPr="00C90C1C" w:rsidRDefault="00D47745" w:rsidP="00485BD9">
            <w:pPr>
              <w:spacing w:line="240" w:lineRule="auto"/>
              <w:jc w:val="center"/>
              <w:rPr>
                <w:b/>
                <w:bCs/>
                <w:szCs w:val="20"/>
                <w:rtl/>
              </w:rPr>
            </w:pPr>
            <w:r w:rsidRPr="00C90C1C">
              <w:rPr>
                <w:rFonts w:hint="cs"/>
                <w:b/>
                <w:bCs/>
                <w:szCs w:val="20"/>
                <w:rtl/>
              </w:rPr>
              <w:t xml:space="preserve">פרטים בדבר השירותים או מהות השירות שניתן על-ידי </w:t>
            </w:r>
            <w:r w:rsidR="00F3379C" w:rsidRPr="00C90C1C">
              <w:rPr>
                <w:rFonts w:hint="cs"/>
                <w:b/>
                <w:bCs/>
                <w:szCs w:val="20"/>
                <w:rtl/>
              </w:rPr>
              <w:t>[להשלים]</w:t>
            </w:r>
            <w:r w:rsidR="00F3379C" w:rsidRPr="00C90C1C">
              <w:rPr>
                <w:rFonts w:asciiTheme="majorBidi" w:hAnsiTheme="majorBidi"/>
                <w:b/>
                <w:bCs/>
                <w:rtl/>
              </w:rPr>
              <w:t xml:space="preserve"> </w:t>
            </w:r>
            <w:r w:rsidR="00485BD9" w:rsidRPr="00C90C1C">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D47745" w:rsidRPr="00C90C1C" w:rsidRDefault="00D47745" w:rsidP="00F82CBA">
            <w:pPr>
              <w:spacing w:line="240" w:lineRule="auto"/>
              <w:jc w:val="center"/>
              <w:rPr>
                <w:b/>
                <w:bCs/>
                <w:szCs w:val="20"/>
                <w:rtl/>
              </w:rPr>
            </w:pPr>
            <w:r w:rsidRPr="00C90C1C">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D47745" w:rsidRPr="00C90C1C" w:rsidRDefault="00D47745" w:rsidP="00F82CBA">
            <w:pPr>
              <w:spacing w:line="240" w:lineRule="auto"/>
              <w:jc w:val="center"/>
              <w:rPr>
                <w:b/>
                <w:bCs/>
                <w:szCs w:val="20"/>
                <w:rtl/>
              </w:rPr>
            </w:pPr>
            <w:r w:rsidRPr="00C90C1C">
              <w:rPr>
                <w:rFonts w:hint="cs"/>
                <w:b/>
                <w:bCs/>
                <w:szCs w:val="20"/>
                <w:rtl/>
              </w:rPr>
              <w:t>שם איש קשר ופרטי התקשרות</w:t>
            </w:r>
          </w:p>
        </w:tc>
      </w:tr>
      <w:tr w:rsidR="00393CCE" w:rsidRPr="00C90C1C" w:rsidTr="00F82CBA">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rsidR="00D47745" w:rsidRPr="00C90C1C" w:rsidRDefault="00D47745" w:rsidP="00F82CBA">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rsidR="00D47745" w:rsidRPr="00C90C1C" w:rsidRDefault="00D47745" w:rsidP="00F82CBA">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rsidR="00D47745" w:rsidRPr="00C90C1C" w:rsidRDefault="00D47745" w:rsidP="00F82CBA">
            <w:pPr>
              <w:spacing w:line="240" w:lineRule="auto"/>
              <w:jc w:val="center"/>
              <w:rPr>
                <w:b/>
                <w:bCs/>
                <w:szCs w:val="20"/>
                <w:rtl/>
              </w:rPr>
            </w:pPr>
            <w:r w:rsidRPr="00C90C1C">
              <w:rPr>
                <w:rFonts w:hint="cs"/>
                <w:b/>
                <w:bCs/>
                <w:szCs w:val="20"/>
                <w:rtl/>
              </w:rPr>
              <w:t>מחודש ו</w:t>
            </w:r>
            <w:r w:rsidRPr="00C90C1C">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rsidR="00D47745" w:rsidRPr="00C90C1C" w:rsidRDefault="00D47745" w:rsidP="00F82CBA">
            <w:pPr>
              <w:spacing w:line="240" w:lineRule="auto"/>
              <w:jc w:val="center"/>
              <w:rPr>
                <w:b/>
                <w:bCs/>
                <w:szCs w:val="20"/>
                <w:rtl/>
              </w:rPr>
            </w:pPr>
            <w:r w:rsidRPr="00C90C1C">
              <w:rPr>
                <w:b/>
                <w:bCs/>
                <w:szCs w:val="20"/>
                <w:rtl/>
              </w:rPr>
              <w:t xml:space="preserve">עד </w:t>
            </w:r>
            <w:r w:rsidRPr="00C90C1C">
              <w:rPr>
                <w:rFonts w:hint="cs"/>
                <w:b/>
                <w:bCs/>
                <w:szCs w:val="20"/>
                <w:rtl/>
              </w:rPr>
              <w:t>חודש ו</w:t>
            </w:r>
            <w:r w:rsidRPr="00C90C1C">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D47745" w:rsidRPr="00C90C1C" w:rsidRDefault="00D47745" w:rsidP="00F82CBA">
            <w:pPr>
              <w:spacing w:line="240" w:lineRule="auto"/>
              <w:jc w:val="center"/>
              <w:rPr>
                <w:b/>
                <w:bCs/>
                <w:szCs w:val="20"/>
                <w:rtl/>
              </w:rPr>
            </w:pPr>
          </w:p>
        </w:tc>
      </w:tr>
      <w:tr w:rsidR="00393CCE" w:rsidRPr="00C90C1C"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r>
      <w:tr w:rsidR="00393CCE" w:rsidRPr="00C90C1C"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r>
      <w:tr w:rsidR="00393CCE" w:rsidRPr="00C90C1C"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r>
      <w:tr w:rsidR="00393CCE" w:rsidRPr="00C90C1C"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D47745" w:rsidRPr="00C90C1C" w:rsidRDefault="00D47745" w:rsidP="00F82CBA">
            <w:pPr>
              <w:spacing w:line="240" w:lineRule="auto"/>
              <w:rPr>
                <w:szCs w:val="20"/>
                <w:rtl/>
              </w:rPr>
            </w:pPr>
          </w:p>
        </w:tc>
      </w:tr>
    </w:tbl>
    <w:p w:rsidR="001F569E" w:rsidRPr="00C90C1C" w:rsidRDefault="001F569E" w:rsidP="001F569E">
      <w:pPr>
        <w:pStyle w:val="HNormal"/>
        <w:tabs>
          <w:tab w:val="left" w:leader="underscore" w:pos="8309"/>
        </w:tabs>
        <w:spacing w:after="0"/>
        <w:ind w:left="849"/>
        <w:rPr>
          <w:rFonts w:cs="David"/>
          <w:sz w:val="24"/>
          <w:rtl/>
        </w:rPr>
      </w:pPr>
      <w:r w:rsidRPr="00C90C1C">
        <w:rPr>
          <w:rFonts w:cs="David" w:hint="cs"/>
          <w:sz w:val="24"/>
          <w:rtl/>
        </w:rPr>
        <w:t>* ניתן להוסיף שורות, ככל הנדרש, כל זמן שכל שורה כוללת את כל העמודות דלעיל.</w:t>
      </w:r>
    </w:p>
    <w:p w:rsidR="00D47745" w:rsidRPr="00C90C1C" w:rsidRDefault="00D47745" w:rsidP="00D47745">
      <w:pPr>
        <w:rPr>
          <w:rtl/>
        </w:rPr>
      </w:pPr>
    </w:p>
    <w:p w:rsidR="00A9455E" w:rsidRPr="00C90C1C" w:rsidRDefault="00A9455E" w:rsidP="000F6F8C">
      <w:pPr>
        <w:pStyle w:val="HNormal"/>
        <w:numPr>
          <w:ilvl w:val="1"/>
          <w:numId w:val="22"/>
        </w:numPr>
        <w:tabs>
          <w:tab w:val="left" w:pos="849"/>
        </w:tabs>
        <w:spacing w:after="0" w:line="360" w:lineRule="auto"/>
        <w:ind w:left="849" w:hanging="489"/>
        <w:rPr>
          <w:rFonts w:asciiTheme="majorBidi" w:hAnsiTheme="majorBidi" w:cs="David"/>
          <w:b/>
          <w:bCs/>
          <w:sz w:val="24"/>
          <w:rtl/>
        </w:rPr>
      </w:pPr>
      <w:r w:rsidRPr="00C90C1C">
        <w:rPr>
          <w:rFonts w:cs="David" w:hint="cs"/>
          <w:b/>
          <w:bCs/>
          <w:sz w:val="24"/>
          <w:rtl/>
        </w:rPr>
        <w:lastRenderedPageBreak/>
        <w:t xml:space="preserve">על המציע למלא בטבלה שלהלן את ניסיונו של </w:t>
      </w:r>
      <w:r w:rsidR="00F3379C" w:rsidRPr="00C90C1C">
        <w:rPr>
          <w:rFonts w:cs="David" w:hint="cs"/>
          <w:b/>
          <w:bCs/>
          <w:sz w:val="24"/>
          <w:rtl/>
        </w:rPr>
        <w:t>[להשלים]</w:t>
      </w:r>
      <w:r w:rsidR="00F3379C" w:rsidRPr="00C90C1C">
        <w:rPr>
          <w:rFonts w:asciiTheme="majorBidi" w:hAnsiTheme="majorBidi" w:cs="David"/>
          <w:b/>
          <w:bCs/>
          <w:sz w:val="24"/>
          <w:rtl/>
        </w:rPr>
        <w:t xml:space="preserve"> </w:t>
      </w:r>
      <w:r w:rsidRPr="00C90C1C">
        <w:rPr>
          <w:rFonts w:cs="David" w:hint="cs"/>
          <w:b/>
          <w:bCs/>
          <w:sz w:val="24"/>
          <w:rtl/>
        </w:rPr>
        <w:t>המוצע ב</w:t>
      </w:r>
      <w:r w:rsidR="00F3379C" w:rsidRPr="00C90C1C">
        <w:rPr>
          <w:rFonts w:cs="David" w:hint="cs"/>
          <w:b/>
          <w:bCs/>
          <w:sz w:val="24"/>
          <w:rtl/>
        </w:rPr>
        <w:t>[להשלים]</w:t>
      </w:r>
      <w:r w:rsidR="00F3379C" w:rsidRPr="00C90C1C">
        <w:rPr>
          <w:rFonts w:asciiTheme="majorBidi" w:hAnsiTheme="majorBidi" w:cs="David"/>
          <w:b/>
          <w:bCs/>
          <w:sz w:val="24"/>
          <w:rtl/>
        </w:rPr>
        <w:t xml:space="preserve"> </w:t>
      </w:r>
      <w:r w:rsidRPr="00C90C1C">
        <w:rPr>
          <w:rFonts w:asciiTheme="majorBidi" w:hAnsiTheme="majorBidi" w:cs="David"/>
          <w:b/>
          <w:bCs/>
          <w:sz w:val="24"/>
          <w:rtl/>
        </w:rPr>
        <w:t xml:space="preserve"> (סעיף </w:t>
      </w:r>
      <w:r w:rsidR="007869E8" w:rsidRPr="00C90C1C">
        <w:rPr>
          <w:rFonts w:asciiTheme="majorBidi" w:hAnsiTheme="majorBidi" w:cs="David" w:hint="cs"/>
          <w:b/>
          <w:bCs/>
          <w:sz w:val="24"/>
          <w:rtl/>
        </w:rPr>
        <w:t xml:space="preserve"> </w:t>
      </w:r>
      <w:r w:rsidR="007869E8" w:rsidRPr="00C90C1C">
        <w:rPr>
          <w:rFonts w:asciiTheme="majorBidi" w:hAnsiTheme="majorBidi" w:cs="David" w:hint="cs"/>
          <w:b/>
          <w:bCs/>
          <w:sz w:val="24"/>
        </w:rPr>
        <w:t>XX</w:t>
      </w:r>
      <w:r w:rsidR="007869E8" w:rsidRPr="00C90C1C">
        <w:rPr>
          <w:rFonts w:asciiTheme="majorBidi" w:hAnsiTheme="majorBidi" w:cs="David" w:hint="cs"/>
          <w:b/>
          <w:bCs/>
          <w:sz w:val="24"/>
          <w:rtl/>
        </w:rPr>
        <w:t xml:space="preserve"> </w:t>
      </w:r>
      <w:r w:rsidRPr="00C90C1C">
        <w:rPr>
          <w:rFonts w:asciiTheme="majorBidi" w:hAnsiTheme="majorBidi" w:cs="David"/>
          <w:b/>
          <w:bCs/>
          <w:sz w:val="24"/>
          <w:rtl/>
        </w:rPr>
        <w:t>למכר</w:t>
      </w:r>
      <w:r w:rsidR="00C43B98" w:rsidRPr="00C90C1C">
        <w:rPr>
          <w:rFonts w:asciiTheme="majorBidi" w:hAnsiTheme="majorBidi" w:cs="David" w:hint="cs"/>
          <w:b/>
          <w:bCs/>
          <w:sz w:val="24"/>
          <w:rtl/>
        </w:rPr>
        <w:t>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393CCE" w:rsidRPr="00C90C1C" w:rsidTr="00A9455E">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rsidR="00A9455E" w:rsidRPr="00C90C1C" w:rsidRDefault="00A9455E" w:rsidP="00A9455E">
            <w:pPr>
              <w:spacing w:line="240" w:lineRule="auto"/>
              <w:jc w:val="center"/>
              <w:rPr>
                <w:b/>
                <w:bCs/>
                <w:szCs w:val="20"/>
                <w:rtl/>
              </w:rPr>
            </w:pPr>
            <w:r w:rsidRPr="00C90C1C">
              <w:rPr>
                <w:b/>
                <w:bCs/>
                <w:szCs w:val="20"/>
                <w:rtl/>
              </w:rPr>
              <w:t xml:space="preserve">שם </w:t>
            </w:r>
            <w:r w:rsidRPr="00C90C1C">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rsidR="00A9455E" w:rsidRPr="00C90C1C" w:rsidRDefault="00A9455E" w:rsidP="00A9455E">
            <w:pPr>
              <w:spacing w:line="240" w:lineRule="auto"/>
              <w:jc w:val="center"/>
              <w:rPr>
                <w:b/>
                <w:bCs/>
                <w:szCs w:val="20"/>
                <w:rtl/>
              </w:rPr>
            </w:pPr>
            <w:r w:rsidRPr="00C90C1C">
              <w:rPr>
                <w:rFonts w:hint="cs"/>
                <w:b/>
                <w:bCs/>
                <w:szCs w:val="20"/>
                <w:rtl/>
              </w:rPr>
              <w:t xml:space="preserve">פרטים בדבר השירותים או מהות השירות שניתן על-ידי </w:t>
            </w:r>
            <w:r w:rsidR="00F3379C" w:rsidRPr="00C90C1C">
              <w:rPr>
                <w:rFonts w:hint="cs"/>
                <w:b/>
                <w:bCs/>
                <w:szCs w:val="20"/>
                <w:rtl/>
              </w:rPr>
              <w:t>[להשלים]</w:t>
            </w:r>
            <w:r w:rsidR="00F3379C" w:rsidRPr="00C90C1C">
              <w:rPr>
                <w:rFonts w:asciiTheme="majorBidi" w:hAnsiTheme="majorBidi"/>
                <w:b/>
                <w:bCs/>
                <w:rtl/>
              </w:rPr>
              <w:t xml:space="preserve"> </w:t>
            </w:r>
            <w:r w:rsidRPr="00C90C1C">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455E" w:rsidRPr="00C90C1C" w:rsidRDefault="00A9455E" w:rsidP="00A9455E">
            <w:pPr>
              <w:spacing w:line="240" w:lineRule="auto"/>
              <w:jc w:val="center"/>
              <w:rPr>
                <w:b/>
                <w:bCs/>
                <w:szCs w:val="20"/>
                <w:rtl/>
              </w:rPr>
            </w:pPr>
            <w:r w:rsidRPr="00C90C1C">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A9455E" w:rsidRPr="00C90C1C" w:rsidRDefault="00A9455E" w:rsidP="00A9455E">
            <w:pPr>
              <w:spacing w:line="240" w:lineRule="auto"/>
              <w:jc w:val="center"/>
              <w:rPr>
                <w:b/>
                <w:bCs/>
                <w:szCs w:val="20"/>
                <w:rtl/>
              </w:rPr>
            </w:pPr>
            <w:r w:rsidRPr="00C90C1C">
              <w:rPr>
                <w:rFonts w:hint="cs"/>
                <w:b/>
                <w:bCs/>
                <w:szCs w:val="20"/>
                <w:rtl/>
              </w:rPr>
              <w:t>שם איש קשר ופרטי התקשרות</w:t>
            </w:r>
          </w:p>
        </w:tc>
      </w:tr>
      <w:tr w:rsidR="00393CCE" w:rsidRPr="00C90C1C" w:rsidTr="00A9455E">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rsidR="00A9455E" w:rsidRPr="00C90C1C" w:rsidRDefault="00A9455E" w:rsidP="00A9455E">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rsidR="00A9455E" w:rsidRPr="00C90C1C" w:rsidRDefault="00A9455E" w:rsidP="00A9455E">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rsidR="00A9455E" w:rsidRPr="00C90C1C" w:rsidRDefault="00A9455E" w:rsidP="00A9455E">
            <w:pPr>
              <w:spacing w:line="240" w:lineRule="auto"/>
              <w:jc w:val="center"/>
              <w:rPr>
                <w:b/>
                <w:bCs/>
                <w:szCs w:val="20"/>
                <w:rtl/>
              </w:rPr>
            </w:pPr>
            <w:r w:rsidRPr="00C90C1C">
              <w:rPr>
                <w:rFonts w:hint="cs"/>
                <w:b/>
                <w:bCs/>
                <w:szCs w:val="20"/>
                <w:rtl/>
              </w:rPr>
              <w:t>מחודש ו</w:t>
            </w:r>
            <w:r w:rsidRPr="00C90C1C">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rsidR="00A9455E" w:rsidRPr="00C90C1C" w:rsidRDefault="00A9455E" w:rsidP="00A9455E">
            <w:pPr>
              <w:spacing w:line="240" w:lineRule="auto"/>
              <w:jc w:val="center"/>
              <w:rPr>
                <w:b/>
                <w:bCs/>
                <w:szCs w:val="20"/>
                <w:rtl/>
              </w:rPr>
            </w:pPr>
            <w:r w:rsidRPr="00C90C1C">
              <w:rPr>
                <w:b/>
                <w:bCs/>
                <w:szCs w:val="20"/>
                <w:rtl/>
              </w:rPr>
              <w:t xml:space="preserve">עד </w:t>
            </w:r>
            <w:r w:rsidRPr="00C90C1C">
              <w:rPr>
                <w:rFonts w:hint="cs"/>
                <w:b/>
                <w:bCs/>
                <w:szCs w:val="20"/>
                <w:rtl/>
              </w:rPr>
              <w:t>חודש ו</w:t>
            </w:r>
            <w:r w:rsidRPr="00C90C1C">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A9455E" w:rsidRPr="00C90C1C" w:rsidRDefault="00A9455E" w:rsidP="00A9455E">
            <w:pPr>
              <w:spacing w:line="240" w:lineRule="auto"/>
              <w:jc w:val="center"/>
              <w:rPr>
                <w:b/>
                <w:bCs/>
                <w:szCs w:val="20"/>
                <w:rtl/>
              </w:rPr>
            </w:pPr>
          </w:p>
        </w:tc>
      </w:tr>
      <w:tr w:rsidR="00393CCE" w:rsidRPr="00C90C1C" w:rsidTr="00A9455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r>
      <w:tr w:rsidR="00393CCE" w:rsidRPr="00C90C1C" w:rsidTr="00A9455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r>
      <w:tr w:rsidR="00393CCE" w:rsidRPr="00C90C1C" w:rsidTr="00A9455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r>
      <w:tr w:rsidR="00393CCE" w:rsidRPr="00C90C1C" w:rsidTr="00A9455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A9455E" w:rsidRPr="00C90C1C" w:rsidRDefault="00A9455E" w:rsidP="00A9455E">
            <w:pPr>
              <w:spacing w:line="240" w:lineRule="auto"/>
              <w:rPr>
                <w:szCs w:val="20"/>
                <w:rtl/>
              </w:rPr>
            </w:pPr>
          </w:p>
        </w:tc>
      </w:tr>
    </w:tbl>
    <w:p w:rsidR="001F569E" w:rsidRPr="00C90C1C" w:rsidRDefault="001F569E" w:rsidP="001F569E">
      <w:pPr>
        <w:pStyle w:val="HNormal"/>
        <w:tabs>
          <w:tab w:val="left" w:leader="underscore" w:pos="8309"/>
        </w:tabs>
        <w:spacing w:after="0"/>
        <w:ind w:left="849"/>
        <w:rPr>
          <w:rFonts w:cs="David"/>
          <w:sz w:val="24"/>
          <w:rtl/>
        </w:rPr>
      </w:pPr>
      <w:r w:rsidRPr="00C90C1C">
        <w:rPr>
          <w:rFonts w:cs="David" w:hint="cs"/>
          <w:sz w:val="24"/>
          <w:rtl/>
        </w:rPr>
        <w:t>* ניתן להוסיף שורות, ככל הנדרש, כל זמן שכל שורה כוללת את כל העמודות דלעיל.</w:t>
      </w:r>
    </w:p>
    <w:p w:rsidR="00F85972" w:rsidRPr="00C90C1C" w:rsidRDefault="00F85972" w:rsidP="00C92698">
      <w:pPr>
        <w:rPr>
          <w:rtl/>
        </w:rPr>
      </w:pPr>
    </w:p>
    <w:p w:rsidR="00E93FD4" w:rsidRPr="00C90C1C" w:rsidRDefault="00754710" w:rsidP="00C92698">
      <w:pPr>
        <w:rPr>
          <w:rtl/>
        </w:rPr>
      </w:pPr>
      <w:r w:rsidRPr="00C90C1C">
        <w:rPr>
          <w:rFonts w:hint="cs"/>
          <w:rtl/>
        </w:rPr>
        <w:t>חתימת</w:t>
      </w:r>
      <w:r w:rsidR="00E93FD4" w:rsidRPr="00C90C1C">
        <w:rPr>
          <w:rFonts w:hint="cs"/>
          <w:rtl/>
        </w:rPr>
        <w:t xml:space="preserve"> </w:t>
      </w:r>
      <w:r w:rsidR="00E93FD4" w:rsidRPr="00C90C1C">
        <w:rPr>
          <w:rtl/>
        </w:rPr>
        <w:t>המציע:</w:t>
      </w:r>
      <w:r w:rsidR="002A41D9" w:rsidRPr="00C90C1C">
        <w:rPr>
          <w:rtl/>
        </w:rPr>
        <w:t xml:space="preserve"> </w:t>
      </w:r>
    </w:p>
    <w:p w:rsidR="00754710" w:rsidRPr="00C90C1C" w:rsidRDefault="00754710" w:rsidP="00C92698">
      <w:pPr>
        <w:rPr>
          <w:rtl/>
        </w:rPr>
      </w:pPr>
    </w:p>
    <w:p w:rsidR="00754710" w:rsidRPr="00C90C1C" w:rsidRDefault="00754710" w:rsidP="00754710">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93CCE" w:rsidRPr="00C90C1C" w:rsidTr="0045501A">
        <w:trPr>
          <w:jc w:val="center"/>
        </w:trPr>
        <w:tc>
          <w:tcPr>
            <w:tcW w:w="2835" w:type="dxa"/>
          </w:tcPr>
          <w:p w:rsidR="00754710" w:rsidRPr="00C90C1C" w:rsidRDefault="00754710" w:rsidP="0045501A">
            <w:pPr>
              <w:pStyle w:val="Normal7"/>
              <w:spacing w:before="0" w:line="240" w:lineRule="auto"/>
              <w:jc w:val="center"/>
              <w:rPr>
                <w:rtl/>
              </w:rPr>
            </w:pPr>
            <w:r w:rsidRPr="00C90C1C">
              <w:rPr>
                <w:rFonts w:hint="cs"/>
                <w:rtl/>
              </w:rPr>
              <w:t>_________________</w:t>
            </w:r>
          </w:p>
        </w:tc>
        <w:tc>
          <w:tcPr>
            <w:tcW w:w="2835" w:type="dxa"/>
          </w:tcPr>
          <w:p w:rsidR="00754710" w:rsidRPr="00C90C1C" w:rsidRDefault="00754710" w:rsidP="0045501A">
            <w:pPr>
              <w:pStyle w:val="Normal7"/>
              <w:spacing w:before="0" w:line="240" w:lineRule="auto"/>
              <w:jc w:val="center"/>
              <w:rPr>
                <w:rtl/>
              </w:rPr>
            </w:pPr>
            <w:r w:rsidRPr="00C90C1C">
              <w:rPr>
                <w:rFonts w:hint="cs"/>
                <w:rtl/>
              </w:rPr>
              <w:t>_________________</w:t>
            </w:r>
          </w:p>
        </w:tc>
        <w:tc>
          <w:tcPr>
            <w:tcW w:w="2835" w:type="dxa"/>
            <w:gridSpan w:val="2"/>
          </w:tcPr>
          <w:p w:rsidR="00754710" w:rsidRPr="00C90C1C" w:rsidRDefault="00754710" w:rsidP="0045501A">
            <w:pPr>
              <w:pStyle w:val="Normal7"/>
              <w:spacing w:before="0" w:line="240" w:lineRule="auto"/>
              <w:jc w:val="center"/>
              <w:rPr>
                <w:rtl/>
              </w:rPr>
            </w:pPr>
            <w:r w:rsidRPr="00C90C1C">
              <w:rPr>
                <w:rFonts w:hint="cs"/>
                <w:rtl/>
              </w:rPr>
              <w:t>_________________</w:t>
            </w:r>
          </w:p>
        </w:tc>
      </w:tr>
      <w:tr w:rsidR="00754710" w:rsidRPr="00C90C1C" w:rsidTr="0045501A">
        <w:trPr>
          <w:gridAfter w:val="1"/>
          <w:wAfter w:w="511" w:type="dxa"/>
          <w:jc w:val="center"/>
        </w:trPr>
        <w:tc>
          <w:tcPr>
            <w:tcW w:w="2835" w:type="dxa"/>
            <w:vAlign w:val="center"/>
          </w:tcPr>
          <w:p w:rsidR="00754710" w:rsidRPr="00C90C1C" w:rsidRDefault="00754710" w:rsidP="0045501A">
            <w:pPr>
              <w:pStyle w:val="Normal7"/>
              <w:spacing w:before="0" w:line="240" w:lineRule="auto"/>
              <w:jc w:val="center"/>
              <w:rPr>
                <w:rtl/>
              </w:rPr>
            </w:pPr>
            <w:r w:rsidRPr="00C90C1C">
              <w:rPr>
                <w:rFonts w:hint="cs"/>
                <w:rtl/>
              </w:rPr>
              <w:t>תאריך</w:t>
            </w:r>
          </w:p>
        </w:tc>
        <w:tc>
          <w:tcPr>
            <w:tcW w:w="2835" w:type="dxa"/>
            <w:vAlign w:val="center"/>
          </w:tcPr>
          <w:p w:rsidR="00754710" w:rsidRPr="00C90C1C" w:rsidRDefault="00754710" w:rsidP="0045501A">
            <w:pPr>
              <w:pStyle w:val="Normal7"/>
              <w:spacing w:before="0" w:line="240" w:lineRule="auto"/>
              <w:jc w:val="center"/>
              <w:rPr>
                <w:rtl/>
              </w:rPr>
            </w:pPr>
            <w:r w:rsidRPr="00C90C1C">
              <w:rPr>
                <w:rFonts w:hint="cs"/>
                <w:rtl/>
              </w:rPr>
              <w:t>שם החותם</w:t>
            </w:r>
          </w:p>
        </w:tc>
        <w:tc>
          <w:tcPr>
            <w:tcW w:w="2324" w:type="dxa"/>
            <w:vAlign w:val="center"/>
          </w:tcPr>
          <w:p w:rsidR="00754710" w:rsidRPr="00C90C1C" w:rsidRDefault="00754710" w:rsidP="0045501A">
            <w:pPr>
              <w:pStyle w:val="Normal7"/>
              <w:spacing w:before="0" w:line="240" w:lineRule="auto"/>
              <w:jc w:val="center"/>
              <w:rPr>
                <w:rtl/>
              </w:rPr>
            </w:pPr>
            <w:r w:rsidRPr="00C90C1C">
              <w:rPr>
                <w:rtl/>
              </w:rPr>
              <w:t>חתימה/חותמת</w:t>
            </w:r>
          </w:p>
        </w:tc>
      </w:tr>
    </w:tbl>
    <w:p w:rsidR="00754710" w:rsidRPr="00C90C1C" w:rsidRDefault="00754710" w:rsidP="00754710">
      <w:pPr>
        <w:ind w:right="567"/>
        <w:rPr>
          <w:b/>
          <w:u w:val="single"/>
          <w:rtl/>
        </w:rPr>
      </w:pPr>
    </w:p>
    <w:p w:rsidR="00754710" w:rsidRPr="00C90C1C" w:rsidRDefault="00F73E69" w:rsidP="00F4218B">
      <w:pPr>
        <w:rPr>
          <w:rtl/>
        </w:rPr>
      </w:pPr>
      <w:bookmarkStart w:id="313" w:name="_Toc334566415"/>
      <w:r w:rsidRPr="00C90C1C">
        <w:rPr>
          <w:rtl/>
        </w:rPr>
        <w:br w:type="page"/>
      </w:r>
      <w:bookmarkEnd w:id="313"/>
    </w:p>
    <w:p w:rsidR="00990666" w:rsidRPr="00C90C1C" w:rsidRDefault="00990666" w:rsidP="00D33503">
      <w:pPr>
        <w:pStyle w:val="8"/>
        <w:rPr>
          <w:rFonts w:ascii="Times New Roman Bold" w:hAnsi="Times New Roman Bold"/>
          <w:rtl/>
        </w:rPr>
      </w:pPr>
      <w:bookmarkStart w:id="314" w:name="נספח_חלקים_חסויים"/>
      <w:bookmarkStart w:id="315" w:name="_Toc285980556"/>
      <w:bookmarkStart w:id="316" w:name="_Toc378247298"/>
      <w:bookmarkStart w:id="317" w:name="_Toc378751287"/>
      <w:bookmarkStart w:id="318" w:name="_Toc365486700"/>
      <w:bookmarkStart w:id="319" w:name="_Toc398494920"/>
      <w:bookmarkEnd w:id="304"/>
      <w:bookmarkEnd w:id="305"/>
      <w:bookmarkEnd w:id="306"/>
      <w:r w:rsidRPr="00C90C1C">
        <w:rPr>
          <w:rFonts w:ascii="Times New Roman Bold" w:hAnsi="Times New Roman Bold" w:hint="eastAsia"/>
          <w:rtl/>
        </w:rPr>
        <w:lastRenderedPageBreak/>
        <w:t>נספח</w:t>
      </w:r>
      <w:r w:rsidR="005B1203" w:rsidRPr="00C90C1C">
        <w:rPr>
          <w:rFonts w:ascii="Times New Roman Bold" w:hAnsi="Times New Roman Bold" w:hint="cs"/>
          <w:rtl/>
        </w:rPr>
        <w:t xml:space="preserve"> </w:t>
      </w:r>
      <w:r w:rsidR="005B1203" w:rsidRPr="00C90C1C">
        <w:rPr>
          <w:rtl/>
        </w:rPr>
        <w:fldChar w:fldCharType="begin"/>
      </w:r>
      <w:r w:rsidR="005B1203" w:rsidRPr="00C90C1C">
        <w:rPr>
          <w:rtl/>
        </w:rPr>
        <w:instrText xml:space="preserve"> </w:instrText>
      </w:r>
      <w:r w:rsidR="005B1203" w:rsidRPr="00C90C1C">
        <w:instrText>AUTONUM  \* Arabic \s</w:instrText>
      </w:r>
      <w:r w:rsidR="005B1203" w:rsidRPr="00C90C1C">
        <w:rPr>
          <w:rtl/>
        </w:rPr>
        <w:instrText xml:space="preserve"> " -" </w:instrText>
      </w:r>
      <w:r w:rsidR="005B1203" w:rsidRPr="00C90C1C">
        <w:rPr>
          <w:rtl/>
        </w:rPr>
        <w:fldChar w:fldCharType="end"/>
      </w:r>
      <w:bookmarkEnd w:id="314"/>
      <w:r w:rsidRPr="00C90C1C">
        <w:rPr>
          <w:rFonts w:ascii="Times New Roman Bold" w:hAnsi="Times New Roman Bold"/>
          <w:rtl/>
        </w:rPr>
        <w:t xml:space="preserve"> </w:t>
      </w:r>
      <w:r w:rsidR="005B1203" w:rsidRPr="00C90C1C">
        <w:rPr>
          <w:rFonts w:ascii="Times New Roman Bold" w:hAnsi="Times New Roman Bold"/>
          <w:rtl/>
        </w:rPr>
        <w:tab/>
      </w:r>
      <w:bookmarkStart w:id="320" w:name="נספח_חלקים_חסויים_כותרת"/>
      <w:r w:rsidRPr="00C90C1C">
        <w:rPr>
          <w:rFonts w:ascii="Times New Roman Bold" w:hAnsi="Times New Roman Bold" w:hint="eastAsia"/>
          <w:rtl/>
        </w:rPr>
        <w:t>חלקים</w:t>
      </w:r>
      <w:r w:rsidRPr="00C90C1C">
        <w:rPr>
          <w:rFonts w:ascii="Times New Roman Bold" w:hAnsi="Times New Roman Bold"/>
          <w:rtl/>
        </w:rPr>
        <w:t xml:space="preserve"> </w:t>
      </w:r>
      <w:r w:rsidRPr="00C90C1C">
        <w:rPr>
          <w:rFonts w:ascii="Times New Roman Bold" w:hAnsi="Times New Roman Bold" w:hint="eastAsia"/>
          <w:rtl/>
        </w:rPr>
        <w:t>חסויים</w:t>
      </w:r>
      <w:r w:rsidRPr="00C90C1C">
        <w:rPr>
          <w:rFonts w:ascii="Times New Roman Bold" w:hAnsi="Times New Roman Bold"/>
          <w:rtl/>
        </w:rPr>
        <w:t xml:space="preserve"> </w:t>
      </w:r>
      <w:r w:rsidRPr="00C90C1C">
        <w:rPr>
          <w:rFonts w:ascii="Times New Roman Bold" w:hAnsi="Times New Roman Bold" w:hint="eastAsia"/>
          <w:rtl/>
        </w:rPr>
        <w:t>בהצעה</w:t>
      </w:r>
      <w:bookmarkEnd w:id="315"/>
      <w:bookmarkEnd w:id="316"/>
      <w:bookmarkEnd w:id="317"/>
      <w:bookmarkEnd w:id="318"/>
      <w:bookmarkEnd w:id="319"/>
      <w:bookmarkEnd w:id="320"/>
    </w:p>
    <w:p w:rsidR="00C73A3D" w:rsidRPr="00C73A3D" w:rsidRDefault="00990666" w:rsidP="00C73A3D">
      <w:pPr>
        <w:pStyle w:val="HNormal"/>
        <w:spacing w:after="240"/>
        <w:rPr>
          <w:rFonts w:cs="David"/>
          <w:rtl/>
        </w:rPr>
      </w:pPr>
      <w:r w:rsidRPr="00C90C1C">
        <w:rPr>
          <w:rFonts w:cs="David" w:hint="cs"/>
          <w:rtl/>
          <w:lang w:eastAsia="en-US"/>
        </w:rPr>
        <w:t>אני</w:t>
      </w:r>
      <w:r w:rsidR="00120D2A" w:rsidRPr="00C90C1C">
        <w:rPr>
          <w:rFonts w:cs="David" w:hint="cs"/>
          <w:rtl/>
          <w:lang w:eastAsia="en-US"/>
        </w:rPr>
        <w:t xml:space="preserve">, המציע </w:t>
      </w:r>
      <w:r w:rsidR="00120D2A" w:rsidRPr="00C90C1C">
        <w:rPr>
          <w:rFonts w:cs="David" w:hint="cs"/>
          <w:b/>
          <w:bCs/>
          <w:rtl/>
          <w:lang w:eastAsia="en-US"/>
        </w:rPr>
        <w:t xml:space="preserve">במכרז מס' </w:t>
      </w:r>
      <w:r w:rsidR="00F4218B" w:rsidRPr="00C90C1C">
        <w:rPr>
          <w:rFonts w:cs="David"/>
          <w:b/>
          <w:bCs/>
          <w:rtl/>
        </w:rPr>
        <w:fldChar w:fldCharType="begin"/>
      </w:r>
      <w:r w:rsidR="00F4218B" w:rsidRPr="00C90C1C">
        <w:rPr>
          <w:rFonts w:cs="David"/>
          <w:b/>
          <w:bCs/>
          <w:rtl/>
        </w:rPr>
        <w:instrText xml:space="preserve"> </w:instrText>
      </w:r>
      <w:r w:rsidR="00F4218B" w:rsidRPr="00C90C1C">
        <w:rPr>
          <w:rFonts w:cs="David" w:hint="cs"/>
          <w:b/>
          <w:bCs/>
        </w:rPr>
        <w:instrText>REF</w:instrText>
      </w:r>
      <w:r w:rsidR="00F4218B" w:rsidRPr="00C90C1C">
        <w:rPr>
          <w:rFonts w:cs="David" w:hint="cs"/>
          <w:b/>
          <w:bCs/>
          <w:rtl/>
        </w:rPr>
        <w:instrText xml:space="preserve"> מס_מכרז \</w:instrText>
      </w:r>
      <w:r w:rsidR="00F4218B" w:rsidRPr="00C90C1C">
        <w:rPr>
          <w:rFonts w:cs="David" w:hint="cs"/>
          <w:b/>
          <w:bCs/>
        </w:rPr>
        <w:instrText>h</w:instrText>
      </w:r>
      <w:r w:rsidR="00F4218B" w:rsidRPr="00C90C1C">
        <w:rPr>
          <w:rFonts w:cs="David"/>
          <w:b/>
          <w:bCs/>
          <w:rtl/>
        </w:rPr>
        <w:instrText xml:space="preserve">  \* </w:instrText>
      </w:r>
      <w:r w:rsidR="00F4218B" w:rsidRPr="00C90C1C">
        <w:rPr>
          <w:rFonts w:cs="David"/>
          <w:b/>
          <w:bCs/>
        </w:rPr>
        <w:instrText>MERGEFORMAT</w:instrText>
      </w:r>
      <w:r w:rsidR="00F4218B" w:rsidRPr="00C90C1C">
        <w:rPr>
          <w:rFonts w:cs="David"/>
          <w:b/>
          <w:bCs/>
          <w:rtl/>
        </w:rPr>
        <w:instrText xml:space="preserve"> </w:instrText>
      </w:r>
      <w:r w:rsidR="00F4218B" w:rsidRPr="00C90C1C">
        <w:rPr>
          <w:rFonts w:cs="David"/>
          <w:b/>
          <w:bCs/>
          <w:rtl/>
        </w:rPr>
      </w:r>
      <w:r w:rsidR="00F4218B" w:rsidRPr="00C90C1C">
        <w:rPr>
          <w:rFonts w:cs="David"/>
          <w:b/>
          <w:bCs/>
          <w:rtl/>
        </w:rPr>
        <w:fldChar w:fldCharType="separate"/>
      </w:r>
      <w:sdt>
        <w:sdtPr>
          <w:rPr>
            <w:rFonts w:cs="David"/>
            <w:b/>
            <w:bCs/>
            <w:rtl/>
          </w:rPr>
          <w:id w:val="-1415237722"/>
          <w:placeholder>
            <w:docPart w:val="E4027F40F99D4F2EAEC08525482365D9"/>
          </w:placeholder>
        </w:sdtPr>
        <w:sdtEndPr/>
        <w:sdtContent>
          <w:r w:rsidR="00C73A3D" w:rsidRPr="00C73A3D">
            <w:rPr>
              <w:rFonts w:cs="David" w:hint="cs"/>
              <w:b/>
              <w:bCs/>
              <w:rtl/>
            </w:rPr>
            <w:t>39/15</w:t>
          </w:r>
        </w:sdtContent>
      </w:sdt>
      <w:r w:rsidR="00F4218B" w:rsidRPr="00C90C1C">
        <w:rPr>
          <w:rFonts w:cs="David"/>
          <w:b/>
          <w:bCs/>
          <w:rtl/>
        </w:rPr>
        <w:fldChar w:fldCharType="end"/>
      </w:r>
      <w:r w:rsidR="00F4218B" w:rsidRPr="00C90C1C">
        <w:rPr>
          <w:rFonts w:cs="David" w:hint="cs"/>
          <w:b/>
          <w:bCs/>
          <w:rtl/>
        </w:rPr>
        <w:t xml:space="preserve"> </w:t>
      </w:r>
      <w:r w:rsidR="00F4218B" w:rsidRPr="00C90C1C">
        <w:rPr>
          <w:rFonts w:cs="David"/>
          <w:b/>
          <w:bCs/>
          <w:rtl/>
        </w:rPr>
        <w:fldChar w:fldCharType="begin"/>
      </w:r>
      <w:r w:rsidR="00F4218B" w:rsidRPr="00C90C1C">
        <w:rPr>
          <w:rFonts w:cs="David"/>
          <w:b/>
          <w:bCs/>
          <w:rtl/>
        </w:rPr>
        <w:instrText xml:space="preserve"> </w:instrText>
      </w:r>
      <w:r w:rsidR="00F4218B" w:rsidRPr="00C90C1C">
        <w:rPr>
          <w:rFonts w:cs="David" w:hint="cs"/>
          <w:b/>
          <w:bCs/>
        </w:rPr>
        <w:instrText>REF</w:instrText>
      </w:r>
      <w:r w:rsidR="00F4218B" w:rsidRPr="00C90C1C">
        <w:rPr>
          <w:rFonts w:cs="David" w:hint="cs"/>
          <w:b/>
          <w:bCs/>
          <w:rtl/>
        </w:rPr>
        <w:instrText xml:space="preserve"> שם_המכרז \</w:instrText>
      </w:r>
      <w:r w:rsidR="00F4218B" w:rsidRPr="00C90C1C">
        <w:rPr>
          <w:rFonts w:cs="David" w:hint="cs"/>
          <w:b/>
          <w:bCs/>
        </w:rPr>
        <w:instrText>h</w:instrText>
      </w:r>
      <w:r w:rsidR="00F4218B" w:rsidRPr="00C90C1C">
        <w:rPr>
          <w:rFonts w:cs="David"/>
          <w:b/>
          <w:bCs/>
          <w:rtl/>
        </w:rPr>
        <w:instrText xml:space="preserve">  \* </w:instrText>
      </w:r>
      <w:r w:rsidR="00F4218B" w:rsidRPr="00C90C1C">
        <w:rPr>
          <w:rFonts w:cs="David"/>
          <w:b/>
          <w:bCs/>
        </w:rPr>
        <w:instrText>MERGEFORMAT</w:instrText>
      </w:r>
      <w:r w:rsidR="00F4218B" w:rsidRPr="00C90C1C">
        <w:rPr>
          <w:rFonts w:cs="David"/>
          <w:b/>
          <w:bCs/>
          <w:rtl/>
        </w:rPr>
        <w:instrText xml:space="preserve"> </w:instrText>
      </w:r>
      <w:r w:rsidR="00F4218B" w:rsidRPr="00C90C1C">
        <w:rPr>
          <w:rFonts w:cs="David"/>
          <w:b/>
          <w:bCs/>
          <w:rtl/>
        </w:rPr>
      </w:r>
      <w:r w:rsidR="00F4218B" w:rsidRPr="00C90C1C">
        <w:rPr>
          <w:rFonts w:cs="David"/>
          <w:b/>
          <w:bCs/>
          <w:rtl/>
        </w:rPr>
        <w:fldChar w:fldCharType="separate"/>
      </w:r>
    </w:p>
    <w:sdt>
      <w:sdtPr>
        <w:rPr>
          <w:rFonts w:cs="David"/>
          <w:rtl/>
        </w:rPr>
        <w:id w:val="-316963694"/>
        <w:placeholder>
          <w:docPart w:val="F4296A5267044FF388A0A618E3AFDFA0"/>
        </w:placeholder>
      </w:sdtPr>
      <w:sdtEndPr>
        <w:rPr>
          <w:rFonts w:cs="Times New Roman"/>
        </w:rPr>
      </w:sdtEndPr>
      <w:sdtContent>
        <w:p w:rsidR="00C73A3D" w:rsidRPr="00C73A3D" w:rsidRDefault="00C73A3D" w:rsidP="00C73A3D">
          <w:pPr>
            <w:pStyle w:val="HNormal"/>
            <w:spacing w:after="240"/>
            <w:rPr>
              <w:rFonts w:cs="David"/>
              <w:rtl/>
            </w:rPr>
          </w:pPr>
          <w:r w:rsidRPr="00C73A3D">
            <w:rPr>
              <w:rFonts w:cs="David" w:hint="cs"/>
              <w:rtl/>
            </w:rPr>
            <w:t xml:space="preserve">הקמת ארכיב ממוחשב של תכניות ניקוז, שימור קרקע ומאגרים </w:t>
          </w:r>
        </w:p>
        <w:p w:rsidR="00C73A3D" w:rsidRDefault="00C73A3D" w:rsidP="00CF36AE">
          <w:pPr>
            <w:pStyle w:val="HNormal"/>
            <w:spacing w:after="240"/>
            <w:rPr>
              <w:rtl/>
            </w:rPr>
          </w:pPr>
          <w:r w:rsidRPr="00C73A3D">
            <w:rPr>
              <w:rFonts w:hint="cs"/>
              <w:rtl/>
            </w:rPr>
            <w:t xml:space="preserve"> </w:t>
          </w:r>
        </w:p>
      </w:sdtContent>
    </w:sdt>
    <w:p w:rsidR="00990666" w:rsidRPr="00C90C1C" w:rsidRDefault="00F4218B" w:rsidP="00CF36AE">
      <w:pPr>
        <w:pStyle w:val="HNormal"/>
        <w:spacing w:after="240"/>
        <w:rPr>
          <w:rFonts w:cs="David"/>
          <w:lang w:eastAsia="en-US"/>
        </w:rPr>
      </w:pPr>
      <w:r w:rsidRPr="00C90C1C">
        <w:rPr>
          <w:rFonts w:cs="David"/>
          <w:b/>
          <w:bCs/>
          <w:rtl/>
        </w:rPr>
        <w:fldChar w:fldCharType="end"/>
      </w:r>
      <w:r w:rsidRPr="00C90C1C">
        <w:rPr>
          <w:rFonts w:cs="David" w:hint="cs"/>
          <w:sz w:val="24"/>
          <w:rtl/>
          <w:lang w:eastAsia="en-US"/>
        </w:rPr>
        <w:t>.</w:t>
      </w:r>
      <w:r w:rsidR="00990666" w:rsidRPr="00C90C1C">
        <w:rPr>
          <w:rFonts w:cs="David" w:hint="cs"/>
          <w:rtl/>
          <w:lang w:eastAsia="en-US"/>
        </w:rPr>
        <w:t xml:space="preserve"> מבקש, שלא תינתן זכות עיון בסעיפים הבאים בהצעתי, בשל היותם סוד מסחרי או מקצועי:</w:t>
      </w:r>
    </w:p>
    <w:p w:rsidR="00990666" w:rsidRPr="00C90C1C" w:rsidRDefault="00990666" w:rsidP="00D44AD0">
      <w:pPr>
        <w:pStyle w:val="HNormal"/>
        <w:tabs>
          <w:tab w:val="left" w:leader="underscore" w:pos="9354"/>
        </w:tabs>
        <w:spacing w:after="240"/>
        <w:rPr>
          <w:rFonts w:cs="David"/>
          <w:lang w:eastAsia="en-US"/>
        </w:rPr>
      </w:pPr>
      <w:r w:rsidRPr="00C90C1C">
        <w:rPr>
          <w:rFonts w:cs="David" w:hint="cs"/>
          <w:rtl/>
          <w:lang w:eastAsia="en-US"/>
        </w:rPr>
        <w:tab/>
      </w:r>
    </w:p>
    <w:p w:rsidR="00990666" w:rsidRPr="00C90C1C" w:rsidRDefault="00990666" w:rsidP="00D44AD0">
      <w:pPr>
        <w:pStyle w:val="HNormal"/>
        <w:tabs>
          <w:tab w:val="left" w:leader="underscore" w:pos="9354"/>
        </w:tabs>
        <w:spacing w:after="240"/>
        <w:rPr>
          <w:rFonts w:cs="David"/>
          <w:rtl/>
          <w:lang w:eastAsia="en-US"/>
        </w:rPr>
      </w:pPr>
      <w:r w:rsidRPr="00C90C1C">
        <w:rPr>
          <w:rFonts w:cs="David" w:hint="cs"/>
          <w:rtl/>
          <w:lang w:eastAsia="en-US"/>
        </w:rPr>
        <w:tab/>
      </w:r>
    </w:p>
    <w:p w:rsidR="00990666" w:rsidRPr="00C90C1C" w:rsidRDefault="00990666" w:rsidP="00D44AD0">
      <w:pPr>
        <w:pStyle w:val="HNormal"/>
        <w:tabs>
          <w:tab w:val="left" w:leader="underscore" w:pos="9354"/>
        </w:tabs>
        <w:spacing w:after="240"/>
        <w:rPr>
          <w:rFonts w:cs="David"/>
          <w:rtl/>
          <w:lang w:eastAsia="en-US"/>
        </w:rPr>
      </w:pPr>
      <w:r w:rsidRPr="00C90C1C">
        <w:rPr>
          <w:rFonts w:cs="David" w:hint="cs"/>
          <w:rtl/>
          <w:lang w:eastAsia="en-US"/>
        </w:rPr>
        <w:tab/>
      </w:r>
    </w:p>
    <w:p w:rsidR="00990666" w:rsidRPr="00C90C1C" w:rsidRDefault="00990666" w:rsidP="00D44AD0">
      <w:pPr>
        <w:pStyle w:val="HNormal"/>
        <w:tabs>
          <w:tab w:val="left" w:leader="underscore" w:pos="9354"/>
        </w:tabs>
        <w:rPr>
          <w:rFonts w:cs="David"/>
          <w:rtl/>
          <w:lang w:eastAsia="en-US"/>
        </w:rPr>
      </w:pPr>
      <w:r w:rsidRPr="00C90C1C">
        <w:rPr>
          <w:rFonts w:cs="David" w:hint="cs"/>
          <w:rtl/>
          <w:lang w:eastAsia="en-US"/>
        </w:rPr>
        <w:tab/>
      </w:r>
    </w:p>
    <w:p w:rsidR="00D44AD0" w:rsidRPr="00C90C1C" w:rsidRDefault="00D44AD0" w:rsidP="00C92698">
      <w:pPr>
        <w:pStyle w:val="HNormal"/>
        <w:spacing w:line="360" w:lineRule="auto"/>
        <w:rPr>
          <w:rFonts w:cs="David"/>
          <w:rtl/>
          <w:lang w:eastAsia="en-US"/>
        </w:rPr>
      </w:pPr>
    </w:p>
    <w:p w:rsidR="00990666" w:rsidRPr="00C90C1C" w:rsidRDefault="00990666" w:rsidP="00C92698">
      <w:pPr>
        <w:pStyle w:val="HNormal"/>
        <w:spacing w:line="360" w:lineRule="auto"/>
        <w:rPr>
          <w:rFonts w:cs="David"/>
          <w:rtl/>
          <w:lang w:eastAsia="en-US"/>
        </w:rPr>
      </w:pPr>
      <w:r w:rsidRPr="00C90C1C">
        <w:rPr>
          <w:rFonts w:cs="David" w:hint="cs"/>
          <w:rtl/>
          <w:lang w:eastAsia="en-US"/>
        </w:rPr>
        <w:t>מוסכם עלי, כי אם ועדת המכרזים תקבל את בקשתי הנ"ל, אזי אותם סעיפים יהיו חסויים בפני ביתר ההצעות, שיוגשו למכרז זה.</w:t>
      </w:r>
    </w:p>
    <w:p w:rsidR="00C220E9" w:rsidRPr="00C90C1C" w:rsidRDefault="001755A3" w:rsidP="000E58CE">
      <w:pPr>
        <w:pStyle w:val="HNormal"/>
        <w:spacing w:line="360" w:lineRule="auto"/>
        <w:rPr>
          <w:rFonts w:cs="David"/>
          <w:rtl/>
          <w:lang w:eastAsia="en-US"/>
        </w:rPr>
      </w:pPr>
      <w:r w:rsidRPr="00C90C1C">
        <w:rPr>
          <w:rFonts w:cs="David" w:hint="cs"/>
          <w:b/>
          <w:bCs/>
          <w:u w:val="single"/>
          <w:rtl/>
          <w:lang w:eastAsia="en-US"/>
        </w:rPr>
        <w:t>הערה:</w:t>
      </w:r>
      <w:r w:rsidRPr="00C90C1C">
        <w:rPr>
          <w:rFonts w:cs="David" w:hint="cs"/>
          <w:rtl/>
          <w:lang w:eastAsia="en-US"/>
        </w:rPr>
        <w:t xml:space="preserve"> כאמור בתת-סעיף </w:t>
      </w:r>
      <w:r w:rsidR="000E58CE" w:rsidRPr="00C90C1C">
        <w:rPr>
          <w:rFonts w:cs="David"/>
          <w:rtl/>
          <w:lang w:eastAsia="en-US"/>
        </w:rPr>
        <w:fldChar w:fldCharType="begin"/>
      </w:r>
      <w:r w:rsidR="000E58CE" w:rsidRPr="00C90C1C">
        <w:rPr>
          <w:rFonts w:cs="David"/>
          <w:rtl/>
          <w:lang w:eastAsia="en-US"/>
        </w:rPr>
        <w:instrText xml:space="preserve"> </w:instrText>
      </w:r>
      <w:r w:rsidR="000E58CE" w:rsidRPr="00C90C1C">
        <w:rPr>
          <w:rFonts w:cs="David" w:hint="cs"/>
          <w:lang w:eastAsia="en-US"/>
        </w:rPr>
        <w:instrText>REF</w:instrText>
      </w:r>
      <w:r w:rsidR="000E58CE" w:rsidRPr="00C90C1C">
        <w:rPr>
          <w:rFonts w:cs="David" w:hint="cs"/>
          <w:rtl/>
          <w:lang w:eastAsia="en-US"/>
        </w:rPr>
        <w:instrText xml:space="preserve"> _</w:instrText>
      </w:r>
      <w:r w:rsidR="000E58CE" w:rsidRPr="00C90C1C">
        <w:rPr>
          <w:rFonts w:cs="David" w:hint="cs"/>
          <w:lang w:eastAsia="en-US"/>
        </w:rPr>
        <w:instrText>Ref384667452 \n \h</w:instrText>
      </w:r>
      <w:r w:rsidR="000E58CE" w:rsidRPr="00C90C1C">
        <w:rPr>
          <w:rFonts w:cs="David"/>
          <w:rtl/>
          <w:lang w:eastAsia="en-US"/>
        </w:rPr>
        <w:instrText xml:space="preserve">  \* </w:instrText>
      </w:r>
      <w:r w:rsidR="000E58CE" w:rsidRPr="00C90C1C">
        <w:rPr>
          <w:rFonts w:cs="David"/>
          <w:lang w:eastAsia="en-US"/>
        </w:rPr>
        <w:instrText>MERGEFORMAT</w:instrText>
      </w:r>
      <w:r w:rsidR="000E58CE" w:rsidRPr="00C90C1C">
        <w:rPr>
          <w:rFonts w:cs="David"/>
          <w:rtl/>
          <w:lang w:eastAsia="en-US"/>
        </w:rPr>
        <w:instrText xml:space="preserve"> </w:instrText>
      </w:r>
      <w:r w:rsidR="000E58CE" w:rsidRPr="00C90C1C">
        <w:rPr>
          <w:rFonts w:cs="David"/>
          <w:rtl/>
          <w:lang w:eastAsia="en-US"/>
        </w:rPr>
      </w:r>
      <w:r w:rsidR="000E58CE" w:rsidRPr="00C90C1C">
        <w:rPr>
          <w:rFonts w:cs="David"/>
          <w:rtl/>
          <w:lang w:eastAsia="en-US"/>
        </w:rPr>
        <w:fldChar w:fldCharType="separate"/>
      </w:r>
      <w:r w:rsidR="00C73A3D">
        <w:rPr>
          <w:rFonts w:cs="David"/>
          <w:cs/>
          <w:lang w:eastAsia="en-US"/>
        </w:rPr>
        <w:t>‎</w:t>
      </w:r>
      <w:r w:rsidR="00C73A3D">
        <w:rPr>
          <w:rFonts w:cs="David"/>
          <w:lang w:eastAsia="en-US"/>
        </w:rPr>
        <w:t>4.3.8</w:t>
      </w:r>
      <w:r w:rsidR="000E58CE" w:rsidRPr="00C90C1C">
        <w:rPr>
          <w:rFonts w:cs="David"/>
          <w:rtl/>
          <w:lang w:eastAsia="en-US"/>
        </w:rPr>
        <w:fldChar w:fldCharType="end"/>
      </w:r>
      <w:r w:rsidR="000E58CE" w:rsidRPr="00C90C1C">
        <w:rPr>
          <w:rFonts w:cs="David" w:hint="cs"/>
          <w:rtl/>
          <w:lang w:eastAsia="en-US"/>
        </w:rPr>
        <w:t xml:space="preserve"> למכרז</w:t>
      </w:r>
      <w:r w:rsidRPr="00C90C1C">
        <w:rPr>
          <w:rFonts w:cs="David" w:hint="cs"/>
          <w:rtl/>
          <w:lang w:eastAsia="en-US"/>
        </w:rPr>
        <w:t>, מציע המבקש חלקים חסויים בהצעה מתבקש להמציא עותק נוסף של ההצעה, שבה החלקים החסויים מושחרים.</w:t>
      </w:r>
    </w:p>
    <w:p w:rsidR="00990666" w:rsidRPr="00C90C1C" w:rsidRDefault="00990666" w:rsidP="00B60381">
      <w:pPr>
        <w:rPr>
          <w:rtl/>
        </w:rPr>
      </w:pPr>
    </w:p>
    <w:p w:rsidR="00754710" w:rsidRPr="00C90C1C" w:rsidRDefault="00754710" w:rsidP="00754710">
      <w:pPr>
        <w:ind w:right="567"/>
        <w:rPr>
          <w:b/>
          <w:u w:val="single"/>
          <w:rtl/>
        </w:rPr>
      </w:pPr>
      <w:r w:rsidRPr="00C90C1C">
        <w:rPr>
          <w:rFonts w:hint="cs"/>
          <w:b/>
          <w:u w:val="single"/>
          <w:rtl/>
        </w:rPr>
        <w:t xml:space="preserve">חתימת </w:t>
      </w:r>
      <w:r w:rsidRPr="00C90C1C">
        <w:rPr>
          <w:rFonts w:hint="eastAsia"/>
          <w:b/>
          <w:u w:val="single"/>
          <w:rtl/>
        </w:rPr>
        <w:t>המציע</w:t>
      </w:r>
      <w:r w:rsidRPr="00C90C1C">
        <w:rPr>
          <w:b/>
          <w:rtl/>
        </w:rPr>
        <w:t>:</w:t>
      </w:r>
    </w:p>
    <w:p w:rsidR="00754710" w:rsidRPr="00C90C1C" w:rsidRDefault="00754710" w:rsidP="00754710">
      <w:pPr>
        <w:ind w:right="567"/>
        <w:rPr>
          <w:b/>
          <w:u w:val="single"/>
          <w:rtl/>
        </w:rPr>
      </w:pPr>
    </w:p>
    <w:p w:rsidR="00754710" w:rsidRPr="00C90C1C" w:rsidRDefault="00754710" w:rsidP="00754710">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93CCE" w:rsidRPr="00C90C1C" w:rsidTr="0045501A">
        <w:trPr>
          <w:jc w:val="center"/>
        </w:trPr>
        <w:tc>
          <w:tcPr>
            <w:tcW w:w="2835" w:type="dxa"/>
          </w:tcPr>
          <w:p w:rsidR="00754710" w:rsidRPr="00C90C1C" w:rsidRDefault="00754710" w:rsidP="0045501A">
            <w:pPr>
              <w:pStyle w:val="Normal7"/>
              <w:spacing w:before="0" w:line="240" w:lineRule="auto"/>
              <w:jc w:val="center"/>
              <w:rPr>
                <w:rtl/>
              </w:rPr>
            </w:pPr>
            <w:r w:rsidRPr="00C90C1C">
              <w:rPr>
                <w:rFonts w:hint="cs"/>
                <w:rtl/>
              </w:rPr>
              <w:t>_________________</w:t>
            </w:r>
          </w:p>
        </w:tc>
        <w:tc>
          <w:tcPr>
            <w:tcW w:w="2835" w:type="dxa"/>
          </w:tcPr>
          <w:p w:rsidR="00754710" w:rsidRPr="00C90C1C" w:rsidRDefault="00754710" w:rsidP="0045501A">
            <w:pPr>
              <w:pStyle w:val="Normal7"/>
              <w:spacing w:before="0" w:line="240" w:lineRule="auto"/>
              <w:jc w:val="center"/>
              <w:rPr>
                <w:rtl/>
              </w:rPr>
            </w:pPr>
            <w:r w:rsidRPr="00C90C1C">
              <w:rPr>
                <w:rFonts w:hint="cs"/>
                <w:rtl/>
              </w:rPr>
              <w:t>_________________</w:t>
            </w:r>
          </w:p>
        </w:tc>
        <w:tc>
          <w:tcPr>
            <w:tcW w:w="2835" w:type="dxa"/>
            <w:gridSpan w:val="2"/>
          </w:tcPr>
          <w:p w:rsidR="00754710" w:rsidRPr="00C90C1C" w:rsidRDefault="00754710" w:rsidP="0045501A">
            <w:pPr>
              <w:pStyle w:val="Normal7"/>
              <w:spacing w:before="0" w:line="240" w:lineRule="auto"/>
              <w:jc w:val="center"/>
              <w:rPr>
                <w:rtl/>
              </w:rPr>
            </w:pPr>
            <w:r w:rsidRPr="00C90C1C">
              <w:rPr>
                <w:rFonts w:hint="cs"/>
                <w:rtl/>
              </w:rPr>
              <w:t>_________________</w:t>
            </w:r>
          </w:p>
        </w:tc>
      </w:tr>
      <w:tr w:rsidR="00754710" w:rsidRPr="00C90C1C" w:rsidTr="0045501A">
        <w:trPr>
          <w:gridAfter w:val="1"/>
          <w:wAfter w:w="511" w:type="dxa"/>
          <w:jc w:val="center"/>
        </w:trPr>
        <w:tc>
          <w:tcPr>
            <w:tcW w:w="2835" w:type="dxa"/>
            <w:vAlign w:val="center"/>
          </w:tcPr>
          <w:p w:rsidR="00754710" w:rsidRPr="00C90C1C" w:rsidRDefault="00754710" w:rsidP="0045501A">
            <w:pPr>
              <w:pStyle w:val="Normal7"/>
              <w:spacing w:before="0" w:line="240" w:lineRule="auto"/>
              <w:jc w:val="center"/>
              <w:rPr>
                <w:rtl/>
              </w:rPr>
            </w:pPr>
            <w:r w:rsidRPr="00C90C1C">
              <w:rPr>
                <w:rFonts w:hint="cs"/>
                <w:rtl/>
              </w:rPr>
              <w:t>תאריך</w:t>
            </w:r>
          </w:p>
        </w:tc>
        <w:tc>
          <w:tcPr>
            <w:tcW w:w="2835" w:type="dxa"/>
            <w:vAlign w:val="center"/>
          </w:tcPr>
          <w:p w:rsidR="00754710" w:rsidRPr="00C90C1C" w:rsidRDefault="00754710" w:rsidP="0045501A">
            <w:pPr>
              <w:pStyle w:val="Normal7"/>
              <w:spacing w:before="0" w:line="240" w:lineRule="auto"/>
              <w:jc w:val="center"/>
              <w:rPr>
                <w:rtl/>
              </w:rPr>
            </w:pPr>
            <w:r w:rsidRPr="00C90C1C">
              <w:rPr>
                <w:rFonts w:hint="cs"/>
                <w:rtl/>
              </w:rPr>
              <w:t>שם החותם</w:t>
            </w:r>
          </w:p>
        </w:tc>
        <w:tc>
          <w:tcPr>
            <w:tcW w:w="2324" w:type="dxa"/>
            <w:vAlign w:val="center"/>
          </w:tcPr>
          <w:p w:rsidR="00754710" w:rsidRPr="00C90C1C" w:rsidRDefault="00754710" w:rsidP="0045501A">
            <w:pPr>
              <w:pStyle w:val="Normal7"/>
              <w:spacing w:before="0" w:line="240" w:lineRule="auto"/>
              <w:jc w:val="center"/>
              <w:rPr>
                <w:rtl/>
              </w:rPr>
            </w:pPr>
            <w:r w:rsidRPr="00C90C1C">
              <w:rPr>
                <w:rtl/>
              </w:rPr>
              <w:t>חתימה/חותמת</w:t>
            </w:r>
          </w:p>
        </w:tc>
      </w:tr>
    </w:tbl>
    <w:p w:rsidR="00754710" w:rsidRPr="00C90C1C" w:rsidRDefault="00754710" w:rsidP="00754710">
      <w:pPr>
        <w:ind w:right="567"/>
        <w:rPr>
          <w:b/>
          <w:u w:val="single"/>
          <w:rtl/>
        </w:rPr>
      </w:pPr>
    </w:p>
    <w:p w:rsidR="00886DBB" w:rsidRPr="00C90C1C" w:rsidRDefault="00990666" w:rsidP="00886DBB">
      <w:pPr>
        <w:bidi w:val="0"/>
        <w:spacing w:line="240" w:lineRule="auto"/>
        <w:jc w:val="left"/>
      </w:pPr>
      <w:r w:rsidRPr="00C90C1C">
        <w:rPr>
          <w:rtl/>
        </w:rPr>
        <w:br w:type="page"/>
      </w:r>
    </w:p>
    <w:p w:rsidR="00886DBB" w:rsidRPr="00C90C1C" w:rsidRDefault="00886DBB" w:rsidP="00886DBB">
      <w:pPr>
        <w:pStyle w:val="8"/>
        <w:rPr>
          <w:rFonts w:ascii="Times New Roman Bold" w:hAnsi="Times New Roman Bold"/>
          <w:rtl/>
        </w:rPr>
      </w:pPr>
      <w:bookmarkStart w:id="321" w:name="נספח_ערבות_ביצוע"/>
      <w:bookmarkStart w:id="322" w:name="_Toc285980559"/>
      <w:bookmarkStart w:id="323" w:name="_Toc378247294"/>
      <w:bookmarkStart w:id="324" w:name="_Toc378751283"/>
      <w:bookmarkStart w:id="325" w:name="_Toc365486696"/>
      <w:bookmarkStart w:id="326" w:name="_Toc398494921"/>
      <w:r w:rsidRPr="00C90C1C">
        <w:rPr>
          <w:rFonts w:ascii="Times New Roman Bold" w:hAnsi="Times New Roman Bold" w:hint="eastAsia"/>
          <w:rtl/>
        </w:rPr>
        <w:lastRenderedPageBreak/>
        <w:t>נספח</w:t>
      </w:r>
      <w:r w:rsidRPr="00C90C1C">
        <w:rPr>
          <w:rFonts w:ascii="Times New Roman Bold" w:hAnsi="Times New Roman Bold" w:hint="cs"/>
          <w:rtl/>
        </w:rPr>
        <w:t xml:space="preserve"> </w:t>
      </w:r>
      <w:r w:rsidRPr="00C90C1C">
        <w:rPr>
          <w:rtl/>
        </w:rPr>
        <w:fldChar w:fldCharType="begin"/>
      </w:r>
      <w:r w:rsidRPr="00C90C1C">
        <w:rPr>
          <w:rtl/>
        </w:rPr>
        <w:instrText xml:space="preserve"> </w:instrText>
      </w:r>
      <w:r w:rsidRPr="00C90C1C">
        <w:instrText>AUTONUM  \* Arabic \s</w:instrText>
      </w:r>
      <w:r w:rsidRPr="00C90C1C">
        <w:rPr>
          <w:rtl/>
        </w:rPr>
        <w:instrText xml:space="preserve"> " -" </w:instrText>
      </w:r>
      <w:r w:rsidRPr="00C90C1C">
        <w:rPr>
          <w:rtl/>
        </w:rPr>
        <w:fldChar w:fldCharType="end"/>
      </w:r>
      <w:bookmarkEnd w:id="321"/>
      <w:r w:rsidRPr="00C90C1C">
        <w:rPr>
          <w:rFonts w:ascii="Times New Roman Bold" w:hAnsi="Times New Roman Bold"/>
          <w:rtl/>
        </w:rPr>
        <w:tab/>
      </w:r>
      <w:bookmarkStart w:id="327" w:name="נספח_ערבות_ביצוע_כותרת"/>
      <w:r w:rsidRPr="00C90C1C">
        <w:rPr>
          <w:rFonts w:ascii="Times New Roman Bold" w:hAnsi="Times New Roman Bold" w:hint="eastAsia"/>
          <w:rtl/>
        </w:rPr>
        <w:t>כתב</w:t>
      </w:r>
      <w:r w:rsidRPr="00C90C1C">
        <w:rPr>
          <w:rFonts w:ascii="Times New Roman Bold" w:hAnsi="Times New Roman Bold"/>
          <w:rtl/>
        </w:rPr>
        <w:t xml:space="preserve"> </w:t>
      </w:r>
      <w:r w:rsidRPr="00C90C1C">
        <w:rPr>
          <w:rFonts w:ascii="Times New Roman Bold" w:hAnsi="Times New Roman Bold" w:hint="eastAsia"/>
          <w:rtl/>
        </w:rPr>
        <w:t>ערבות</w:t>
      </w:r>
      <w:r w:rsidRPr="00C90C1C">
        <w:rPr>
          <w:rFonts w:ascii="Times New Roman Bold" w:hAnsi="Times New Roman Bold"/>
          <w:rtl/>
        </w:rPr>
        <w:t xml:space="preserve"> </w:t>
      </w:r>
      <w:r w:rsidRPr="00C90C1C">
        <w:rPr>
          <w:rFonts w:ascii="Times New Roman Bold" w:hAnsi="Times New Roman Bold" w:hint="eastAsia"/>
          <w:rtl/>
        </w:rPr>
        <w:t>ביצוע</w:t>
      </w:r>
      <w:bookmarkEnd w:id="322"/>
      <w:bookmarkEnd w:id="323"/>
      <w:bookmarkEnd w:id="324"/>
      <w:bookmarkEnd w:id="325"/>
      <w:bookmarkEnd w:id="326"/>
      <w:bookmarkEnd w:id="327"/>
    </w:p>
    <w:p w:rsidR="00DA37D4" w:rsidRPr="00C90C1C" w:rsidRDefault="00DA37D4" w:rsidP="002D05D3">
      <w:pPr>
        <w:spacing w:line="240" w:lineRule="auto"/>
        <w:jc w:val="right"/>
        <w:rPr>
          <w:rFonts w:ascii="Arial" w:hAnsi="Arial"/>
        </w:rPr>
      </w:pPr>
      <w:r w:rsidRPr="00C90C1C">
        <w:rPr>
          <w:rFonts w:ascii="Arial" w:hAnsi="Arial"/>
          <w:rtl/>
        </w:rPr>
        <w:t>שם הבנק/חברת הביטוח _______________</w:t>
      </w:r>
    </w:p>
    <w:p w:rsidR="00DA37D4" w:rsidRPr="00C90C1C" w:rsidRDefault="00DA37D4" w:rsidP="00DA37D4">
      <w:pPr>
        <w:spacing w:line="240" w:lineRule="auto"/>
        <w:jc w:val="right"/>
        <w:rPr>
          <w:rFonts w:ascii="Arial" w:hAnsi="Arial"/>
        </w:rPr>
      </w:pPr>
      <w:r w:rsidRPr="00C90C1C">
        <w:rPr>
          <w:rFonts w:ascii="Arial" w:hAnsi="Arial"/>
          <w:rtl/>
        </w:rPr>
        <w:t>מס' הטלפון ________________________</w:t>
      </w:r>
    </w:p>
    <w:p w:rsidR="00DA37D4" w:rsidRPr="00C90C1C" w:rsidRDefault="00DA37D4" w:rsidP="00DA37D4">
      <w:pPr>
        <w:spacing w:line="240" w:lineRule="auto"/>
        <w:jc w:val="right"/>
        <w:rPr>
          <w:rFonts w:ascii="Arial" w:hAnsi="Arial"/>
        </w:rPr>
      </w:pPr>
      <w:r w:rsidRPr="00C90C1C">
        <w:rPr>
          <w:rFonts w:ascii="Arial" w:hAnsi="Arial"/>
          <w:rtl/>
        </w:rPr>
        <w:t>מס' הפקס: ________________________</w:t>
      </w:r>
    </w:p>
    <w:p w:rsidR="00DA37D4" w:rsidRPr="00C90C1C" w:rsidRDefault="00DA37D4" w:rsidP="00DA37D4">
      <w:pPr>
        <w:spacing w:line="240" w:lineRule="auto"/>
        <w:rPr>
          <w:rFonts w:ascii="Arial" w:hAnsi="Arial"/>
        </w:rPr>
      </w:pPr>
    </w:p>
    <w:p w:rsidR="00DA37D4" w:rsidRPr="00C90C1C" w:rsidRDefault="00DA37D4" w:rsidP="00DA37D4">
      <w:pPr>
        <w:spacing w:line="240" w:lineRule="auto"/>
        <w:jc w:val="center"/>
        <w:rPr>
          <w:rFonts w:ascii="Arial" w:hAnsi="Arial"/>
          <w:b/>
          <w:bCs/>
          <w:u w:val="single"/>
        </w:rPr>
      </w:pPr>
      <w:r w:rsidRPr="00C90C1C">
        <w:rPr>
          <w:rFonts w:ascii="Arial" w:hAnsi="Arial"/>
          <w:b/>
          <w:bCs/>
          <w:u w:val="single"/>
          <w:rtl/>
        </w:rPr>
        <w:t>כתב ערבות</w:t>
      </w: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Pr>
      </w:pPr>
      <w:r w:rsidRPr="00C90C1C">
        <w:rPr>
          <w:rFonts w:ascii="Arial" w:hAnsi="Arial"/>
          <w:rtl/>
        </w:rPr>
        <w:t xml:space="preserve">לכבוד </w:t>
      </w:r>
    </w:p>
    <w:p w:rsidR="00DA37D4" w:rsidRPr="00C90C1C" w:rsidRDefault="00DA37D4" w:rsidP="00DA37D4">
      <w:pPr>
        <w:spacing w:line="240" w:lineRule="auto"/>
        <w:rPr>
          <w:rFonts w:ascii="Arial" w:hAnsi="Arial"/>
        </w:rPr>
      </w:pPr>
      <w:r w:rsidRPr="00C90C1C">
        <w:rPr>
          <w:rFonts w:ascii="Arial" w:hAnsi="Arial"/>
          <w:rtl/>
        </w:rPr>
        <w:t xml:space="preserve">ממשלת ישראל </w:t>
      </w:r>
    </w:p>
    <w:p w:rsidR="00DA37D4" w:rsidRPr="00C90C1C" w:rsidRDefault="00DA37D4" w:rsidP="00DA37D4">
      <w:pPr>
        <w:spacing w:line="240" w:lineRule="auto"/>
        <w:rPr>
          <w:rFonts w:ascii="Arial" w:hAnsi="Arial"/>
        </w:rPr>
      </w:pPr>
      <w:r w:rsidRPr="00C90C1C">
        <w:rPr>
          <w:rFonts w:ascii="Arial" w:hAnsi="Arial"/>
          <w:rtl/>
        </w:rPr>
        <w:t>באמצעות משרד ____________</w:t>
      </w:r>
    </w:p>
    <w:p w:rsidR="00DA37D4" w:rsidRPr="00C90C1C" w:rsidRDefault="00DA37D4" w:rsidP="00DA37D4">
      <w:pPr>
        <w:spacing w:line="240" w:lineRule="auto"/>
        <w:jc w:val="center"/>
        <w:rPr>
          <w:rFonts w:ascii="Arial" w:hAnsi="Arial"/>
          <w:b/>
          <w:bCs/>
          <w:rtl/>
        </w:rPr>
      </w:pPr>
    </w:p>
    <w:p w:rsidR="00DA37D4" w:rsidRPr="00C90C1C" w:rsidRDefault="00DA37D4" w:rsidP="00DA37D4">
      <w:pPr>
        <w:spacing w:line="240" w:lineRule="auto"/>
        <w:jc w:val="center"/>
        <w:rPr>
          <w:rFonts w:ascii="Arial" w:hAnsi="Arial"/>
        </w:rPr>
      </w:pPr>
      <w:r w:rsidRPr="00C90C1C">
        <w:rPr>
          <w:rFonts w:ascii="Arial" w:hAnsi="Arial"/>
          <w:b/>
          <w:bCs/>
          <w:rtl/>
        </w:rPr>
        <w:t>הנדון: ערבות מס'</w:t>
      </w:r>
      <w:r w:rsidRPr="00C90C1C">
        <w:rPr>
          <w:rFonts w:ascii="Arial" w:hAnsi="Arial"/>
          <w:rtl/>
        </w:rPr>
        <w:t>____________</w:t>
      </w: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Pr>
      </w:pPr>
      <w:r w:rsidRPr="00C90C1C">
        <w:rPr>
          <w:rFonts w:ascii="Arial" w:hAnsi="Arial"/>
          <w:rtl/>
        </w:rPr>
        <w:t>אנו ערבים בזה כלפיכם לסילוק כל סכום עד לסך ______________________________________</w:t>
      </w:r>
    </w:p>
    <w:p w:rsidR="00DA37D4" w:rsidRPr="00C90C1C" w:rsidRDefault="00DA37D4" w:rsidP="002D05D3">
      <w:pPr>
        <w:spacing w:line="240" w:lineRule="auto"/>
        <w:rPr>
          <w:rFonts w:ascii="Arial" w:hAnsi="Arial"/>
        </w:rPr>
      </w:pPr>
      <w:r w:rsidRPr="00C90C1C">
        <w:rPr>
          <w:rFonts w:ascii="Arial" w:hAnsi="Arial"/>
          <w:rtl/>
        </w:rPr>
        <w:t>(במילים ______</w:t>
      </w:r>
      <w:r w:rsidR="002D05D3" w:rsidRPr="00C90C1C">
        <w:rPr>
          <w:rFonts w:ascii="Arial" w:hAnsi="Arial"/>
          <w:rtl/>
        </w:rPr>
        <w:t>________________________</w:t>
      </w:r>
      <w:r w:rsidR="002D05D3" w:rsidRPr="00C90C1C">
        <w:rPr>
          <w:rFonts w:ascii="Arial" w:hAnsi="Arial" w:hint="cs"/>
          <w:rtl/>
        </w:rPr>
        <w:t>) מ</w:t>
      </w:r>
      <w:r w:rsidRPr="00C90C1C">
        <w:rPr>
          <w:rFonts w:ascii="Arial" w:hAnsi="Arial"/>
          <w:rtl/>
        </w:rPr>
        <w:t>תאריך _________________________</w:t>
      </w:r>
    </w:p>
    <w:p w:rsidR="00DA37D4" w:rsidRPr="00C90C1C" w:rsidRDefault="00DA37D4" w:rsidP="002D05D3">
      <w:pPr>
        <w:spacing w:line="240" w:lineRule="auto"/>
        <w:ind w:left="5526"/>
        <w:rPr>
          <w:rFonts w:ascii="Arial" w:hAnsi="Arial"/>
          <w:rtl/>
        </w:rPr>
      </w:pPr>
      <w:r w:rsidRPr="00C90C1C">
        <w:rPr>
          <w:rFonts w:ascii="Arial" w:hAnsi="Arial"/>
          <w:rtl/>
        </w:rPr>
        <w:t>(תאריך תחילת תוקף הערבות)</w:t>
      </w:r>
    </w:p>
    <w:p w:rsidR="00DA37D4" w:rsidRPr="00C90C1C" w:rsidRDefault="00DA37D4" w:rsidP="00DA37D4">
      <w:pPr>
        <w:spacing w:line="240" w:lineRule="auto"/>
        <w:rPr>
          <w:rFonts w:ascii="Arial" w:hAnsi="Arial"/>
        </w:rPr>
      </w:pPr>
    </w:p>
    <w:p w:rsidR="00C73A3D" w:rsidRPr="00C73A3D" w:rsidRDefault="00DA37D4" w:rsidP="00C73A3D">
      <w:pPr>
        <w:spacing w:line="240" w:lineRule="auto"/>
        <w:rPr>
          <w:rtl/>
        </w:rPr>
      </w:pPr>
      <w:r w:rsidRPr="00C90C1C">
        <w:rPr>
          <w:rFonts w:ascii="Arial" w:hAnsi="Arial"/>
          <w:rtl/>
        </w:rPr>
        <w:t>אשר תדרשו מאת: ____________________________________________(להלן "החייב") בקשר</w:t>
      </w:r>
      <w:r w:rsidRPr="00C90C1C">
        <w:rPr>
          <w:rFonts w:ascii="Arial" w:hAnsi="Arial" w:hint="cs"/>
          <w:rtl/>
        </w:rPr>
        <w:t xml:space="preserve"> </w:t>
      </w:r>
      <w:r w:rsidRPr="00C90C1C">
        <w:rPr>
          <w:rFonts w:ascii="Arial" w:hAnsi="Arial"/>
          <w:rtl/>
        </w:rPr>
        <w:t xml:space="preserve">עם הזמנה/חוזה </w:t>
      </w:r>
      <w:r w:rsidR="00F3379C" w:rsidRPr="00C90C1C">
        <w:rPr>
          <w:rFonts w:ascii="Arial" w:hAnsi="Arial" w:hint="cs"/>
          <w:rtl/>
        </w:rPr>
        <w:t>ל</w:t>
      </w:r>
      <w:r w:rsidRPr="00C90C1C">
        <w:rPr>
          <w:b/>
          <w:bCs/>
          <w:rtl/>
        </w:rPr>
        <w:fldChar w:fldCharType="begin"/>
      </w:r>
      <w:r w:rsidRPr="00C90C1C">
        <w:rPr>
          <w:b/>
          <w:bCs/>
          <w:rtl/>
        </w:rPr>
        <w:instrText xml:space="preserve"> </w:instrText>
      </w:r>
      <w:r w:rsidRPr="00C90C1C">
        <w:rPr>
          <w:rFonts w:hint="cs"/>
          <w:b/>
          <w:bCs/>
        </w:rPr>
        <w:instrText>REF</w:instrText>
      </w:r>
      <w:r w:rsidRPr="00C90C1C">
        <w:rPr>
          <w:rFonts w:hint="cs"/>
          <w:b/>
          <w:bCs/>
          <w:rtl/>
        </w:rPr>
        <w:instrText xml:space="preserve"> שם_המכרז \</w:instrText>
      </w:r>
      <w:r w:rsidRPr="00C90C1C">
        <w:rPr>
          <w:rFonts w:hint="cs"/>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p>
    <w:sdt>
      <w:sdtPr>
        <w:rPr>
          <w:rtl/>
        </w:rPr>
        <w:id w:val="792027061"/>
        <w:placeholder>
          <w:docPart w:val="885ADCC7ECB242B8BDEF206751806FB8"/>
        </w:placeholder>
      </w:sdtPr>
      <w:sdtEndPr/>
      <w:sdtContent>
        <w:p w:rsidR="00C73A3D" w:rsidRPr="00C73A3D" w:rsidRDefault="00C73A3D" w:rsidP="00C73A3D">
          <w:pPr>
            <w:spacing w:line="240" w:lineRule="auto"/>
            <w:rPr>
              <w:rtl/>
            </w:rPr>
          </w:pPr>
          <w:r w:rsidRPr="00C73A3D">
            <w:rPr>
              <w:rFonts w:hint="cs"/>
              <w:rtl/>
            </w:rPr>
            <w:t xml:space="preserve">הקמת ארכיב ממוחשב של תכניות ניקוז, שימור קרקע ומאגרים </w:t>
          </w:r>
        </w:p>
        <w:p w:rsidR="00C73A3D" w:rsidRDefault="00C73A3D" w:rsidP="00F4218B">
          <w:pPr>
            <w:spacing w:line="240" w:lineRule="auto"/>
            <w:rPr>
              <w:rtl/>
            </w:rPr>
          </w:pPr>
          <w:r w:rsidRPr="00C73A3D">
            <w:rPr>
              <w:rFonts w:hint="cs"/>
              <w:rtl/>
            </w:rPr>
            <w:t xml:space="preserve"> </w:t>
          </w:r>
        </w:p>
      </w:sdtContent>
    </w:sdt>
    <w:p w:rsidR="00DA37D4" w:rsidRPr="00C90C1C" w:rsidRDefault="00DA37D4" w:rsidP="00F4218B">
      <w:pPr>
        <w:spacing w:line="240" w:lineRule="auto"/>
        <w:rPr>
          <w:rFonts w:ascii="Arial" w:hAnsi="Arial"/>
        </w:rPr>
      </w:pPr>
      <w:r w:rsidRPr="00C90C1C">
        <w:rPr>
          <w:b/>
          <w:bCs/>
          <w:rtl/>
        </w:rPr>
        <w:fldChar w:fldCharType="end"/>
      </w:r>
      <w:r w:rsidRPr="00C90C1C">
        <w:rPr>
          <w:rFonts w:ascii="Arial" w:hAnsi="Arial" w:hint="cs"/>
          <w:rtl/>
        </w:rPr>
        <w:t xml:space="preserve"> </w:t>
      </w:r>
      <w:r w:rsidRPr="00C90C1C">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Pr>
      </w:pPr>
      <w:r w:rsidRPr="00C90C1C">
        <w:rPr>
          <w:rFonts w:ascii="Arial" w:hAnsi="Arial"/>
          <w:rtl/>
        </w:rPr>
        <w:t>ערבות זו תהיה בתוקף מתאריך ______________ עד תאריך  _______________</w:t>
      </w: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Pr>
      </w:pPr>
      <w:r w:rsidRPr="00C90C1C">
        <w:rPr>
          <w:rFonts w:ascii="Arial" w:hAnsi="Arial"/>
          <w:rtl/>
        </w:rPr>
        <w:t>דרישה על פי ערבות זו יש להפנות לסניף הבנק/חב' הביטוח שכתובתו__________________________</w:t>
      </w:r>
    </w:p>
    <w:p w:rsidR="00DA37D4" w:rsidRPr="00C90C1C" w:rsidRDefault="00DA37D4" w:rsidP="00DA37D4">
      <w:pPr>
        <w:spacing w:line="240" w:lineRule="auto"/>
        <w:rPr>
          <w:rFonts w:ascii="Arial" w:hAnsi="Arial"/>
        </w:rPr>
      </w:pPr>
      <w:r w:rsidRPr="00C90C1C">
        <w:rPr>
          <w:rFonts w:ascii="Arial" w:hAnsi="Arial"/>
          <w:rtl/>
        </w:rPr>
        <w:t xml:space="preserve">                                                                                       </w:t>
      </w:r>
      <w:r w:rsidRPr="00C90C1C">
        <w:rPr>
          <w:rFonts w:ascii="Arial" w:hAnsi="Arial" w:hint="cs"/>
          <w:rtl/>
        </w:rPr>
        <w:t xml:space="preserve">                   </w:t>
      </w:r>
      <w:r w:rsidRPr="00C90C1C">
        <w:rPr>
          <w:rFonts w:ascii="Arial" w:hAnsi="Arial"/>
          <w:rtl/>
        </w:rPr>
        <w:t xml:space="preserve">   שם הבנק/חב' הביטוח</w:t>
      </w: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Pr>
      </w:pPr>
      <w:r w:rsidRPr="00C90C1C">
        <w:rPr>
          <w:rFonts w:ascii="Arial" w:hAnsi="Arial"/>
          <w:rtl/>
        </w:rPr>
        <w:t>___________________________________      __________________________________</w:t>
      </w:r>
    </w:p>
    <w:p w:rsidR="00DA37D4" w:rsidRPr="00C90C1C" w:rsidRDefault="00DA37D4" w:rsidP="00DA37D4">
      <w:pPr>
        <w:spacing w:line="240" w:lineRule="auto"/>
        <w:rPr>
          <w:rFonts w:ascii="Arial" w:hAnsi="Arial"/>
        </w:rPr>
      </w:pPr>
      <w:r w:rsidRPr="00C90C1C">
        <w:rPr>
          <w:rFonts w:ascii="Arial" w:hAnsi="Arial"/>
          <w:rtl/>
        </w:rPr>
        <w:t xml:space="preserve">                  מס' הבנק ומס' הסניף                                         כתובת סניף הבנק/חברת הביטוח </w:t>
      </w:r>
    </w:p>
    <w:p w:rsidR="00DA37D4" w:rsidRPr="00C90C1C" w:rsidRDefault="00DA37D4" w:rsidP="00DA37D4">
      <w:pPr>
        <w:spacing w:line="240" w:lineRule="auto"/>
        <w:rPr>
          <w:rFonts w:ascii="Arial" w:hAnsi="Arial"/>
        </w:rPr>
      </w:pP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tl/>
        </w:rPr>
      </w:pPr>
      <w:r w:rsidRPr="00C90C1C">
        <w:rPr>
          <w:rFonts w:ascii="Arial" w:hAnsi="Arial"/>
          <w:rtl/>
        </w:rPr>
        <w:t>ערבות זו אינה ניתנת להעברה</w:t>
      </w:r>
      <w:r w:rsidRPr="00C90C1C">
        <w:rPr>
          <w:rFonts w:ascii="Arial" w:hAnsi="Arial" w:hint="cs"/>
          <w:rtl/>
        </w:rPr>
        <w:t>.</w:t>
      </w: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Pr>
      </w:pPr>
    </w:p>
    <w:p w:rsidR="00DA37D4" w:rsidRPr="00C90C1C" w:rsidRDefault="00DA37D4" w:rsidP="00DA37D4">
      <w:pPr>
        <w:spacing w:line="240" w:lineRule="auto"/>
        <w:rPr>
          <w:rFonts w:ascii="Arial" w:hAnsi="Arial"/>
        </w:rPr>
      </w:pPr>
      <w:r w:rsidRPr="00C90C1C">
        <w:rPr>
          <w:rFonts w:ascii="Arial" w:hAnsi="Arial"/>
          <w:rtl/>
        </w:rPr>
        <w:t xml:space="preserve">________________                       ________________                       ________________                  </w:t>
      </w:r>
    </w:p>
    <w:p w:rsidR="00DA37D4" w:rsidRPr="00C90C1C" w:rsidRDefault="00DA37D4" w:rsidP="00DA37D4">
      <w:pPr>
        <w:spacing w:line="240" w:lineRule="auto"/>
        <w:rPr>
          <w:rFonts w:ascii="Arial" w:hAnsi="Arial"/>
        </w:rPr>
      </w:pPr>
      <w:r w:rsidRPr="00C90C1C">
        <w:rPr>
          <w:rFonts w:ascii="Arial" w:hAnsi="Arial"/>
          <w:rtl/>
        </w:rPr>
        <w:t xml:space="preserve">          תאריך                                                  שם מלא                                         חתימה וחותמת </w:t>
      </w:r>
    </w:p>
    <w:p w:rsidR="00DA37D4" w:rsidRPr="00C90C1C" w:rsidRDefault="00DA37D4" w:rsidP="00DA37D4">
      <w:pPr>
        <w:spacing w:line="240" w:lineRule="auto"/>
        <w:rPr>
          <w:rFonts w:ascii="Arial" w:hAnsi="Arial"/>
          <w:rtl/>
        </w:rPr>
      </w:pPr>
    </w:p>
    <w:p w:rsidR="00DA37D4" w:rsidRPr="00C90C1C" w:rsidRDefault="00DA37D4" w:rsidP="00DA37D4">
      <w:pPr>
        <w:spacing w:line="240" w:lineRule="auto"/>
        <w:rPr>
          <w:rFonts w:ascii="Arial" w:hAnsi="Arial"/>
          <w:rtl/>
        </w:rPr>
      </w:pPr>
    </w:p>
    <w:p w:rsidR="003F63CF" w:rsidRPr="00C90C1C" w:rsidRDefault="003F63CF" w:rsidP="003F63CF">
      <w:pPr>
        <w:rPr>
          <w:rtl/>
        </w:rPr>
      </w:pPr>
    </w:p>
    <w:p w:rsidR="00886DBB" w:rsidRPr="00C90C1C" w:rsidRDefault="00886DBB" w:rsidP="00886DBB">
      <w:pPr>
        <w:pStyle w:val="HNormal"/>
        <w:rPr>
          <w:rFonts w:cs="David"/>
          <w:rtl/>
        </w:rPr>
      </w:pPr>
    </w:p>
    <w:p w:rsidR="00886DBB" w:rsidRPr="00C90C1C" w:rsidRDefault="00886DBB" w:rsidP="00A62BDE">
      <w:pPr>
        <w:pStyle w:val="8"/>
        <w:rPr>
          <w:rFonts w:ascii="Times New Roman Bold" w:hAnsi="Times New Roman Bold"/>
          <w:rtl/>
        </w:rPr>
      </w:pPr>
      <w:bookmarkStart w:id="328" w:name="נספח_חלף_ערבות"/>
      <w:bookmarkStart w:id="329" w:name="_Toc398494922"/>
      <w:bookmarkStart w:id="330" w:name="_Toc285980560"/>
      <w:bookmarkStart w:id="331" w:name="_Toc378247295"/>
      <w:bookmarkStart w:id="332" w:name="_Toc378751284"/>
      <w:bookmarkStart w:id="333" w:name="_Toc365486697"/>
      <w:r w:rsidRPr="00C90C1C">
        <w:rPr>
          <w:rFonts w:ascii="Times New Roman Bold" w:hAnsi="Times New Roman Bold" w:hint="eastAsia"/>
          <w:rtl/>
        </w:rPr>
        <w:lastRenderedPageBreak/>
        <w:t>נספח</w:t>
      </w:r>
      <w:r w:rsidRPr="00C90C1C">
        <w:rPr>
          <w:rFonts w:ascii="Times New Roman Bold" w:hAnsi="Times New Roman Bold" w:hint="cs"/>
          <w:rtl/>
        </w:rPr>
        <w:t xml:space="preserve"> </w:t>
      </w:r>
      <w:r w:rsidRPr="00C90C1C">
        <w:rPr>
          <w:rtl/>
        </w:rPr>
        <w:fldChar w:fldCharType="begin"/>
      </w:r>
      <w:r w:rsidRPr="00C90C1C">
        <w:rPr>
          <w:rtl/>
        </w:rPr>
        <w:instrText xml:space="preserve"> </w:instrText>
      </w:r>
      <w:r w:rsidRPr="00C90C1C">
        <w:instrText>AUTONUM  \* Arabic \s</w:instrText>
      </w:r>
      <w:r w:rsidRPr="00C90C1C">
        <w:rPr>
          <w:rtl/>
        </w:rPr>
        <w:instrText xml:space="preserve"> " -" </w:instrText>
      </w:r>
      <w:r w:rsidRPr="00C90C1C">
        <w:rPr>
          <w:rtl/>
        </w:rPr>
        <w:fldChar w:fldCharType="end"/>
      </w:r>
      <w:bookmarkEnd w:id="328"/>
      <w:r w:rsidRPr="00C90C1C">
        <w:rPr>
          <w:rFonts w:ascii="Times New Roman Bold" w:hAnsi="Times New Roman Bold"/>
          <w:rtl/>
        </w:rPr>
        <w:t xml:space="preserve"> </w:t>
      </w:r>
      <w:r w:rsidRPr="00C90C1C">
        <w:rPr>
          <w:rFonts w:ascii="Times New Roman Bold" w:hAnsi="Times New Roman Bold"/>
          <w:rtl/>
        </w:rPr>
        <w:tab/>
      </w:r>
      <w:bookmarkStart w:id="334" w:name="נספח_חלף_ערבות_כותרת"/>
      <w:r w:rsidR="00984519" w:rsidRPr="00C90C1C">
        <w:rPr>
          <w:rFonts w:ascii="Times New Roman Bold" w:hAnsi="Times New Roman Bold" w:hint="cs"/>
          <w:rtl/>
        </w:rPr>
        <w:t>הוראת חלף ערבות</w:t>
      </w:r>
      <w:bookmarkEnd w:id="334"/>
      <w:r w:rsidR="00A62BDE" w:rsidRPr="00C90C1C">
        <w:rPr>
          <w:rFonts w:ascii="Times New Roman Bold" w:hAnsi="Times New Roman Bold"/>
          <w:rtl/>
        </w:rPr>
        <w:fldChar w:fldCharType="begin"/>
      </w:r>
      <w:r w:rsidR="00A62BDE" w:rsidRPr="00C90C1C">
        <w:rPr>
          <w:rFonts w:ascii="Times New Roman Bold" w:hAnsi="Times New Roman Bold"/>
          <w:rtl/>
        </w:rPr>
        <w:instrText xml:space="preserve"> </w:instrText>
      </w:r>
      <w:r w:rsidR="00A62BDE" w:rsidRPr="00C90C1C">
        <w:rPr>
          <w:rFonts w:ascii="Times New Roman Bold" w:hAnsi="Times New Roman Bold" w:hint="eastAsia"/>
        </w:rPr>
        <w:instrText>REF</w:instrText>
      </w:r>
      <w:r w:rsidR="00A62BDE" w:rsidRPr="00C90C1C">
        <w:rPr>
          <w:rFonts w:ascii="Times New Roman Bold" w:hAnsi="Times New Roman Bold" w:hint="eastAsia"/>
          <w:rtl/>
        </w:rPr>
        <w:instrText xml:space="preserve"> נספח_חלף_ערבות_כותרת \</w:instrText>
      </w:r>
      <w:r w:rsidR="00A62BDE" w:rsidRPr="00C90C1C">
        <w:rPr>
          <w:rFonts w:ascii="Times New Roman Bold" w:hAnsi="Times New Roman Bold" w:hint="eastAsia"/>
        </w:rPr>
        <w:instrText>h</w:instrText>
      </w:r>
      <w:r w:rsidR="00A62BDE" w:rsidRPr="00C90C1C">
        <w:rPr>
          <w:rFonts w:ascii="Times New Roman Bold" w:hAnsi="Times New Roman Bold"/>
          <w:rtl/>
        </w:rPr>
        <w:instrText xml:space="preserve">  \* </w:instrText>
      </w:r>
      <w:r w:rsidR="00A62BDE" w:rsidRPr="00C90C1C">
        <w:rPr>
          <w:rFonts w:ascii="Times New Roman Bold" w:hAnsi="Times New Roman Bold"/>
        </w:rPr>
        <w:instrText>MERGEFORMAT</w:instrText>
      </w:r>
      <w:r w:rsidR="00A62BDE" w:rsidRPr="00C90C1C">
        <w:rPr>
          <w:rFonts w:ascii="Times New Roman Bold" w:hAnsi="Times New Roman Bold"/>
          <w:rtl/>
        </w:rPr>
        <w:instrText xml:space="preserve"> </w:instrText>
      </w:r>
      <w:r w:rsidR="004C6FD5" w:rsidRPr="00C90C1C">
        <w:rPr>
          <w:rFonts w:ascii="Times New Roman Bold" w:hAnsi="Times New Roman Bold" w:hint="cs"/>
          <w:rtl/>
        </w:rPr>
        <w:instrText>הוראת חלף ערבות</w:instrText>
      </w:r>
      <w:r w:rsidR="00A62BDE" w:rsidRPr="00C90C1C">
        <w:rPr>
          <w:rFonts w:ascii="Times New Roman Bold" w:hAnsi="Times New Roman Bold"/>
          <w:rtl/>
        </w:rPr>
      </w:r>
      <w:r w:rsidR="00A62BDE" w:rsidRPr="00C90C1C">
        <w:rPr>
          <w:rFonts w:ascii="Times New Roman Bold" w:hAnsi="Times New Roman Bold"/>
          <w:rtl/>
        </w:rPr>
        <w:fldChar w:fldCharType="separate"/>
      </w:r>
      <w:bookmarkEnd w:id="329"/>
      <w:r w:rsidR="00C73A3D" w:rsidRPr="00C90C1C">
        <w:rPr>
          <w:rFonts w:ascii="Times New Roman Bold" w:hAnsi="Times New Roman Bold" w:hint="cs"/>
          <w:rtl/>
        </w:rPr>
        <w:t>הוראת חלף ערבות</w:t>
      </w:r>
      <w:r w:rsidR="00A62BDE" w:rsidRPr="00C90C1C">
        <w:rPr>
          <w:rFonts w:ascii="Times New Roman Bold" w:hAnsi="Times New Roman Bold"/>
          <w:rtl/>
        </w:rPr>
        <w:fldChar w:fldCharType="end"/>
      </w:r>
      <w:bookmarkEnd w:id="330"/>
      <w:bookmarkEnd w:id="331"/>
      <w:bookmarkEnd w:id="332"/>
      <w:bookmarkEnd w:id="333"/>
    </w:p>
    <w:p w:rsidR="00886DBB" w:rsidRPr="00C90C1C" w:rsidRDefault="00886DBB" w:rsidP="00886DBB">
      <w:pPr>
        <w:jc w:val="right"/>
      </w:pPr>
      <w:r w:rsidRPr="00C90C1C">
        <w:rPr>
          <w:rFonts w:hint="cs"/>
          <w:rtl/>
        </w:rPr>
        <w:t>שם הספק:</w:t>
      </w:r>
      <w:r w:rsidRPr="00C90C1C">
        <w:rPr>
          <w:rtl/>
        </w:rPr>
        <w:t>_______________</w:t>
      </w:r>
    </w:p>
    <w:p w:rsidR="00886DBB" w:rsidRPr="00C90C1C" w:rsidRDefault="00886DBB" w:rsidP="00886DBB">
      <w:pPr>
        <w:jc w:val="right"/>
      </w:pPr>
      <w:r w:rsidRPr="00C90C1C">
        <w:rPr>
          <w:rtl/>
        </w:rPr>
        <w:t>מספר טלפון</w:t>
      </w:r>
      <w:r w:rsidRPr="00C90C1C">
        <w:rPr>
          <w:rFonts w:hint="cs"/>
          <w:rtl/>
        </w:rPr>
        <w:t xml:space="preserve">: </w:t>
      </w:r>
      <w:r w:rsidRPr="00C90C1C">
        <w:rPr>
          <w:rtl/>
        </w:rPr>
        <w:t>__________________________</w:t>
      </w:r>
    </w:p>
    <w:p w:rsidR="00886DBB" w:rsidRPr="00C90C1C" w:rsidRDefault="00886DBB" w:rsidP="00886DBB">
      <w:pPr>
        <w:jc w:val="right"/>
      </w:pPr>
      <w:r w:rsidRPr="00C90C1C">
        <w:rPr>
          <w:rtl/>
        </w:rPr>
        <w:t>מספר פקס</w:t>
      </w:r>
      <w:r w:rsidRPr="00C90C1C">
        <w:rPr>
          <w:rFonts w:hint="cs"/>
          <w:rtl/>
        </w:rPr>
        <w:t xml:space="preserve">: </w:t>
      </w:r>
      <w:r w:rsidRPr="00C90C1C">
        <w:rPr>
          <w:rtl/>
        </w:rPr>
        <w:t>____________________________</w:t>
      </w:r>
    </w:p>
    <w:p w:rsidR="00886DBB" w:rsidRPr="00C90C1C" w:rsidRDefault="00886DBB" w:rsidP="00886DBB">
      <w:r w:rsidRPr="00C90C1C">
        <w:rPr>
          <w:rtl/>
        </w:rPr>
        <w:t>לכבוד:</w:t>
      </w:r>
    </w:p>
    <w:p w:rsidR="00886DBB" w:rsidRPr="00C90C1C" w:rsidRDefault="00886DBB" w:rsidP="00886DBB">
      <w:r w:rsidRPr="00C90C1C">
        <w:rPr>
          <w:rtl/>
        </w:rPr>
        <w:t>החשב הכללי</w:t>
      </w:r>
    </w:p>
    <w:p w:rsidR="00886DBB" w:rsidRPr="00C90C1C" w:rsidRDefault="00886DBB" w:rsidP="00886DBB">
      <w:r w:rsidRPr="00C90C1C">
        <w:rPr>
          <w:rtl/>
        </w:rPr>
        <w:t>משרד האוצר</w:t>
      </w:r>
    </w:p>
    <w:p w:rsidR="00886DBB" w:rsidRPr="00C90C1C" w:rsidRDefault="00886DBB" w:rsidP="00886DBB">
      <w:pPr>
        <w:rPr>
          <w:rtl/>
        </w:rPr>
      </w:pPr>
      <w:r w:rsidRPr="00C90C1C">
        <w:rPr>
          <w:rtl/>
        </w:rPr>
        <w:t>באמצעות משרד ____________</w:t>
      </w:r>
    </w:p>
    <w:p w:rsidR="00886DBB" w:rsidRPr="00C90C1C" w:rsidRDefault="00886DBB" w:rsidP="00886DBB">
      <w:pPr>
        <w:jc w:val="center"/>
        <w:rPr>
          <w:b/>
          <w:bCs/>
          <w:u w:val="single"/>
          <w:rtl/>
        </w:rPr>
      </w:pPr>
    </w:p>
    <w:p w:rsidR="00886DBB" w:rsidRPr="00C90C1C" w:rsidRDefault="00886DBB" w:rsidP="00886DBB">
      <w:pPr>
        <w:jc w:val="center"/>
        <w:rPr>
          <w:b/>
          <w:bCs/>
          <w:u w:val="single"/>
          <w:rtl/>
        </w:rPr>
      </w:pPr>
      <w:r w:rsidRPr="00C90C1C">
        <w:rPr>
          <w:b/>
          <w:bCs/>
          <w:u w:val="single"/>
          <w:rtl/>
        </w:rPr>
        <w:t xml:space="preserve">הנדון: הוראת </w:t>
      </w:r>
      <w:r w:rsidRPr="00C90C1C">
        <w:rPr>
          <w:rFonts w:hint="cs"/>
          <w:b/>
          <w:bCs/>
          <w:u w:val="single"/>
          <w:rtl/>
        </w:rPr>
        <w:t>חלף הערבות</w:t>
      </w:r>
    </w:p>
    <w:p w:rsidR="00886DBB" w:rsidRPr="00C90C1C" w:rsidRDefault="00886DBB" w:rsidP="00886DBB">
      <w:pPr>
        <w:jc w:val="center"/>
        <w:rPr>
          <w:b/>
          <w:bCs/>
          <w:u w:val="single"/>
        </w:rPr>
      </w:pPr>
    </w:p>
    <w:p w:rsidR="00886DBB" w:rsidRPr="00C90C1C" w:rsidRDefault="00886DBB" w:rsidP="00886DBB">
      <w:r w:rsidRPr="00C90C1C">
        <w:rPr>
          <w:rtl/>
        </w:rPr>
        <w:t xml:space="preserve">אנו החתומים מטה, </w:t>
      </w:r>
      <w:proofErr w:type="spellStart"/>
      <w:r w:rsidRPr="00C90C1C">
        <w:rPr>
          <w:rFonts w:hint="cs"/>
          <w:rtl/>
        </w:rPr>
        <w:t>מורשי</w:t>
      </w:r>
      <w:proofErr w:type="spellEnd"/>
      <w:r w:rsidRPr="00C90C1C">
        <w:rPr>
          <w:rFonts w:hint="cs"/>
          <w:rtl/>
        </w:rPr>
        <w:t xml:space="preserve"> החתימה המוסמכים של </w:t>
      </w:r>
      <w:r w:rsidRPr="00C90C1C">
        <w:rPr>
          <w:rtl/>
        </w:rPr>
        <w:t>______________</w:t>
      </w:r>
      <w:r w:rsidRPr="00C90C1C">
        <w:rPr>
          <w:rFonts w:hint="cs"/>
          <w:rtl/>
        </w:rPr>
        <w:t xml:space="preserve"> (להלן </w:t>
      </w:r>
      <w:r w:rsidRPr="00C90C1C">
        <w:rPr>
          <w:rtl/>
        </w:rPr>
        <w:t>–</w:t>
      </w:r>
      <w:r w:rsidRPr="00C90C1C">
        <w:rPr>
          <w:rFonts w:hint="cs"/>
          <w:rtl/>
        </w:rPr>
        <w:t xml:space="preserve"> הספק)</w:t>
      </w:r>
      <w:r w:rsidRPr="00C90C1C">
        <w:rPr>
          <w:rtl/>
        </w:rPr>
        <w:t>, נותנים לכם בזאת הוראה בלתי מותנ</w:t>
      </w:r>
      <w:r w:rsidRPr="00C90C1C">
        <w:rPr>
          <w:rFonts w:hint="cs"/>
          <w:rtl/>
        </w:rPr>
        <w:t>י</w:t>
      </w:r>
      <w:r w:rsidRPr="00C90C1C">
        <w:rPr>
          <w:rtl/>
        </w:rPr>
        <w:t>ת ל</w:t>
      </w:r>
      <w:r w:rsidRPr="00C90C1C">
        <w:rPr>
          <w:rFonts w:hint="cs"/>
          <w:rtl/>
        </w:rPr>
        <w:t xml:space="preserve">עיכוב תשלומים שיגיעו לנו בהתאם להסכם מיום _________ עם משרד _________ בהתאם למכרז </w:t>
      </w:r>
      <w:r w:rsidRPr="00C90C1C">
        <w:rPr>
          <w:rtl/>
        </w:rPr>
        <w:t>________</w:t>
      </w:r>
      <w:r w:rsidRPr="00C90C1C">
        <w:rPr>
          <w:rFonts w:hint="cs"/>
          <w:rtl/>
        </w:rPr>
        <w:t xml:space="preserve">, שמספרו _________ / לצורך ____________, וזאת </w:t>
      </w:r>
      <w:r w:rsidRPr="00C90C1C">
        <w:rPr>
          <w:rtl/>
        </w:rPr>
        <w:t>עד לסך</w:t>
      </w:r>
      <w:r w:rsidRPr="00C90C1C">
        <w:rPr>
          <w:rFonts w:hint="cs"/>
          <w:rtl/>
        </w:rPr>
        <w:t xml:space="preserve"> של</w:t>
      </w:r>
      <w:r w:rsidRPr="00C90C1C">
        <w:rPr>
          <w:rtl/>
        </w:rPr>
        <w:t xml:space="preserve"> ________ ש"ח, (במילים___________), שיוצמד ל____________ מתאריך _________</w:t>
      </w:r>
      <w:r w:rsidRPr="00C90C1C">
        <w:rPr>
          <w:rFonts w:hint="cs"/>
          <w:rtl/>
        </w:rPr>
        <w:t>.</w:t>
      </w:r>
    </w:p>
    <w:p w:rsidR="00886DBB" w:rsidRPr="00C90C1C" w:rsidRDefault="00886DBB" w:rsidP="003F63CF">
      <w:r w:rsidRPr="00C90C1C">
        <w:rPr>
          <w:rtl/>
        </w:rPr>
        <w:t xml:space="preserve">אנו מסכימים כי החשב הכללי, לפי שיקול דעתו הבלעדי והמוחלט, יקזז </w:t>
      </w:r>
      <w:r w:rsidRPr="00C90C1C">
        <w:rPr>
          <w:rFonts w:hint="cs"/>
          <w:rtl/>
        </w:rPr>
        <w:t xml:space="preserve">את הסכומים המעוכבים </w:t>
      </w:r>
      <w:r w:rsidRPr="00C90C1C">
        <w:rPr>
          <w:rtl/>
        </w:rPr>
        <w:t xml:space="preserve">מבלי שיהיה חייב לנמק </w:t>
      </w:r>
      <w:r w:rsidRPr="00C90C1C">
        <w:rPr>
          <w:rFonts w:hint="cs"/>
          <w:rtl/>
        </w:rPr>
        <w:t>א</w:t>
      </w:r>
      <w:r w:rsidRPr="00C90C1C">
        <w:rPr>
          <w:rtl/>
        </w:rPr>
        <w:t>ו לדרוש תחילה את סילוק הסכום</w:t>
      </w:r>
      <w:r w:rsidRPr="00C90C1C">
        <w:rPr>
          <w:rFonts w:hint="cs"/>
          <w:rtl/>
        </w:rPr>
        <w:t xml:space="preserve"> מכל תשלום שהוא לכל משרד.</w:t>
      </w:r>
    </w:p>
    <w:p w:rsidR="00886DBB" w:rsidRPr="00C90C1C" w:rsidRDefault="00886DBB" w:rsidP="00886DBB">
      <w:r w:rsidRPr="00C90C1C">
        <w:rPr>
          <w:rtl/>
        </w:rPr>
        <w:t xml:space="preserve">אנו מתחייבים ומצהירים כי לא תהיה לנו כל טענה כלפי הממשלה על ביצוע </w:t>
      </w:r>
      <w:r w:rsidRPr="00C90C1C">
        <w:rPr>
          <w:rFonts w:hint="cs"/>
          <w:rtl/>
        </w:rPr>
        <w:t>עיכוב תשלום</w:t>
      </w:r>
      <w:r w:rsidRPr="00C90C1C">
        <w:rPr>
          <w:rtl/>
        </w:rPr>
        <w:t xml:space="preserve"> </w:t>
      </w:r>
      <w:r w:rsidRPr="00C90C1C">
        <w:rPr>
          <w:rFonts w:hint="cs"/>
          <w:rtl/>
        </w:rPr>
        <w:t>ו</w:t>
      </w:r>
      <w:r w:rsidRPr="00C90C1C">
        <w:rPr>
          <w:rtl/>
        </w:rPr>
        <w:t>קיזוז לפי הוראה זאת, מכספים המגיעים ל</w:t>
      </w:r>
      <w:r w:rsidRPr="00C90C1C">
        <w:rPr>
          <w:rFonts w:hint="cs"/>
          <w:rtl/>
        </w:rPr>
        <w:t>נו</w:t>
      </w:r>
      <w:r w:rsidRPr="00C90C1C">
        <w:rPr>
          <w:rtl/>
        </w:rPr>
        <w:t xml:space="preserve"> מן הממשלה </w:t>
      </w:r>
      <w:r w:rsidRPr="00C90C1C">
        <w:rPr>
          <w:rFonts w:hint="cs"/>
          <w:rtl/>
        </w:rPr>
        <w:t>בהתאם</w:t>
      </w:r>
      <w:r w:rsidRPr="00C90C1C">
        <w:rPr>
          <w:rtl/>
        </w:rPr>
        <w:t xml:space="preserve"> </w:t>
      </w:r>
      <w:r w:rsidRPr="00C90C1C">
        <w:rPr>
          <w:rFonts w:hint="cs"/>
          <w:rtl/>
        </w:rPr>
        <w:t>ל</w:t>
      </w:r>
      <w:r w:rsidRPr="00C90C1C">
        <w:rPr>
          <w:rtl/>
        </w:rPr>
        <w:t>הסכם</w:t>
      </w:r>
      <w:r w:rsidRPr="00C90C1C">
        <w:rPr>
          <w:rFonts w:hint="cs"/>
          <w:rtl/>
        </w:rPr>
        <w:t xml:space="preserve"> האמור.</w:t>
      </w:r>
    </w:p>
    <w:p w:rsidR="00886DBB" w:rsidRPr="00C90C1C" w:rsidRDefault="00886DBB" w:rsidP="00886DBB">
      <w:r w:rsidRPr="00C90C1C">
        <w:rPr>
          <w:rtl/>
        </w:rPr>
        <w:t>הוראה זו תישאר בתוקפה עד תאריך ________.</w:t>
      </w:r>
      <w:r w:rsidRPr="00C90C1C">
        <w:rPr>
          <w:rFonts w:hint="cs"/>
          <w:rtl/>
        </w:rPr>
        <w:t xml:space="preserve"> יובהר, כי עד לתאריך זה יוחזקו הסכומים המעוכבים בידי החשב הכללי, וכן כי הסכומים המעוכבים יועברו לספק ללא הצמדה או ריבית.</w:t>
      </w:r>
    </w:p>
    <w:p w:rsidR="00886DBB" w:rsidRPr="00C90C1C" w:rsidRDefault="00886DBB" w:rsidP="00886DBB">
      <w:pPr>
        <w:rPr>
          <w:rtl/>
        </w:rPr>
      </w:pPr>
      <w:r w:rsidRPr="00C90C1C">
        <w:rPr>
          <w:rtl/>
        </w:rPr>
        <w:t xml:space="preserve">שינוי הוראה זו כפוף לאישור </w:t>
      </w:r>
      <w:r w:rsidRPr="00C90C1C">
        <w:rPr>
          <w:rFonts w:hint="cs"/>
          <w:rtl/>
        </w:rPr>
        <w:t>מראש ו</w:t>
      </w:r>
      <w:r w:rsidRPr="00C90C1C">
        <w:rPr>
          <w:rtl/>
        </w:rPr>
        <w:t>בכתב מהחשב הכללי במשרד האוצר.</w:t>
      </w:r>
    </w:p>
    <w:p w:rsidR="003F63CF" w:rsidRPr="00C90C1C" w:rsidRDefault="003F63CF" w:rsidP="00886DBB"/>
    <w:p w:rsidR="00886DBB" w:rsidRPr="00C90C1C" w:rsidRDefault="00886DBB" w:rsidP="00886DBB">
      <w:r w:rsidRPr="00C90C1C">
        <w:rPr>
          <w:rtl/>
        </w:rPr>
        <w:tab/>
      </w:r>
    </w:p>
    <w:p w:rsidR="00886DBB" w:rsidRPr="00C90C1C" w:rsidRDefault="00886DBB" w:rsidP="00886DBB">
      <w:pPr>
        <w:jc w:val="center"/>
      </w:pPr>
      <w:r w:rsidRPr="00C90C1C">
        <w:rPr>
          <w:rtl/>
        </w:rPr>
        <w:t>_______________________________</w:t>
      </w:r>
    </w:p>
    <w:p w:rsidR="00886DBB" w:rsidRPr="00C90C1C" w:rsidRDefault="00886DBB" w:rsidP="00886DBB">
      <w:pPr>
        <w:jc w:val="center"/>
        <w:rPr>
          <w:rtl/>
        </w:rPr>
      </w:pPr>
      <w:proofErr w:type="spellStart"/>
      <w:r w:rsidRPr="00C90C1C">
        <w:rPr>
          <w:rFonts w:hint="cs"/>
          <w:rtl/>
        </w:rPr>
        <w:t>מורשי</w:t>
      </w:r>
      <w:proofErr w:type="spellEnd"/>
      <w:r w:rsidRPr="00C90C1C">
        <w:rPr>
          <w:rFonts w:hint="cs"/>
          <w:rtl/>
        </w:rPr>
        <w:t xml:space="preserve"> החתימה</w:t>
      </w:r>
    </w:p>
    <w:p w:rsidR="00886DBB" w:rsidRPr="00C90C1C" w:rsidRDefault="00886DBB" w:rsidP="00886DBB">
      <w:pPr>
        <w:rPr>
          <w:rtl/>
        </w:rPr>
      </w:pPr>
    </w:p>
    <w:p w:rsidR="00886DBB" w:rsidRPr="00C90C1C" w:rsidRDefault="00886DBB" w:rsidP="00886DBB">
      <w:pPr>
        <w:bidi w:val="0"/>
        <w:spacing w:line="240" w:lineRule="auto"/>
        <w:jc w:val="left"/>
        <w:rPr>
          <w:noProof/>
          <w:sz w:val="20"/>
        </w:rPr>
      </w:pPr>
      <w:r w:rsidRPr="00C90C1C">
        <w:rPr>
          <w:rtl/>
        </w:rPr>
        <w:br w:type="page"/>
      </w:r>
    </w:p>
    <w:p w:rsidR="00886DBB" w:rsidRPr="00C90C1C" w:rsidRDefault="00886DBB" w:rsidP="00886DBB">
      <w:pPr>
        <w:pStyle w:val="8"/>
        <w:rPr>
          <w:rtl/>
        </w:rPr>
      </w:pPr>
      <w:bookmarkStart w:id="335" w:name="נספח_נוהל_הגרלה"/>
      <w:bookmarkStart w:id="336" w:name="_Toc378247297"/>
      <w:bookmarkStart w:id="337" w:name="_Toc378751286"/>
      <w:bookmarkStart w:id="338" w:name="_Toc365486699"/>
      <w:bookmarkStart w:id="339" w:name="_Toc398494923"/>
      <w:r w:rsidRPr="00C90C1C">
        <w:rPr>
          <w:rFonts w:hint="eastAsia"/>
          <w:rtl/>
        </w:rPr>
        <w:lastRenderedPageBreak/>
        <w:t>נספח</w:t>
      </w:r>
      <w:r w:rsidRPr="00C90C1C">
        <w:rPr>
          <w:rFonts w:hint="cs"/>
          <w:rtl/>
        </w:rPr>
        <w:t xml:space="preserve"> </w:t>
      </w:r>
      <w:r w:rsidRPr="00C90C1C">
        <w:rPr>
          <w:rtl/>
        </w:rPr>
        <w:fldChar w:fldCharType="begin"/>
      </w:r>
      <w:r w:rsidRPr="00C90C1C">
        <w:rPr>
          <w:rtl/>
        </w:rPr>
        <w:instrText xml:space="preserve"> </w:instrText>
      </w:r>
      <w:r w:rsidRPr="00C90C1C">
        <w:instrText>AUTONUM  \* Arabic \s</w:instrText>
      </w:r>
      <w:r w:rsidRPr="00C90C1C">
        <w:rPr>
          <w:rtl/>
        </w:rPr>
        <w:instrText xml:space="preserve"> " -" </w:instrText>
      </w:r>
      <w:r w:rsidRPr="00C90C1C">
        <w:rPr>
          <w:rtl/>
        </w:rPr>
        <w:fldChar w:fldCharType="end"/>
      </w:r>
      <w:bookmarkEnd w:id="335"/>
      <w:r w:rsidRPr="00C90C1C">
        <w:rPr>
          <w:rtl/>
        </w:rPr>
        <w:t xml:space="preserve"> </w:t>
      </w:r>
      <w:r w:rsidRPr="00C90C1C">
        <w:rPr>
          <w:rtl/>
        </w:rPr>
        <w:tab/>
      </w:r>
      <w:bookmarkStart w:id="340" w:name="נספח_נוהל_הגרלה_כותרת"/>
      <w:r w:rsidRPr="00C90C1C">
        <w:rPr>
          <w:rFonts w:hint="eastAsia"/>
          <w:rtl/>
        </w:rPr>
        <w:t>נוהל</w:t>
      </w:r>
      <w:r w:rsidRPr="00C90C1C">
        <w:rPr>
          <w:rtl/>
        </w:rPr>
        <w:t xml:space="preserve"> </w:t>
      </w:r>
      <w:r w:rsidRPr="00C90C1C">
        <w:rPr>
          <w:rFonts w:hint="eastAsia"/>
          <w:rtl/>
        </w:rPr>
        <w:t>הגרלה</w:t>
      </w:r>
      <w:r w:rsidRPr="00C90C1C">
        <w:rPr>
          <w:rtl/>
        </w:rPr>
        <w:t xml:space="preserve"> </w:t>
      </w:r>
      <w:r w:rsidRPr="00C90C1C">
        <w:rPr>
          <w:rFonts w:hint="eastAsia"/>
          <w:rtl/>
        </w:rPr>
        <w:t>לבחירת</w:t>
      </w:r>
      <w:r w:rsidRPr="00C90C1C">
        <w:rPr>
          <w:rtl/>
        </w:rPr>
        <w:t xml:space="preserve"> </w:t>
      </w:r>
      <w:r w:rsidRPr="00C90C1C">
        <w:rPr>
          <w:rFonts w:hint="eastAsia"/>
          <w:rtl/>
        </w:rPr>
        <w:t>הזוכה</w:t>
      </w:r>
      <w:r w:rsidRPr="00C90C1C">
        <w:rPr>
          <w:rtl/>
        </w:rPr>
        <w:t xml:space="preserve"> </w:t>
      </w:r>
      <w:r w:rsidRPr="00C90C1C">
        <w:rPr>
          <w:rFonts w:hint="eastAsia"/>
          <w:rtl/>
        </w:rPr>
        <w:t>למכרז</w:t>
      </w:r>
      <w:bookmarkEnd w:id="336"/>
      <w:bookmarkEnd w:id="337"/>
      <w:bookmarkEnd w:id="338"/>
      <w:bookmarkEnd w:id="339"/>
      <w:bookmarkEnd w:id="340"/>
    </w:p>
    <w:p w:rsidR="00886DBB" w:rsidRPr="00C90C1C" w:rsidRDefault="00886DBB" w:rsidP="000F6F8C">
      <w:pPr>
        <w:numPr>
          <w:ilvl w:val="0"/>
          <w:numId w:val="9"/>
        </w:numPr>
        <w:tabs>
          <w:tab w:val="clear" w:pos="720"/>
          <w:tab w:val="num" w:pos="360"/>
        </w:tabs>
        <w:spacing w:line="240" w:lineRule="auto"/>
        <w:ind w:left="360"/>
        <w:rPr>
          <w:b/>
          <w:bCs/>
        </w:rPr>
      </w:pPr>
      <w:r w:rsidRPr="00C90C1C">
        <w:rPr>
          <w:rFonts w:hint="cs"/>
          <w:b/>
          <w:bCs/>
          <w:rtl/>
        </w:rPr>
        <w:t>ועדת הגרלה</w:t>
      </w:r>
    </w:p>
    <w:p w:rsidR="00886DBB" w:rsidRPr="00C90C1C" w:rsidRDefault="00886DBB" w:rsidP="003F63CF">
      <w:pPr>
        <w:spacing w:after="240" w:line="240" w:lineRule="auto"/>
        <w:ind w:left="360"/>
      </w:pPr>
      <w:r w:rsidRPr="00C90C1C">
        <w:rPr>
          <w:rFonts w:hint="cs"/>
          <w:rtl/>
        </w:rPr>
        <w:t xml:space="preserve">חברי ועדת המכרזים המשרדית (יו"ר הוועדה, נציג </w:t>
      </w:r>
      <w:proofErr w:type="spellStart"/>
      <w:r w:rsidRPr="00C90C1C">
        <w:rPr>
          <w:rFonts w:hint="cs"/>
          <w:rtl/>
        </w:rPr>
        <w:t>חשבות</w:t>
      </w:r>
      <w:proofErr w:type="spellEnd"/>
      <w:r w:rsidRPr="00C90C1C">
        <w:rPr>
          <w:rFonts w:hint="cs"/>
          <w:rtl/>
        </w:rPr>
        <w:t xml:space="preserve"> ונציג לשכה משפטית) יהיו חברי ועדת ההגרלה ויו"ר הוועדה יהיה נציג נוסף של הלשכה המשפטית.</w:t>
      </w:r>
    </w:p>
    <w:p w:rsidR="00886DBB" w:rsidRPr="00C90C1C" w:rsidRDefault="00886DBB" w:rsidP="000F6F8C">
      <w:pPr>
        <w:numPr>
          <w:ilvl w:val="0"/>
          <w:numId w:val="9"/>
        </w:numPr>
        <w:tabs>
          <w:tab w:val="clear" w:pos="720"/>
          <w:tab w:val="num" w:pos="360"/>
        </w:tabs>
        <w:spacing w:line="240" w:lineRule="auto"/>
        <w:ind w:left="360"/>
        <w:rPr>
          <w:b/>
          <w:bCs/>
        </w:rPr>
      </w:pPr>
      <w:r w:rsidRPr="00C90C1C">
        <w:rPr>
          <w:rFonts w:hint="cs"/>
          <w:b/>
          <w:bCs/>
          <w:rtl/>
        </w:rPr>
        <w:t>נוהל עבודה</w:t>
      </w:r>
    </w:p>
    <w:p w:rsidR="00886DBB" w:rsidRPr="00C90C1C" w:rsidRDefault="00886DBB" w:rsidP="000F6F8C">
      <w:pPr>
        <w:numPr>
          <w:ilvl w:val="0"/>
          <w:numId w:val="10"/>
        </w:numPr>
        <w:spacing w:line="240" w:lineRule="auto"/>
      </w:pPr>
      <w:r w:rsidRPr="00C90C1C">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C90C1C" w:rsidRDefault="00886DBB" w:rsidP="000F6F8C">
      <w:pPr>
        <w:numPr>
          <w:ilvl w:val="0"/>
          <w:numId w:val="10"/>
        </w:numPr>
        <w:spacing w:line="240" w:lineRule="auto"/>
      </w:pPr>
      <w:r w:rsidRPr="00C90C1C">
        <w:rPr>
          <w:rFonts w:hint="cs"/>
          <w:rtl/>
        </w:rPr>
        <w:t>ועדת ההגרלה תרשום פרוטוקול אשר יתעד את מהלך ההגרלה ותוצאותיה. הפרוטוקול ייחתם על ידי כל חברי הוועדה.</w:t>
      </w:r>
    </w:p>
    <w:p w:rsidR="00886DBB" w:rsidRPr="00C90C1C" w:rsidRDefault="00886DBB" w:rsidP="000F6F8C">
      <w:pPr>
        <w:numPr>
          <w:ilvl w:val="0"/>
          <w:numId w:val="10"/>
        </w:numPr>
        <w:spacing w:line="240" w:lineRule="auto"/>
      </w:pPr>
      <w:r w:rsidRPr="00C90C1C">
        <w:rPr>
          <w:rFonts w:hint="cs"/>
          <w:rtl/>
        </w:rPr>
        <w:t xml:space="preserve">ועדת ההגרלה תיידע את המציעים בדבר תוצאות ההגרלה. </w:t>
      </w:r>
    </w:p>
    <w:p w:rsidR="00886DBB" w:rsidRPr="00C90C1C" w:rsidRDefault="00886DBB" w:rsidP="000F6F8C">
      <w:pPr>
        <w:numPr>
          <w:ilvl w:val="0"/>
          <w:numId w:val="10"/>
        </w:numPr>
        <w:spacing w:after="240" w:line="240" w:lineRule="auto"/>
      </w:pPr>
      <w:r w:rsidRPr="00C90C1C">
        <w:rPr>
          <w:rFonts w:hint="cs"/>
          <w:rtl/>
        </w:rPr>
        <w:t xml:space="preserve">שמות המציעים אשר השתתפו בהגרלה יהיו פתוחים לעיון. </w:t>
      </w:r>
    </w:p>
    <w:p w:rsidR="00886DBB" w:rsidRPr="00C90C1C" w:rsidRDefault="00886DBB" w:rsidP="000F6F8C">
      <w:pPr>
        <w:numPr>
          <w:ilvl w:val="0"/>
          <w:numId w:val="9"/>
        </w:numPr>
        <w:tabs>
          <w:tab w:val="clear" w:pos="720"/>
          <w:tab w:val="num" w:pos="360"/>
        </w:tabs>
        <w:spacing w:line="240" w:lineRule="auto"/>
        <w:ind w:left="360"/>
        <w:rPr>
          <w:b/>
          <w:bCs/>
        </w:rPr>
      </w:pPr>
      <w:r w:rsidRPr="00C90C1C">
        <w:rPr>
          <w:rFonts w:hint="cs"/>
          <w:b/>
          <w:bCs/>
          <w:rtl/>
        </w:rPr>
        <w:t>שיטת ההגרלה</w:t>
      </w:r>
    </w:p>
    <w:p w:rsidR="00886DBB" w:rsidRPr="00C90C1C" w:rsidRDefault="00886DBB" w:rsidP="000F6F8C">
      <w:pPr>
        <w:numPr>
          <w:ilvl w:val="0"/>
          <w:numId w:val="11"/>
        </w:numPr>
        <w:spacing w:line="240" w:lineRule="auto"/>
      </w:pPr>
      <w:r w:rsidRPr="00C90C1C">
        <w:rPr>
          <w:rFonts w:hint="cs"/>
          <w:rtl/>
        </w:rPr>
        <w:t>הוועדה תכין רשימה של המציעים המשתתפים בהגרלה ופתק השתתפות זהה לכל מציע עליו יירשם שמו ומספרו הסידורי.</w:t>
      </w:r>
    </w:p>
    <w:p w:rsidR="00886DBB" w:rsidRPr="00C90C1C" w:rsidRDefault="00886DBB" w:rsidP="000F6F8C">
      <w:pPr>
        <w:numPr>
          <w:ilvl w:val="0"/>
          <w:numId w:val="11"/>
        </w:numPr>
        <w:spacing w:line="240" w:lineRule="auto"/>
      </w:pPr>
      <w:r w:rsidRPr="00C90C1C">
        <w:rPr>
          <w:rFonts w:hint="cs"/>
          <w:rtl/>
        </w:rPr>
        <w:t>כל פתק השתתפות ייחתם בידי חברי הוועדה.</w:t>
      </w:r>
    </w:p>
    <w:p w:rsidR="00886DBB" w:rsidRPr="00C90C1C" w:rsidRDefault="00886DBB" w:rsidP="000F6F8C">
      <w:pPr>
        <w:numPr>
          <w:ilvl w:val="0"/>
          <w:numId w:val="11"/>
        </w:numPr>
        <w:spacing w:line="240" w:lineRule="auto"/>
      </w:pPr>
      <w:r w:rsidRPr="00C90C1C">
        <w:rPr>
          <w:rFonts w:hint="cs"/>
          <w:rtl/>
        </w:rPr>
        <w:t xml:space="preserve">פתקי ההשתתפות יקופלו ויוכנסו לתוך קופסה. </w:t>
      </w:r>
    </w:p>
    <w:p w:rsidR="00886DBB" w:rsidRPr="00C90C1C" w:rsidRDefault="00886DBB" w:rsidP="000F6F8C">
      <w:pPr>
        <w:numPr>
          <w:ilvl w:val="0"/>
          <w:numId w:val="11"/>
        </w:numPr>
        <w:spacing w:line="240" w:lineRule="auto"/>
      </w:pPr>
      <w:r w:rsidRPr="00C90C1C">
        <w:rPr>
          <w:rFonts w:hint="cs"/>
          <w:rtl/>
        </w:rPr>
        <w:t>יו"ר הוועדה ישלוף פתק השתתפות אחד מן הקופסה.</w:t>
      </w:r>
    </w:p>
    <w:p w:rsidR="00886DBB" w:rsidRPr="00C90C1C" w:rsidRDefault="00886DBB" w:rsidP="000F6F8C">
      <w:pPr>
        <w:numPr>
          <w:ilvl w:val="0"/>
          <w:numId w:val="11"/>
        </w:numPr>
        <w:spacing w:line="240" w:lineRule="auto"/>
      </w:pPr>
      <w:r w:rsidRPr="00C90C1C">
        <w:rPr>
          <w:rFonts w:hint="cs"/>
          <w:rtl/>
        </w:rPr>
        <w:t xml:space="preserve">המציע אשר שמו ומספרו יופיעו על הפתק שהוצא - יוכרז כזוכה בהגרלה לצורך מתן השירות, ולאף אחד </w:t>
      </w:r>
      <w:proofErr w:type="spellStart"/>
      <w:r w:rsidRPr="00C90C1C">
        <w:rPr>
          <w:rFonts w:hint="cs"/>
          <w:rtl/>
        </w:rPr>
        <w:t>מהמציעים</w:t>
      </w:r>
      <w:proofErr w:type="spellEnd"/>
      <w:r w:rsidRPr="00C90C1C">
        <w:rPr>
          <w:rFonts w:hint="cs"/>
          <w:rtl/>
        </w:rPr>
        <w:t xml:space="preserve"> האחרים לא תהיינה כל טענות או השגות על כך. </w:t>
      </w:r>
    </w:p>
    <w:p w:rsidR="00990666" w:rsidRPr="00C90C1C" w:rsidRDefault="00990666" w:rsidP="00C92698">
      <w:pPr>
        <w:tabs>
          <w:tab w:val="center" w:pos="720"/>
          <w:tab w:val="center" w:pos="2736"/>
          <w:tab w:val="center" w:pos="5040"/>
          <w:tab w:val="center" w:pos="7200"/>
        </w:tabs>
        <w:rPr>
          <w:rtl/>
        </w:rPr>
      </w:pPr>
    </w:p>
    <w:p w:rsidR="00886DBB" w:rsidRPr="00C90C1C" w:rsidRDefault="00886DBB" w:rsidP="00BF30C6">
      <w:pPr>
        <w:pStyle w:val="8"/>
        <w:rPr>
          <w:rFonts w:ascii="Times New Roman Bold" w:hAnsi="Times New Roman Bold"/>
          <w:rtl/>
        </w:rPr>
      </w:pPr>
      <w:bookmarkStart w:id="341" w:name="נספח_עמידה_בנהלים"/>
      <w:bookmarkStart w:id="342" w:name="_Toc378247291"/>
      <w:bookmarkStart w:id="343" w:name="_Toc378751280"/>
      <w:bookmarkStart w:id="344" w:name="_Toc365486693"/>
      <w:bookmarkStart w:id="345" w:name="_Toc398494925"/>
      <w:r w:rsidRPr="00C90C1C">
        <w:rPr>
          <w:rFonts w:hint="eastAsia"/>
          <w:rtl/>
        </w:rPr>
        <w:lastRenderedPageBreak/>
        <w:t>נספח</w:t>
      </w:r>
      <w:r w:rsidRPr="00C90C1C">
        <w:rPr>
          <w:rFonts w:hint="cs"/>
          <w:rtl/>
        </w:rPr>
        <w:t xml:space="preserve"> </w:t>
      </w:r>
      <w:r w:rsidRPr="00C90C1C">
        <w:rPr>
          <w:rtl/>
        </w:rPr>
        <w:fldChar w:fldCharType="begin"/>
      </w:r>
      <w:r w:rsidRPr="00C90C1C">
        <w:rPr>
          <w:rtl/>
        </w:rPr>
        <w:instrText xml:space="preserve"> </w:instrText>
      </w:r>
      <w:r w:rsidRPr="00C90C1C">
        <w:instrText>AUTONUM  \* Arabic \s</w:instrText>
      </w:r>
      <w:r w:rsidRPr="00C90C1C">
        <w:rPr>
          <w:rtl/>
        </w:rPr>
        <w:instrText xml:space="preserve"> " -" </w:instrText>
      </w:r>
      <w:r w:rsidRPr="00C90C1C">
        <w:rPr>
          <w:rtl/>
        </w:rPr>
        <w:fldChar w:fldCharType="end"/>
      </w:r>
      <w:bookmarkEnd w:id="341"/>
      <w:r w:rsidRPr="00C90C1C">
        <w:rPr>
          <w:rtl/>
        </w:rPr>
        <w:tab/>
      </w:r>
      <w:bookmarkStart w:id="346" w:name="נספח_עמידה_בנהלים_כותרת"/>
      <w:r w:rsidRPr="00C90C1C">
        <w:rPr>
          <w:rFonts w:hint="eastAsia"/>
          <w:rtl/>
        </w:rPr>
        <w:t>התחייבות</w:t>
      </w:r>
      <w:r w:rsidRPr="00C90C1C">
        <w:rPr>
          <w:rtl/>
        </w:rPr>
        <w:t xml:space="preserve"> </w:t>
      </w:r>
      <w:r w:rsidRPr="00C90C1C">
        <w:rPr>
          <w:rFonts w:hint="eastAsia"/>
          <w:rtl/>
        </w:rPr>
        <w:t>לפעול</w:t>
      </w:r>
      <w:r w:rsidRPr="00C90C1C">
        <w:rPr>
          <w:rtl/>
        </w:rPr>
        <w:t xml:space="preserve"> </w:t>
      </w:r>
      <w:r w:rsidRPr="00C90C1C">
        <w:rPr>
          <w:rFonts w:hint="eastAsia"/>
          <w:rtl/>
        </w:rPr>
        <w:t>בהתאם</w:t>
      </w:r>
      <w:r w:rsidRPr="00C90C1C">
        <w:rPr>
          <w:rtl/>
        </w:rPr>
        <w:t xml:space="preserve"> </w:t>
      </w:r>
      <w:r w:rsidRPr="00C90C1C">
        <w:rPr>
          <w:rFonts w:hint="eastAsia"/>
          <w:rtl/>
        </w:rPr>
        <w:t>לנהלי</w:t>
      </w:r>
      <w:r w:rsidR="0039041B" w:rsidRPr="00C90C1C">
        <w:rPr>
          <w:rFonts w:hint="cs"/>
          <w:rtl/>
        </w:rPr>
        <w:t>ם</w:t>
      </w:r>
      <w:r w:rsidRPr="00C90C1C">
        <w:rPr>
          <w:rtl/>
        </w:rPr>
        <w:t xml:space="preserve"> </w:t>
      </w:r>
      <w:r w:rsidRPr="00C90C1C">
        <w:rPr>
          <w:rFonts w:hint="eastAsia"/>
          <w:rtl/>
        </w:rPr>
        <w:t>ולהנחיות</w:t>
      </w:r>
      <w:r w:rsidRPr="00C90C1C">
        <w:rPr>
          <w:rtl/>
        </w:rPr>
        <w:t xml:space="preserve"> </w:t>
      </w:r>
      <w:r w:rsidRPr="00C90C1C">
        <w:rPr>
          <w:rFonts w:hint="eastAsia"/>
          <w:rtl/>
        </w:rPr>
        <w:t>המשרד</w:t>
      </w:r>
      <w:bookmarkEnd w:id="342"/>
      <w:bookmarkEnd w:id="343"/>
      <w:bookmarkEnd w:id="344"/>
      <w:bookmarkEnd w:id="345"/>
      <w:bookmarkEnd w:id="346"/>
    </w:p>
    <w:p w:rsidR="00FA4C99" w:rsidRPr="00C90C1C" w:rsidRDefault="00FA4C99" w:rsidP="006C6478">
      <w:pPr>
        <w:tabs>
          <w:tab w:val="left" w:pos="1473"/>
          <w:tab w:val="left" w:pos="4620"/>
          <w:tab w:val="left" w:pos="4762"/>
        </w:tabs>
        <w:autoSpaceDE w:val="0"/>
        <w:autoSpaceDN w:val="0"/>
        <w:rPr>
          <w:rFonts w:asciiTheme="minorBidi" w:hAnsiTheme="minorBidi"/>
          <w:rtl/>
        </w:rPr>
      </w:pPr>
      <w:r w:rsidRPr="00C90C1C">
        <w:rPr>
          <w:rtl/>
        </w:rPr>
        <w:t>א</w:t>
      </w:r>
      <w:r w:rsidRPr="00C90C1C">
        <w:rPr>
          <w:rFonts w:hint="cs"/>
          <w:rtl/>
        </w:rPr>
        <w:t xml:space="preserve">ני הח"מ_____________, נושא ת.ז. מס' ____________(להלן: המציע), מתחייב בזאת לפעול בהתאם </w:t>
      </w:r>
      <w:r w:rsidR="006C6478" w:rsidRPr="00C90C1C">
        <w:rPr>
          <w:rFonts w:hint="cs"/>
          <w:rtl/>
        </w:rPr>
        <w:t>למדיניות והנחיות המשרד המתעדכנים מעת לעת</w:t>
      </w:r>
    </w:p>
    <w:p w:rsidR="00886DBB" w:rsidRPr="00C90C1C" w:rsidRDefault="00886DBB" w:rsidP="00886DBB">
      <w:pPr>
        <w:rPr>
          <w:rtl/>
        </w:rPr>
      </w:pPr>
    </w:p>
    <w:p w:rsidR="00754710" w:rsidRPr="00C90C1C" w:rsidRDefault="00754710" w:rsidP="00754710">
      <w:pPr>
        <w:ind w:right="567"/>
        <w:rPr>
          <w:b/>
          <w:u w:val="single"/>
          <w:rtl/>
        </w:rPr>
      </w:pPr>
      <w:r w:rsidRPr="00C90C1C">
        <w:rPr>
          <w:rFonts w:hint="cs"/>
          <w:b/>
          <w:u w:val="single"/>
          <w:rtl/>
        </w:rPr>
        <w:t xml:space="preserve">חתימת </w:t>
      </w:r>
      <w:r w:rsidRPr="00C90C1C">
        <w:rPr>
          <w:rFonts w:hint="eastAsia"/>
          <w:b/>
          <w:u w:val="single"/>
          <w:rtl/>
        </w:rPr>
        <w:t>המציע</w:t>
      </w:r>
      <w:r w:rsidRPr="00C90C1C">
        <w:rPr>
          <w:b/>
          <w:rtl/>
        </w:rPr>
        <w:t>:</w:t>
      </w:r>
    </w:p>
    <w:p w:rsidR="00754710" w:rsidRPr="00C90C1C" w:rsidRDefault="00754710" w:rsidP="00754710">
      <w:pPr>
        <w:ind w:right="567"/>
        <w:rPr>
          <w:b/>
          <w:u w:val="single"/>
          <w:rtl/>
        </w:rPr>
      </w:pPr>
    </w:p>
    <w:p w:rsidR="00754710" w:rsidRPr="00C90C1C" w:rsidRDefault="00754710" w:rsidP="00754710">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93CCE" w:rsidRPr="00C90C1C" w:rsidTr="0045501A">
        <w:trPr>
          <w:jc w:val="center"/>
        </w:trPr>
        <w:tc>
          <w:tcPr>
            <w:tcW w:w="2835" w:type="dxa"/>
          </w:tcPr>
          <w:p w:rsidR="00754710" w:rsidRPr="00C90C1C" w:rsidRDefault="00754710" w:rsidP="0045501A">
            <w:pPr>
              <w:pStyle w:val="Normal7"/>
              <w:spacing w:before="0" w:line="240" w:lineRule="auto"/>
              <w:jc w:val="center"/>
              <w:rPr>
                <w:rtl/>
              </w:rPr>
            </w:pPr>
            <w:r w:rsidRPr="00C90C1C">
              <w:rPr>
                <w:rFonts w:hint="cs"/>
                <w:rtl/>
              </w:rPr>
              <w:t>_________________</w:t>
            </w:r>
          </w:p>
        </w:tc>
        <w:tc>
          <w:tcPr>
            <w:tcW w:w="2835" w:type="dxa"/>
          </w:tcPr>
          <w:p w:rsidR="00754710" w:rsidRPr="00C90C1C" w:rsidRDefault="00754710" w:rsidP="0045501A">
            <w:pPr>
              <w:pStyle w:val="Normal7"/>
              <w:spacing w:before="0" w:line="240" w:lineRule="auto"/>
              <w:jc w:val="center"/>
              <w:rPr>
                <w:rtl/>
              </w:rPr>
            </w:pPr>
            <w:r w:rsidRPr="00C90C1C">
              <w:rPr>
                <w:rFonts w:hint="cs"/>
                <w:rtl/>
              </w:rPr>
              <w:t>_________________</w:t>
            </w:r>
          </w:p>
        </w:tc>
        <w:tc>
          <w:tcPr>
            <w:tcW w:w="2835" w:type="dxa"/>
            <w:gridSpan w:val="2"/>
          </w:tcPr>
          <w:p w:rsidR="00754710" w:rsidRPr="00C90C1C" w:rsidRDefault="00754710" w:rsidP="0045501A">
            <w:pPr>
              <w:pStyle w:val="Normal7"/>
              <w:spacing w:before="0" w:line="240" w:lineRule="auto"/>
              <w:jc w:val="center"/>
              <w:rPr>
                <w:rtl/>
              </w:rPr>
            </w:pPr>
            <w:r w:rsidRPr="00C90C1C">
              <w:rPr>
                <w:rFonts w:hint="cs"/>
                <w:rtl/>
              </w:rPr>
              <w:t>_________________</w:t>
            </w:r>
          </w:p>
        </w:tc>
      </w:tr>
      <w:tr w:rsidR="00754710" w:rsidRPr="00C90C1C" w:rsidTr="0045501A">
        <w:trPr>
          <w:gridAfter w:val="1"/>
          <w:wAfter w:w="511" w:type="dxa"/>
          <w:jc w:val="center"/>
        </w:trPr>
        <w:tc>
          <w:tcPr>
            <w:tcW w:w="2835" w:type="dxa"/>
            <w:vAlign w:val="center"/>
          </w:tcPr>
          <w:p w:rsidR="00754710" w:rsidRPr="00C90C1C" w:rsidRDefault="00754710" w:rsidP="0045501A">
            <w:pPr>
              <w:pStyle w:val="Normal7"/>
              <w:spacing w:before="0" w:line="240" w:lineRule="auto"/>
              <w:jc w:val="center"/>
              <w:rPr>
                <w:rtl/>
              </w:rPr>
            </w:pPr>
            <w:r w:rsidRPr="00C90C1C">
              <w:rPr>
                <w:rFonts w:hint="cs"/>
                <w:rtl/>
              </w:rPr>
              <w:t>תאריך</w:t>
            </w:r>
          </w:p>
        </w:tc>
        <w:tc>
          <w:tcPr>
            <w:tcW w:w="2835" w:type="dxa"/>
            <w:vAlign w:val="center"/>
          </w:tcPr>
          <w:p w:rsidR="00754710" w:rsidRPr="00C90C1C" w:rsidRDefault="00754710" w:rsidP="0045501A">
            <w:pPr>
              <w:pStyle w:val="Normal7"/>
              <w:spacing w:before="0" w:line="240" w:lineRule="auto"/>
              <w:jc w:val="center"/>
              <w:rPr>
                <w:rtl/>
              </w:rPr>
            </w:pPr>
            <w:r w:rsidRPr="00C90C1C">
              <w:rPr>
                <w:rFonts w:hint="cs"/>
                <w:rtl/>
              </w:rPr>
              <w:t>שם החותם</w:t>
            </w:r>
          </w:p>
        </w:tc>
        <w:tc>
          <w:tcPr>
            <w:tcW w:w="2324" w:type="dxa"/>
            <w:vAlign w:val="center"/>
          </w:tcPr>
          <w:p w:rsidR="00754710" w:rsidRPr="00C90C1C" w:rsidRDefault="00754710" w:rsidP="0045501A">
            <w:pPr>
              <w:pStyle w:val="Normal7"/>
              <w:spacing w:before="0" w:line="240" w:lineRule="auto"/>
              <w:jc w:val="center"/>
              <w:rPr>
                <w:rtl/>
              </w:rPr>
            </w:pPr>
            <w:r w:rsidRPr="00C90C1C">
              <w:rPr>
                <w:rtl/>
              </w:rPr>
              <w:t>חתימה/חותמת</w:t>
            </w:r>
          </w:p>
        </w:tc>
      </w:tr>
    </w:tbl>
    <w:p w:rsidR="00754710" w:rsidRPr="00C90C1C" w:rsidRDefault="00754710" w:rsidP="00754710">
      <w:pPr>
        <w:ind w:right="567"/>
        <w:rPr>
          <w:b/>
          <w:u w:val="single"/>
          <w:rtl/>
        </w:rPr>
      </w:pPr>
    </w:p>
    <w:p w:rsidR="00754710" w:rsidRPr="00C90C1C" w:rsidRDefault="00754710" w:rsidP="00886DBB">
      <w:pPr>
        <w:rPr>
          <w:rtl/>
        </w:rPr>
      </w:pPr>
    </w:p>
    <w:p w:rsidR="002E5DA1" w:rsidRPr="00C90C1C" w:rsidRDefault="002E5DA1" w:rsidP="00886DBB">
      <w:pPr>
        <w:rPr>
          <w:b/>
          <w:bCs/>
          <w:rtl/>
        </w:rPr>
      </w:pPr>
    </w:p>
    <w:p w:rsidR="002E5DA1" w:rsidRPr="00C90C1C" w:rsidRDefault="002E5DA1" w:rsidP="00886DBB">
      <w:pPr>
        <w:rPr>
          <w:b/>
          <w:bCs/>
          <w:rtl/>
        </w:rPr>
      </w:pPr>
    </w:p>
    <w:p w:rsidR="002E5DA1" w:rsidRPr="00C90C1C" w:rsidRDefault="002E5DA1" w:rsidP="00886DBB">
      <w:pPr>
        <w:rPr>
          <w:b/>
          <w:bCs/>
          <w:rtl/>
        </w:rPr>
      </w:pPr>
    </w:p>
    <w:p w:rsidR="001859E9" w:rsidRPr="00C90C1C" w:rsidRDefault="00C428A9" w:rsidP="000E58CE">
      <w:pPr>
        <w:pStyle w:val="8"/>
        <w:rPr>
          <w:rtl/>
        </w:rPr>
      </w:pPr>
      <w:bookmarkStart w:id="347" w:name="נספח_פירוט_קביעת_הצמדה"/>
      <w:bookmarkStart w:id="348" w:name="_Toc398494927"/>
      <w:r w:rsidRPr="00C90C1C">
        <w:rPr>
          <w:rFonts w:hint="eastAsia"/>
          <w:rtl/>
        </w:rPr>
        <w:lastRenderedPageBreak/>
        <w:t>נספח</w:t>
      </w:r>
      <w:r w:rsidRPr="00C90C1C">
        <w:rPr>
          <w:rFonts w:hint="cs"/>
          <w:rtl/>
        </w:rPr>
        <w:t xml:space="preserve"> </w:t>
      </w:r>
      <w:r w:rsidRPr="00C90C1C">
        <w:rPr>
          <w:rtl/>
        </w:rPr>
        <w:fldChar w:fldCharType="begin"/>
      </w:r>
      <w:r w:rsidRPr="00C90C1C">
        <w:rPr>
          <w:rtl/>
        </w:rPr>
        <w:instrText xml:space="preserve"> </w:instrText>
      </w:r>
      <w:r w:rsidRPr="00C90C1C">
        <w:instrText>AUTONUM  \* Arabic \s</w:instrText>
      </w:r>
      <w:r w:rsidRPr="00C90C1C">
        <w:rPr>
          <w:rtl/>
        </w:rPr>
        <w:instrText xml:space="preserve"> " -" </w:instrText>
      </w:r>
      <w:r w:rsidRPr="00C90C1C">
        <w:rPr>
          <w:rtl/>
        </w:rPr>
        <w:fldChar w:fldCharType="end"/>
      </w:r>
      <w:bookmarkEnd w:id="347"/>
      <w:r w:rsidRPr="00C90C1C">
        <w:rPr>
          <w:rtl/>
        </w:rPr>
        <w:tab/>
      </w:r>
      <w:bookmarkStart w:id="349" w:name="נספח_פירוט_קביעת_הצמדה_כותרת"/>
      <w:r w:rsidR="000E58CE" w:rsidRPr="00C90C1C">
        <w:rPr>
          <w:rFonts w:hint="cs"/>
          <w:rtl/>
        </w:rPr>
        <w:t xml:space="preserve">נספח </w:t>
      </w:r>
      <w:r w:rsidR="00BB56CC" w:rsidRPr="00C90C1C">
        <w:rPr>
          <w:rFonts w:hint="eastAsia"/>
          <w:rtl/>
        </w:rPr>
        <w:t>הצמדה</w:t>
      </w:r>
      <w:bookmarkEnd w:id="348"/>
      <w:bookmarkEnd w:id="349"/>
    </w:p>
    <w:p w:rsidR="0067630E" w:rsidRPr="00C90C1C" w:rsidRDefault="0067630E" w:rsidP="000F6F8C">
      <w:pPr>
        <w:numPr>
          <w:ilvl w:val="0"/>
          <w:numId w:val="17"/>
        </w:numPr>
        <w:spacing w:line="240" w:lineRule="atLeast"/>
        <w:rPr>
          <w:rtl/>
        </w:rPr>
      </w:pPr>
      <w:r w:rsidRPr="00C90C1C">
        <w:rPr>
          <w:rFonts w:hint="cs"/>
          <w:rtl/>
        </w:rPr>
        <w:t xml:space="preserve">המחירים שיאושרו ע"י ועדת המכרזים המשרדית, יעודכנו בהתאם להוראות </w:t>
      </w:r>
      <w:proofErr w:type="spellStart"/>
      <w:r w:rsidRPr="00C90C1C">
        <w:rPr>
          <w:rFonts w:hint="cs"/>
          <w:rtl/>
        </w:rPr>
        <w:t>החשכ"ל</w:t>
      </w:r>
      <w:proofErr w:type="spellEnd"/>
      <w:r w:rsidRPr="00C90C1C">
        <w:rPr>
          <w:rFonts w:hint="cs"/>
          <w:rtl/>
        </w:rPr>
        <w:t xml:space="preserve"> המתעדכנות מעת לעת בנושא הצמדה (הוראת </w:t>
      </w:r>
      <w:proofErr w:type="spellStart"/>
      <w:r w:rsidRPr="00C90C1C">
        <w:rPr>
          <w:rFonts w:hint="cs"/>
          <w:rtl/>
        </w:rPr>
        <w:t>תכ"ם</w:t>
      </w:r>
      <w:proofErr w:type="spellEnd"/>
      <w:r w:rsidRPr="00C90C1C">
        <w:rPr>
          <w:rFonts w:hint="cs"/>
          <w:rtl/>
        </w:rPr>
        <w:t xml:space="preserve"> 7.17.2</w:t>
      </w:r>
      <w:r w:rsidR="00854DA1" w:rsidRPr="00C90C1C">
        <w:rPr>
          <w:rFonts w:hint="cs"/>
          <w:rtl/>
        </w:rPr>
        <w:t xml:space="preserve">, </w:t>
      </w:r>
      <w:r w:rsidRPr="00C90C1C">
        <w:rPr>
          <w:rFonts w:hint="cs"/>
          <w:rtl/>
        </w:rPr>
        <w:t>7.17.3</w:t>
      </w:r>
      <w:r w:rsidR="00854DA1" w:rsidRPr="00C90C1C">
        <w:rPr>
          <w:rFonts w:hint="cs"/>
          <w:rtl/>
        </w:rPr>
        <w:t xml:space="preserve"> ו </w:t>
      </w:r>
      <w:r w:rsidR="00854DA1" w:rsidRPr="00C90C1C">
        <w:rPr>
          <w:rtl/>
        </w:rPr>
        <w:t>–</w:t>
      </w:r>
      <w:r w:rsidR="00854DA1" w:rsidRPr="00C90C1C">
        <w:rPr>
          <w:rFonts w:hint="cs"/>
          <w:rtl/>
        </w:rPr>
        <w:t xml:space="preserve"> 7.17.4</w:t>
      </w:r>
      <w:r w:rsidRPr="00C90C1C">
        <w:rPr>
          <w:rFonts w:hint="cs"/>
          <w:rtl/>
        </w:rPr>
        <w:t xml:space="preserve">). </w:t>
      </w:r>
    </w:p>
    <w:p w:rsidR="0067630E" w:rsidRPr="00C90C1C" w:rsidRDefault="0067630E" w:rsidP="00C428A9">
      <w:pPr>
        <w:spacing w:line="240" w:lineRule="atLeast"/>
        <w:ind w:left="360"/>
        <w:rPr>
          <w:rtl/>
        </w:rPr>
      </w:pPr>
      <w:r w:rsidRPr="00C90C1C">
        <w:rPr>
          <w:rFonts w:hint="cs"/>
          <w:b/>
          <w:bCs/>
          <w:rtl/>
        </w:rPr>
        <w:t>יובהר כי ההצמדה הינה באחריות הספק ואחריות המשרד היא לבדוק את נכונות החישובים</w:t>
      </w:r>
      <w:r w:rsidRPr="00C90C1C">
        <w:rPr>
          <w:rFonts w:hint="cs"/>
          <w:rtl/>
        </w:rPr>
        <w:t xml:space="preserve">. </w:t>
      </w:r>
    </w:p>
    <w:p w:rsidR="0067630E" w:rsidRPr="00C90C1C" w:rsidRDefault="0067630E" w:rsidP="0067630E">
      <w:pPr>
        <w:spacing w:line="240" w:lineRule="atLeast"/>
        <w:rPr>
          <w:rtl/>
        </w:rPr>
      </w:pPr>
    </w:p>
    <w:p w:rsidR="0067630E" w:rsidRPr="00C90C1C" w:rsidRDefault="0067630E" w:rsidP="000F6F8C">
      <w:pPr>
        <w:numPr>
          <w:ilvl w:val="0"/>
          <w:numId w:val="17"/>
        </w:numPr>
        <w:spacing w:line="240" w:lineRule="atLeast"/>
        <w:rPr>
          <w:rtl/>
        </w:rPr>
      </w:pPr>
      <w:r w:rsidRPr="00C90C1C">
        <w:rPr>
          <w:rtl/>
        </w:rPr>
        <w:t>ב</w:t>
      </w:r>
      <w:r w:rsidR="00C428A9" w:rsidRPr="00C90C1C">
        <w:rPr>
          <w:rFonts w:hint="cs"/>
          <w:rtl/>
        </w:rPr>
        <w:t>נספח</w:t>
      </w:r>
      <w:r w:rsidRPr="00C90C1C">
        <w:rPr>
          <w:rtl/>
        </w:rPr>
        <w:t xml:space="preserve"> זה תהיה למונחים הבאים המשמעות המופיעה </w:t>
      </w:r>
      <w:proofErr w:type="spellStart"/>
      <w:r w:rsidRPr="00C90C1C">
        <w:rPr>
          <w:rtl/>
        </w:rPr>
        <w:t>לצידם</w:t>
      </w:r>
      <w:proofErr w:type="spellEnd"/>
      <w:r w:rsidRPr="00C90C1C">
        <w:rPr>
          <w:rtl/>
        </w:rPr>
        <w:t>:</w:t>
      </w:r>
    </w:p>
    <w:p w:rsidR="0067630E" w:rsidRPr="00C90C1C" w:rsidRDefault="00C428A9" w:rsidP="00C428A9">
      <w:pPr>
        <w:spacing w:line="240" w:lineRule="atLeast"/>
        <w:ind w:left="360"/>
        <w:rPr>
          <w:rtl/>
        </w:rPr>
      </w:pPr>
      <w:r w:rsidRPr="00C90C1C">
        <w:rPr>
          <w:rFonts w:hint="cs"/>
          <w:rtl/>
        </w:rPr>
        <w:t>"</w:t>
      </w:r>
      <w:r w:rsidR="0067630E" w:rsidRPr="00C90C1C">
        <w:rPr>
          <w:b/>
          <w:bCs/>
          <w:rtl/>
        </w:rPr>
        <w:t>יום הבסיס</w:t>
      </w:r>
      <w:r w:rsidRPr="00C90C1C">
        <w:rPr>
          <w:rFonts w:hint="cs"/>
          <w:rtl/>
        </w:rPr>
        <w:t>"</w:t>
      </w:r>
      <w:r w:rsidR="0067630E" w:rsidRPr="00C90C1C">
        <w:rPr>
          <w:rtl/>
        </w:rPr>
        <w:t xml:space="preserve"> – המועד האחרון להגשת הצעות – </w:t>
      </w:r>
      <w:r w:rsidR="0067630E" w:rsidRPr="00C90C1C">
        <w:t>DD/MM/YYYY</w:t>
      </w:r>
      <w:r w:rsidR="0067630E" w:rsidRPr="00C90C1C">
        <w:rPr>
          <w:rtl/>
        </w:rPr>
        <w:t>.</w:t>
      </w:r>
    </w:p>
    <w:p w:rsidR="0067630E" w:rsidRPr="00C90C1C" w:rsidRDefault="00C428A9" w:rsidP="00C428A9">
      <w:pPr>
        <w:spacing w:line="240" w:lineRule="atLeast"/>
        <w:ind w:left="360"/>
        <w:rPr>
          <w:rtl/>
        </w:rPr>
      </w:pPr>
      <w:r w:rsidRPr="00C90C1C">
        <w:rPr>
          <w:rFonts w:hint="cs"/>
          <w:rtl/>
        </w:rPr>
        <w:t>"</w:t>
      </w:r>
      <w:r w:rsidR="0067630E" w:rsidRPr="00C90C1C">
        <w:rPr>
          <w:b/>
          <w:bCs/>
          <w:rtl/>
        </w:rPr>
        <w:t>מדד הבסיס</w:t>
      </w:r>
      <w:r w:rsidRPr="00C90C1C">
        <w:rPr>
          <w:rFonts w:hint="cs"/>
          <w:rtl/>
        </w:rPr>
        <w:t>"</w:t>
      </w:r>
      <w:r w:rsidR="0067630E" w:rsidRPr="00C90C1C">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C90C1C">
        <w:t>DD/MM/YYYY</w:t>
      </w:r>
      <w:r w:rsidR="0067630E" w:rsidRPr="00C90C1C">
        <w:rPr>
          <w:rtl/>
        </w:rPr>
        <w:t>.</w:t>
      </w:r>
    </w:p>
    <w:p w:rsidR="0067630E" w:rsidRPr="00C90C1C" w:rsidRDefault="00C428A9" w:rsidP="00C428A9">
      <w:pPr>
        <w:spacing w:line="240" w:lineRule="atLeast"/>
        <w:ind w:left="360"/>
        <w:rPr>
          <w:rtl/>
        </w:rPr>
      </w:pPr>
      <w:r w:rsidRPr="00C90C1C">
        <w:rPr>
          <w:rFonts w:hint="cs"/>
          <w:rtl/>
        </w:rPr>
        <w:t>"</w:t>
      </w:r>
      <w:r w:rsidR="0067630E" w:rsidRPr="00C90C1C">
        <w:rPr>
          <w:b/>
          <w:bCs/>
          <w:rtl/>
        </w:rPr>
        <w:t>מדד</w:t>
      </w:r>
      <w:r w:rsidR="0067630E" w:rsidRPr="00C90C1C">
        <w:rPr>
          <w:rtl/>
        </w:rPr>
        <w:t xml:space="preserve"> </w:t>
      </w:r>
      <w:r w:rsidR="0067630E" w:rsidRPr="00C90C1C">
        <w:rPr>
          <w:b/>
          <w:bCs/>
          <w:rtl/>
        </w:rPr>
        <w:t>קובע</w:t>
      </w:r>
      <w:r w:rsidRPr="00C90C1C">
        <w:rPr>
          <w:rFonts w:hint="cs"/>
          <w:rtl/>
        </w:rPr>
        <w:t xml:space="preserve">" </w:t>
      </w:r>
      <w:r w:rsidR="0067630E" w:rsidRPr="00C90C1C">
        <w:rPr>
          <w:rtl/>
        </w:rPr>
        <w:t>– המדד האחרון הידוע במועד ביצוע ההצמדה.</w:t>
      </w:r>
    </w:p>
    <w:p w:rsidR="0067630E" w:rsidRPr="00C90C1C" w:rsidRDefault="00C428A9" w:rsidP="00D04C9E">
      <w:pPr>
        <w:spacing w:line="240" w:lineRule="atLeast"/>
        <w:ind w:left="360"/>
        <w:rPr>
          <w:rtl/>
        </w:rPr>
      </w:pPr>
      <w:r w:rsidRPr="00C90C1C">
        <w:rPr>
          <w:rFonts w:hint="cs"/>
          <w:rtl/>
        </w:rPr>
        <w:t>"</w:t>
      </w:r>
      <w:r w:rsidR="001F5CD5" w:rsidRPr="00C90C1C">
        <w:rPr>
          <w:rFonts w:hint="cs"/>
          <w:b/>
          <w:bCs/>
          <w:rtl/>
        </w:rPr>
        <w:t>המדד</w:t>
      </w:r>
      <w:r w:rsidRPr="00C90C1C">
        <w:rPr>
          <w:rFonts w:hint="cs"/>
          <w:rtl/>
        </w:rPr>
        <w:t>"</w:t>
      </w:r>
      <w:r w:rsidR="0067630E" w:rsidRPr="00C90C1C">
        <w:rPr>
          <w:rtl/>
        </w:rPr>
        <w:t xml:space="preserve"> </w:t>
      </w:r>
      <w:r w:rsidRPr="00C90C1C">
        <w:rPr>
          <w:rtl/>
        </w:rPr>
        <w:t>–</w:t>
      </w:r>
      <w:r w:rsidR="0067630E" w:rsidRPr="00C90C1C">
        <w:rPr>
          <w:rtl/>
        </w:rPr>
        <w:t xml:space="preserve"> </w:t>
      </w:r>
      <w:r w:rsidR="001F5CD5" w:rsidRPr="00C90C1C">
        <w:rPr>
          <w:rtl/>
        </w:rPr>
        <w:fldChar w:fldCharType="begin"/>
      </w:r>
      <w:r w:rsidR="001F5CD5" w:rsidRPr="00C90C1C">
        <w:rPr>
          <w:rtl/>
        </w:rPr>
        <w:instrText xml:space="preserve"> </w:instrText>
      </w:r>
      <w:r w:rsidR="001F5CD5" w:rsidRPr="00C90C1C">
        <w:instrText>REF</w:instrText>
      </w:r>
      <w:r w:rsidR="001F5CD5" w:rsidRPr="00C90C1C">
        <w:rPr>
          <w:rtl/>
        </w:rPr>
        <w:instrText xml:space="preserve"> המדד_נספח_הצמדה \</w:instrText>
      </w:r>
      <w:r w:rsidR="001F5CD5" w:rsidRPr="00C90C1C">
        <w:instrText>h</w:instrText>
      </w:r>
      <w:r w:rsidR="001F5CD5" w:rsidRPr="00C90C1C">
        <w:rPr>
          <w:rtl/>
        </w:rPr>
        <w:instrText xml:space="preserve"> </w:instrText>
      </w:r>
      <w:r w:rsidR="00393CCE" w:rsidRPr="00C90C1C">
        <w:rPr>
          <w:rtl/>
        </w:rPr>
        <w:instrText xml:space="preserve"> \* </w:instrText>
      </w:r>
      <w:r w:rsidR="00393CCE" w:rsidRPr="00C90C1C">
        <w:instrText>MERGEFORMAT</w:instrText>
      </w:r>
      <w:r w:rsidR="00393CCE" w:rsidRPr="00C90C1C">
        <w:rPr>
          <w:rtl/>
        </w:rPr>
        <w:instrText xml:space="preserve"> </w:instrText>
      </w:r>
      <w:r w:rsidR="001F5CD5" w:rsidRPr="00C90C1C">
        <w:rPr>
          <w:rtl/>
        </w:rPr>
      </w:r>
      <w:r w:rsidR="001F5CD5" w:rsidRPr="00C90C1C">
        <w:rPr>
          <w:rtl/>
        </w:rPr>
        <w:fldChar w:fldCharType="separate"/>
      </w:r>
      <w:sdt>
        <w:sdtPr>
          <w:rPr>
            <w:rFonts w:hint="cs"/>
            <w:rtl/>
          </w:rPr>
          <w:id w:val="1467462684"/>
          <w:placeholder>
            <w:docPart w:val="9FABAB5842F446929597EE5E0FF81A21"/>
          </w:placeholder>
        </w:sdtPr>
        <w:sdtEndPr/>
        <w:sdtContent>
          <w:r w:rsidR="00C73A3D" w:rsidRPr="00C73A3D">
            <w:rPr>
              <w:rFonts w:hint="cs"/>
              <w:rtl/>
            </w:rPr>
            <w:t>מדד המחירים לצרכן</w:t>
          </w:r>
        </w:sdtContent>
      </w:sdt>
      <w:r w:rsidR="001F5CD5" w:rsidRPr="00C90C1C">
        <w:rPr>
          <w:rtl/>
        </w:rPr>
        <w:fldChar w:fldCharType="end"/>
      </w:r>
      <w:r w:rsidR="001F5CD5" w:rsidRPr="00C90C1C">
        <w:rPr>
          <w:rFonts w:hint="cs"/>
          <w:rtl/>
        </w:rPr>
        <w:t xml:space="preserve">, </w:t>
      </w:r>
      <w:r w:rsidR="0067630E" w:rsidRPr="00C90C1C">
        <w:rPr>
          <w:rtl/>
        </w:rPr>
        <w:t>כפי שמפורסם על ידי הלשכה המרכזית לסטטיסטיקה או מי שהוסמך על ידי ממשלת ישראל להחליפה.</w:t>
      </w:r>
    </w:p>
    <w:p w:rsidR="00C428A9" w:rsidRPr="00C90C1C" w:rsidRDefault="00C428A9" w:rsidP="0067630E">
      <w:pPr>
        <w:spacing w:line="240" w:lineRule="atLeast"/>
        <w:rPr>
          <w:rtl/>
        </w:rPr>
      </w:pPr>
    </w:p>
    <w:p w:rsidR="0067630E" w:rsidRPr="00C90C1C" w:rsidRDefault="0067630E" w:rsidP="000F6F8C">
      <w:pPr>
        <w:numPr>
          <w:ilvl w:val="0"/>
          <w:numId w:val="17"/>
        </w:numPr>
        <w:spacing w:line="240" w:lineRule="atLeast"/>
        <w:rPr>
          <w:rtl/>
        </w:rPr>
      </w:pPr>
      <w:r w:rsidRPr="00C90C1C">
        <w:rPr>
          <w:rtl/>
        </w:rPr>
        <w:t>כללי ההצמדה המפורטים להלן הם אלה הקבועים על ידי החשב הכללי:</w:t>
      </w:r>
    </w:p>
    <w:p w:rsidR="0067630E" w:rsidRPr="00C90C1C" w:rsidRDefault="0067630E" w:rsidP="00D04C9E">
      <w:pPr>
        <w:numPr>
          <w:ilvl w:val="1"/>
          <w:numId w:val="17"/>
        </w:numPr>
        <w:spacing w:line="240" w:lineRule="atLeast"/>
        <w:ind w:left="849" w:hanging="509"/>
        <w:rPr>
          <w:rtl/>
        </w:rPr>
      </w:pPr>
      <w:r w:rsidRPr="00C90C1C">
        <w:rPr>
          <w:rtl/>
        </w:rPr>
        <w:t>המחירים יוצמדו לשינויים ב</w:t>
      </w:r>
      <w:r w:rsidR="001F5CD5" w:rsidRPr="00C90C1C">
        <w:rPr>
          <w:rtl/>
        </w:rPr>
        <w:fldChar w:fldCharType="begin"/>
      </w:r>
      <w:r w:rsidR="001F5CD5" w:rsidRPr="00C90C1C">
        <w:rPr>
          <w:rtl/>
        </w:rPr>
        <w:instrText xml:space="preserve"> </w:instrText>
      </w:r>
      <w:r w:rsidR="001F5CD5" w:rsidRPr="00C90C1C">
        <w:instrText>REF</w:instrText>
      </w:r>
      <w:r w:rsidR="001F5CD5" w:rsidRPr="00C90C1C">
        <w:rPr>
          <w:rtl/>
        </w:rPr>
        <w:instrText xml:space="preserve"> המדד_נספח_הצמדה \</w:instrText>
      </w:r>
      <w:r w:rsidR="001F5CD5" w:rsidRPr="00C90C1C">
        <w:instrText>h</w:instrText>
      </w:r>
      <w:r w:rsidR="001F5CD5" w:rsidRPr="00C90C1C">
        <w:rPr>
          <w:rtl/>
        </w:rPr>
        <w:instrText xml:space="preserve"> </w:instrText>
      </w:r>
      <w:r w:rsidR="00393CCE" w:rsidRPr="00C90C1C">
        <w:rPr>
          <w:rtl/>
        </w:rPr>
        <w:instrText xml:space="preserve"> \* </w:instrText>
      </w:r>
      <w:r w:rsidR="00393CCE" w:rsidRPr="00C90C1C">
        <w:instrText>MERGEFORMAT</w:instrText>
      </w:r>
      <w:r w:rsidR="00393CCE" w:rsidRPr="00C90C1C">
        <w:rPr>
          <w:rtl/>
        </w:rPr>
        <w:instrText xml:space="preserve"> </w:instrText>
      </w:r>
      <w:r w:rsidR="001F5CD5" w:rsidRPr="00C90C1C">
        <w:rPr>
          <w:rtl/>
        </w:rPr>
      </w:r>
      <w:r w:rsidR="001F5CD5" w:rsidRPr="00C90C1C">
        <w:rPr>
          <w:rtl/>
        </w:rPr>
        <w:fldChar w:fldCharType="separate"/>
      </w:r>
      <w:sdt>
        <w:sdtPr>
          <w:rPr>
            <w:rFonts w:hint="cs"/>
            <w:rtl/>
          </w:rPr>
          <w:id w:val="981195418"/>
          <w:placeholder>
            <w:docPart w:val="41326F702DA14F489EBE11487121CC3C"/>
          </w:placeholder>
        </w:sdtPr>
        <w:sdtEndPr/>
        <w:sdtContent>
          <w:r w:rsidR="00C73A3D" w:rsidRPr="00C73A3D">
            <w:rPr>
              <w:rFonts w:hint="cs"/>
              <w:rtl/>
            </w:rPr>
            <w:t>מדד המחירים לצרכן</w:t>
          </w:r>
        </w:sdtContent>
      </w:sdt>
      <w:r w:rsidR="001F5CD5" w:rsidRPr="00C90C1C">
        <w:rPr>
          <w:rtl/>
        </w:rPr>
        <w:fldChar w:fldCharType="end"/>
      </w:r>
      <w:r w:rsidR="001F5CD5" w:rsidRPr="00C90C1C">
        <w:rPr>
          <w:rFonts w:hint="cs"/>
          <w:rtl/>
        </w:rPr>
        <w:t>.</w:t>
      </w:r>
      <w:r w:rsidRPr="00C90C1C">
        <w:rPr>
          <w:rtl/>
        </w:rPr>
        <w:t xml:space="preserve"> </w:t>
      </w:r>
    </w:p>
    <w:p w:rsidR="0067630E" w:rsidRPr="00C90C1C" w:rsidRDefault="0067630E" w:rsidP="000F6F8C">
      <w:pPr>
        <w:numPr>
          <w:ilvl w:val="1"/>
          <w:numId w:val="17"/>
        </w:numPr>
        <w:spacing w:line="240" w:lineRule="atLeast"/>
        <w:ind w:left="849" w:hanging="509"/>
        <w:rPr>
          <w:rtl/>
        </w:rPr>
      </w:pPr>
      <w:r w:rsidRPr="00C90C1C">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67630E" w:rsidRPr="00C90C1C" w:rsidRDefault="0067630E" w:rsidP="000F6F8C">
      <w:pPr>
        <w:numPr>
          <w:ilvl w:val="1"/>
          <w:numId w:val="17"/>
        </w:numPr>
        <w:spacing w:line="240" w:lineRule="atLeast"/>
        <w:ind w:left="849" w:hanging="509"/>
        <w:rPr>
          <w:rtl/>
        </w:rPr>
      </w:pPr>
      <w:r w:rsidRPr="00C90C1C">
        <w:rPr>
          <w:rtl/>
        </w:rPr>
        <w:t>למרות האמור לעיל, אם במהלך 18 החודשים הראשונים של ההתקשרות יחול שינוי במדד ושיעורו יעלה לכדי  4%</w:t>
      </w:r>
      <w:r w:rsidRPr="00C90C1C">
        <w:rPr>
          <w:rFonts w:hint="cs"/>
          <w:rtl/>
        </w:rPr>
        <w:t xml:space="preserve"> </w:t>
      </w:r>
      <w:r w:rsidRPr="00C90C1C">
        <w:rPr>
          <w:rtl/>
        </w:rPr>
        <w:t>ומעלה מהמדד הידוע במועד האחרון להגשת ההצעות תיעשה התאמה לשינויים כדלהלן:</w:t>
      </w:r>
    </w:p>
    <w:p w:rsidR="0067630E" w:rsidRPr="00C90C1C" w:rsidRDefault="0067630E" w:rsidP="000F6F8C">
      <w:pPr>
        <w:numPr>
          <w:ilvl w:val="1"/>
          <w:numId w:val="17"/>
        </w:numPr>
        <w:spacing w:line="240" w:lineRule="atLeast"/>
        <w:ind w:left="849" w:hanging="509"/>
        <w:rPr>
          <w:rtl/>
        </w:rPr>
      </w:pPr>
      <w:r w:rsidRPr="00C90C1C">
        <w:rPr>
          <w:rtl/>
        </w:rPr>
        <w:t>שיעור ההתאמה ייעשה בין המדד, שהיה ידוע במועד שבו עבר המדד את 4% לבין המדד הידוע</w:t>
      </w:r>
    </w:p>
    <w:p w:rsidR="0067630E" w:rsidRPr="00C90C1C" w:rsidRDefault="0067630E" w:rsidP="000F6F8C">
      <w:pPr>
        <w:numPr>
          <w:ilvl w:val="1"/>
          <w:numId w:val="17"/>
        </w:numPr>
        <w:spacing w:line="240" w:lineRule="atLeast"/>
        <w:ind w:left="849" w:hanging="509"/>
        <w:rPr>
          <w:rtl/>
        </w:rPr>
      </w:pPr>
      <w:r w:rsidRPr="00C90C1C">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C428A9" w:rsidRPr="00C90C1C" w:rsidRDefault="0067630E" w:rsidP="00C428A9">
      <w:pPr>
        <w:spacing w:line="240" w:lineRule="atLeast"/>
        <w:rPr>
          <w:rtl/>
        </w:rPr>
      </w:pPr>
      <w:r w:rsidRPr="00C90C1C">
        <w:rPr>
          <w:rtl/>
        </w:rPr>
        <w:t xml:space="preserve"> </w:t>
      </w:r>
    </w:p>
    <w:p w:rsidR="0067630E" w:rsidRPr="00C90C1C" w:rsidRDefault="0067630E" w:rsidP="000F6F8C">
      <w:pPr>
        <w:numPr>
          <w:ilvl w:val="0"/>
          <w:numId w:val="17"/>
        </w:numPr>
        <w:spacing w:line="240" w:lineRule="atLeast"/>
        <w:rPr>
          <w:b/>
          <w:bCs/>
        </w:rPr>
      </w:pPr>
      <w:r w:rsidRPr="00C90C1C">
        <w:rPr>
          <w:b/>
          <w:bCs/>
          <w:rtl/>
        </w:rPr>
        <w:t>דוגמא</w:t>
      </w:r>
      <w:r w:rsidRPr="00C90C1C">
        <w:rPr>
          <w:rFonts w:hint="cs"/>
          <w:b/>
          <w:bCs/>
          <w:rtl/>
        </w:rPr>
        <w:t>ות</w:t>
      </w:r>
      <w:r w:rsidRPr="00C90C1C">
        <w:rPr>
          <w:b/>
          <w:bCs/>
          <w:rtl/>
        </w:rPr>
        <w:t xml:space="preserve"> לביצוע </w:t>
      </w:r>
      <w:r w:rsidRPr="00C90C1C">
        <w:rPr>
          <w:rFonts w:hint="cs"/>
          <w:b/>
          <w:bCs/>
          <w:rtl/>
        </w:rPr>
        <w:t>ה</w:t>
      </w:r>
      <w:r w:rsidRPr="00C90C1C">
        <w:rPr>
          <w:b/>
          <w:bCs/>
          <w:rtl/>
        </w:rPr>
        <w:t>הצמדה</w:t>
      </w:r>
    </w:p>
    <w:p w:rsidR="000E58CE" w:rsidRPr="00C90C1C" w:rsidRDefault="000E58CE" w:rsidP="000E58CE">
      <w:pPr>
        <w:spacing w:line="240" w:lineRule="atLeast"/>
        <w:ind w:left="360"/>
        <w:rPr>
          <w:b/>
          <w:bCs/>
          <w:rtl/>
        </w:rPr>
      </w:pPr>
    </w:p>
    <w:p w:rsidR="0067630E" w:rsidRPr="00C90C1C" w:rsidRDefault="0067630E" w:rsidP="000E58CE">
      <w:pPr>
        <w:spacing w:line="240" w:lineRule="atLeast"/>
        <w:ind w:left="360"/>
        <w:rPr>
          <w:rtl/>
        </w:rPr>
      </w:pPr>
      <w:r w:rsidRPr="00C90C1C">
        <w:rPr>
          <w:rtl/>
        </w:rPr>
        <w:t>תנאי ההצמדה במכרז:</w:t>
      </w:r>
    </w:p>
    <w:p w:rsidR="0067630E" w:rsidRPr="00C90C1C" w:rsidRDefault="0067630E" w:rsidP="000E58CE">
      <w:pPr>
        <w:spacing w:line="240" w:lineRule="atLeast"/>
        <w:ind w:left="360"/>
        <w:rPr>
          <w:rtl/>
        </w:rPr>
      </w:pPr>
      <w:r w:rsidRPr="00C90C1C">
        <w:rPr>
          <w:rtl/>
        </w:rPr>
        <w:t>הצמדה למדד - מדד המחירים לצרכן.</w:t>
      </w:r>
    </w:p>
    <w:p w:rsidR="0067630E" w:rsidRPr="00C90C1C" w:rsidRDefault="0067630E" w:rsidP="000E58CE">
      <w:pPr>
        <w:spacing w:line="240" w:lineRule="atLeast"/>
        <w:ind w:left="360"/>
        <w:rPr>
          <w:rtl/>
        </w:rPr>
      </w:pPr>
      <w:r w:rsidRPr="00C90C1C">
        <w:rPr>
          <w:rtl/>
        </w:rPr>
        <w:t>יום הבסיס – המועד האחרון להגשת ההצעות במכרז  - 20.10.2009.</w:t>
      </w:r>
    </w:p>
    <w:p w:rsidR="0067630E" w:rsidRPr="00C90C1C" w:rsidRDefault="0067630E" w:rsidP="000E58CE">
      <w:pPr>
        <w:spacing w:line="240" w:lineRule="atLeast"/>
        <w:ind w:left="360"/>
        <w:rPr>
          <w:rtl/>
        </w:rPr>
      </w:pPr>
      <w:r w:rsidRPr="00C90C1C">
        <w:rPr>
          <w:rtl/>
        </w:rPr>
        <w:t>מדד הבסיס – המדד הידוע בתום 18 חודשים מיום הבסיס ומשמש בסיס להשוואה בינו</w:t>
      </w:r>
      <w:r w:rsidRPr="00C90C1C">
        <w:rPr>
          <w:rFonts w:hint="cs"/>
          <w:rtl/>
        </w:rPr>
        <w:t xml:space="preserve"> </w:t>
      </w:r>
      <w:r w:rsidRPr="00C90C1C">
        <w:rPr>
          <w:rtl/>
        </w:rPr>
        <w:t>ובין המדד הקובע – המדד הידוע ביום 20.4.2011, מדד מרץ 2011 - 102.5.</w:t>
      </w:r>
    </w:p>
    <w:p w:rsidR="0067630E" w:rsidRPr="00C90C1C" w:rsidRDefault="0067630E" w:rsidP="000E58CE">
      <w:pPr>
        <w:spacing w:line="240" w:lineRule="atLeast"/>
        <w:ind w:left="360"/>
        <w:rPr>
          <w:rtl/>
        </w:rPr>
      </w:pPr>
      <w:r w:rsidRPr="00C90C1C">
        <w:rPr>
          <w:rtl/>
        </w:rPr>
        <w:t xml:space="preserve">פרק הזמן שנקבע במסמכי המכרז לביצוע ההצמדה – שלושה חודשים. (כלומר, מתום ה- </w:t>
      </w:r>
      <w:r w:rsidRPr="00C90C1C">
        <w:rPr>
          <w:rFonts w:hint="cs"/>
          <w:rtl/>
        </w:rPr>
        <w:t xml:space="preserve"> </w:t>
      </w:r>
      <w:r w:rsidRPr="00C90C1C">
        <w:rPr>
          <w:rtl/>
        </w:rPr>
        <w:t xml:space="preserve">18 חודשים מהמועד האחרון להגשת הצעות המחירים יוצמדו מידי רבעון. קרי עדכון </w:t>
      </w:r>
      <w:r w:rsidRPr="00C90C1C">
        <w:rPr>
          <w:rFonts w:hint="cs"/>
          <w:rtl/>
        </w:rPr>
        <w:t xml:space="preserve"> </w:t>
      </w:r>
      <w:r w:rsidRPr="00C90C1C">
        <w:rPr>
          <w:rtl/>
        </w:rPr>
        <w:t>המחירים הראשון יבוצע בתום 21 חודש מהמועד האחרון להגשת הצעות ומדי כל רבעון</w:t>
      </w:r>
      <w:r w:rsidRPr="00C90C1C">
        <w:rPr>
          <w:rFonts w:hint="cs"/>
          <w:rtl/>
        </w:rPr>
        <w:br/>
      </w:r>
      <w:r w:rsidRPr="00C90C1C">
        <w:rPr>
          <w:rtl/>
        </w:rPr>
        <w:t>לאחר מכן).</w:t>
      </w:r>
    </w:p>
    <w:p w:rsidR="0067630E" w:rsidRPr="00C90C1C" w:rsidRDefault="0067630E" w:rsidP="000E58CE">
      <w:pPr>
        <w:spacing w:line="240" w:lineRule="atLeast"/>
        <w:ind w:left="360"/>
        <w:rPr>
          <w:rtl/>
        </w:rPr>
      </w:pPr>
      <w:r w:rsidRPr="00C90C1C">
        <w:rPr>
          <w:rtl/>
        </w:rPr>
        <w:t xml:space="preserve">מדד קובע – המדד האחרון הידוע במועד ביצוע ההצמדה, קרי בדוגמא זו המדד הידוע </w:t>
      </w:r>
      <w:r w:rsidRPr="00C90C1C">
        <w:rPr>
          <w:rFonts w:hint="cs"/>
          <w:rtl/>
        </w:rPr>
        <w:br/>
      </w:r>
      <w:r w:rsidRPr="00C90C1C">
        <w:rPr>
          <w:rtl/>
        </w:rPr>
        <w:t>בתאריך 20.07.2011 – מדד יוני 2011 – 103.7.</w:t>
      </w:r>
    </w:p>
    <w:p w:rsidR="000E58CE" w:rsidRPr="00C90C1C" w:rsidRDefault="000E58CE" w:rsidP="0067630E">
      <w:pPr>
        <w:spacing w:line="240" w:lineRule="atLeast"/>
        <w:rPr>
          <w:rtl/>
        </w:rPr>
      </w:pPr>
    </w:p>
    <w:p w:rsidR="0067630E" w:rsidRPr="00C90C1C" w:rsidRDefault="0067630E" w:rsidP="000E58CE">
      <w:pPr>
        <w:spacing w:line="240" w:lineRule="atLeast"/>
        <w:ind w:left="360"/>
        <w:rPr>
          <w:u w:val="single"/>
          <w:rtl/>
        </w:rPr>
      </w:pPr>
      <w:r w:rsidRPr="00C90C1C">
        <w:rPr>
          <w:u w:val="single"/>
          <w:rtl/>
        </w:rPr>
        <w:t>דוגמא א</w:t>
      </w:r>
      <w:r w:rsidR="000E58CE" w:rsidRPr="00C90C1C">
        <w:rPr>
          <w:rFonts w:hint="cs"/>
          <w:u w:val="single"/>
          <w:rtl/>
        </w:rPr>
        <w:t>'</w:t>
      </w:r>
      <w:r w:rsidRPr="00C90C1C">
        <w:rPr>
          <w:u w:val="single"/>
          <w:rtl/>
        </w:rPr>
        <w:t xml:space="preserve"> – הצמדה בתום ה- 18 חודש:</w:t>
      </w:r>
    </w:p>
    <w:p w:rsidR="0067630E" w:rsidRPr="00C90C1C" w:rsidRDefault="0067630E" w:rsidP="000E58CE">
      <w:pPr>
        <w:spacing w:line="240" w:lineRule="atLeast"/>
        <w:ind w:left="360"/>
        <w:rPr>
          <w:rtl/>
        </w:rPr>
      </w:pPr>
      <w:r w:rsidRPr="00C90C1C">
        <w:rPr>
          <w:rFonts w:hint="cs"/>
          <w:rtl/>
        </w:rPr>
        <w:t>1.</w:t>
      </w:r>
      <w:r w:rsidRPr="00C90C1C">
        <w:rPr>
          <w:rtl/>
        </w:rPr>
        <w:tab/>
        <w:t>בהתאם לתנאי ההצמדה העדכון הראשון הינו בתאריך 20.7.2011.</w:t>
      </w:r>
    </w:p>
    <w:p w:rsidR="0067630E" w:rsidRPr="00C90C1C" w:rsidRDefault="0067630E" w:rsidP="000E58CE">
      <w:pPr>
        <w:spacing w:line="240" w:lineRule="atLeast"/>
        <w:ind w:left="360"/>
        <w:rPr>
          <w:rtl/>
        </w:rPr>
      </w:pPr>
      <w:r w:rsidRPr="00C90C1C">
        <w:rPr>
          <w:rFonts w:hint="cs"/>
          <w:rtl/>
        </w:rPr>
        <w:t>2.</w:t>
      </w:r>
      <w:r w:rsidRPr="00C90C1C">
        <w:rPr>
          <w:rtl/>
        </w:rPr>
        <w:tab/>
        <w:t>מדד הבסיס, כאמור, הינו 102.5</w:t>
      </w:r>
      <w:r w:rsidRPr="00C90C1C">
        <w:rPr>
          <w:rFonts w:hint="cs"/>
          <w:rtl/>
        </w:rPr>
        <w:t xml:space="preserve">. </w:t>
      </w:r>
    </w:p>
    <w:p w:rsidR="0067630E" w:rsidRPr="00C90C1C" w:rsidRDefault="0067630E" w:rsidP="000E58CE">
      <w:pPr>
        <w:spacing w:line="240" w:lineRule="atLeast"/>
        <w:ind w:left="360"/>
        <w:rPr>
          <w:rtl/>
        </w:rPr>
      </w:pPr>
      <w:r w:rsidRPr="00C90C1C">
        <w:rPr>
          <w:rFonts w:hint="cs"/>
          <w:rtl/>
        </w:rPr>
        <w:t>3.</w:t>
      </w:r>
      <w:r w:rsidRPr="00C90C1C">
        <w:rPr>
          <w:rtl/>
        </w:rPr>
        <w:tab/>
        <w:t>המדד הקובע - המדד הידוע בתאריך 20.7.11, הינו 103.7</w:t>
      </w:r>
      <w:r w:rsidRPr="00C90C1C">
        <w:rPr>
          <w:rFonts w:hint="cs"/>
          <w:rtl/>
        </w:rPr>
        <w:t xml:space="preserve">. </w:t>
      </w:r>
    </w:p>
    <w:p w:rsidR="0067630E" w:rsidRPr="00C90C1C" w:rsidRDefault="0067630E" w:rsidP="000E58CE">
      <w:pPr>
        <w:spacing w:line="240" w:lineRule="atLeast"/>
        <w:ind w:left="360"/>
        <w:rPr>
          <w:rtl/>
        </w:rPr>
      </w:pPr>
      <w:r w:rsidRPr="00C90C1C">
        <w:rPr>
          <w:rFonts w:hint="cs"/>
          <w:rtl/>
        </w:rPr>
        <w:t>4.</w:t>
      </w:r>
      <w:r w:rsidRPr="00C90C1C">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C90C1C">
        <w:rPr>
          <w:rtl/>
        </w:rPr>
        <w:t xml:space="preserve"> .</w:t>
      </w:r>
    </w:p>
    <w:p w:rsidR="0067630E" w:rsidRPr="00C90C1C" w:rsidRDefault="0067630E" w:rsidP="000E58CE">
      <w:pPr>
        <w:spacing w:line="240" w:lineRule="atLeast"/>
        <w:ind w:left="360"/>
        <w:rPr>
          <w:rtl/>
        </w:rPr>
      </w:pPr>
      <w:r w:rsidRPr="00C90C1C">
        <w:rPr>
          <w:rtl/>
        </w:rPr>
        <w:t>5.</w:t>
      </w:r>
      <w:r w:rsidRPr="00C90C1C">
        <w:rPr>
          <w:rtl/>
        </w:rPr>
        <w:tab/>
        <w:t>מוצר שעלה 178 ₪ מחירו יעלה ל- 180.08 ₪.</w:t>
      </w:r>
    </w:p>
    <w:p w:rsidR="0067630E" w:rsidRPr="00C90C1C" w:rsidRDefault="0067630E" w:rsidP="0067630E">
      <w:pPr>
        <w:spacing w:line="240" w:lineRule="atLeast"/>
        <w:rPr>
          <w:rtl/>
        </w:rPr>
      </w:pPr>
    </w:p>
    <w:p w:rsidR="0067630E" w:rsidRPr="00C90C1C" w:rsidRDefault="0067630E" w:rsidP="000E58CE">
      <w:pPr>
        <w:spacing w:line="240" w:lineRule="atLeast"/>
        <w:ind w:left="360"/>
        <w:rPr>
          <w:u w:val="single"/>
          <w:rtl/>
        </w:rPr>
      </w:pPr>
      <w:r w:rsidRPr="00C90C1C">
        <w:rPr>
          <w:u w:val="single"/>
          <w:rtl/>
        </w:rPr>
        <w:t>דוגמא ב' – שינוי במדד של מעל מ- 4% במהלך ה- 18 החודשים הראשונים של ההתקשרות:</w:t>
      </w:r>
    </w:p>
    <w:p w:rsidR="0067630E" w:rsidRPr="00C90C1C" w:rsidRDefault="0067630E" w:rsidP="000E58CE">
      <w:pPr>
        <w:spacing w:line="240" w:lineRule="atLeast"/>
        <w:ind w:left="360"/>
        <w:rPr>
          <w:rtl/>
        </w:rPr>
      </w:pPr>
      <w:r w:rsidRPr="00C90C1C">
        <w:rPr>
          <w:rtl/>
        </w:rPr>
        <w:t>בתאריך 15.1.2011 המדד עלה מעל 4%.</w:t>
      </w:r>
    </w:p>
    <w:p w:rsidR="0067630E" w:rsidRPr="00C90C1C" w:rsidRDefault="0067630E" w:rsidP="000E58CE">
      <w:pPr>
        <w:spacing w:line="240" w:lineRule="atLeast"/>
        <w:ind w:left="360"/>
        <w:rPr>
          <w:rtl/>
        </w:rPr>
      </w:pPr>
      <w:r w:rsidRPr="00C90C1C">
        <w:rPr>
          <w:rtl/>
        </w:rPr>
        <w:t>בעקבות עליית המדד כאמור, נקבע מדד בסיס חדש.</w:t>
      </w:r>
    </w:p>
    <w:p w:rsidR="0067630E" w:rsidRPr="00C90C1C" w:rsidRDefault="0067630E" w:rsidP="000E58CE">
      <w:pPr>
        <w:spacing w:line="240" w:lineRule="atLeast"/>
        <w:ind w:left="360"/>
        <w:rPr>
          <w:rtl/>
        </w:rPr>
      </w:pPr>
      <w:r w:rsidRPr="00C90C1C">
        <w:rPr>
          <w:rtl/>
        </w:rPr>
        <w:t>מדד הבסיס – המדד הידוע במועד שבו עבר המדד את 4% ומשמש בסיס להשוואה בינו ובין המדד הקובע – המדד הידוע ביום 15.1.2011, מדד דצמבר 2010 – לדוגמא, 103.</w:t>
      </w:r>
    </w:p>
    <w:p w:rsidR="0067630E" w:rsidRPr="00C90C1C" w:rsidRDefault="0067630E" w:rsidP="000E58CE">
      <w:pPr>
        <w:spacing w:line="240" w:lineRule="atLeast"/>
        <w:ind w:left="360"/>
        <w:rPr>
          <w:rtl/>
        </w:rPr>
      </w:pPr>
      <w:r w:rsidRPr="00C90C1C">
        <w:rPr>
          <w:rtl/>
        </w:rPr>
        <w:t>בהתאם לתנאי ההצמדה העדכון הראשון הינו בתאריך 15.4.2011 (3 חודשים מהמועד שבו עבר המדד את 4%</w:t>
      </w:r>
      <w:r w:rsidRPr="00C90C1C">
        <w:rPr>
          <w:rFonts w:hint="cs"/>
          <w:rtl/>
        </w:rPr>
        <w:t>)</w:t>
      </w:r>
      <w:r w:rsidRPr="00C90C1C">
        <w:rPr>
          <w:rtl/>
        </w:rPr>
        <w:t>.</w:t>
      </w:r>
    </w:p>
    <w:p w:rsidR="0067630E" w:rsidRPr="00C90C1C" w:rsidRDefault="0067630E" w:rsidP="000E58CE">
      <w:pPr>
        <w:spacing w:line="240" w:lineRule="atLeast"/>
        <w:ind w:left="360"/>
        <w:rPr>
          <w:rtl/>
        </w:rPr>
      </w:pPr>
      <w:r w:rsidRPr="00C90C1C">
        <w:rPr>
          <w:rtl/>
        </w:rPr>
        <w:t>מדד הבסיס המעודכן, כאמור, הינו 103.</w:t>
      </w:r>
    </w:p>
    <w:p w:rsidR="0067630E" w:rsidRPr="00C90C1C" w:rsidRDefault="0067630E" w:rsidP="000E58CE">
      <w:pPr>
        <w:spacing w:line="240" w:lineRule="atLeast"/>
        <w:ind w:left="360"/>
        <w:rPr>
          <w:rtl/>
        </w:rPr>
      </w:pPr>
      <w:r w:rsidRPr="00C90C1C">
        <w:rPr>
          <w:rtl/>
        </w:rPr>
        <w:t>המדד הקובע - המדד הידוע בתאריך 15.4.11, הינו 105.</w:t>
      </w:r>
    </w:p>
    <w:p w:rsidR="0067630E" w:rsidRPr="00C90C1C" w:rsidRDefault="0067630E" w:rsidP="000E58CE">
      <w:pPr>
        <w:spacing w:line="240" w:lineRule="atLeast"/>
        <w:ind w:left="360"/>
        <w:rPr>
          <w:rtl/>
        </w:rPr>
      </w:pPr>
      <w:r w:rsidRPr="00C90C1C">
        <w:rPr>
          <w:rtl/>
        </w:rPr>
        <w:t>השינוי במדד:</w:t>
      </w:r>
      <w:r w:rsidRPr="00C90C1C">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C90C1C">
        <w:rPr>
          <w:rtl/>
        </w:rPr>
        <w:t xml:space="preserve">  .</w:t>
      </w:r>
    </w:p>
    <w:p w:rsidR="0067630E" w:rsidRPr="00C90C1C" w:rsidRDefault="0067630E" w:rsidP="000E58CE">
      <w:pPr>
        <w:spacing w:line="240" w:lineRule="atLeast"/>
        <w:ind w:left="360"/>
        <w:rPr>
          <w:rtl/>
        </w:rPr>
      </w:pPr>
      <w:r w:rsidRPr="00C90C1C">
        <w:rPr>
          <w:rtl/>
        </w:rPr>
        <w:t>מוצר שעלה 178 ₪ מחירו יעלה ל- 181.38 ₪.</w:t>
      </w:r>
    </w:p>
    <w:p w:rsidR="0067630E" w:rsidRPr="00C90C1C" w:rsidRDefault="0067630E" w:rsidP="000E58CE">
      <w:pPr>
        <w:spacing w:line="240" w:lineRule="atLeast"/>
        <w:ind w:left="360"/>
        <w:rPr>
          <w:rtl/>
        </w:rPr>
      </w:pPr>
      <w:r w:rsidRPr="00C90C1C">
        <w:rPr>
          <w:rtl/>
        </w:rPr>
        <w:t>לאחר העדכון הראשון יתבצע עדכון מדי רבעון, קרי העדכון השני יתבצע ביום 15.7.2011 וכך הלאה מדי כל רבעון.</w:t>
      </w:r>
    </w:p>
    <w:p w:rsidR="000E58CE" w:rsidRPr="00C90C1C" w:rsidRDefault="000E58CE" w:rsidP="000E58CE">
      <w:pPr>
        <w:spacing w:line="240" w:lineRule="atLeast"/>
        <w:ind w:left="360"/>
        <w:rPr>
          <w:rtl/>
        </w:rPr>
      </w:pPr>
    </w:p>
    <w:p w:rsidR="000E58CE" w:rsidRPr="00C90C1C" w:rsidRDefault="000E58CE" w:rsidP="0067630E">
      <w:pPr>
        <w:spacing w:line="240" w:lineRule="atLeast"/>
        <w:rPr>
          <w:rtl/>
        </w:rPr>
      </w:pPr>
    </w:p>
    <w:p w:rsidR="000E58CE" w:rsidRPr="00C90C1C" w:rsidRDefault="000E58CE" w:rsidP="0067630E">
      <w:pPr>
        <w:spacing w:line="240" w:lineRule="atLeast"/>
        <w:rPr>
          <w:rtl/>
        </w:rPr>
      </w:pPr>
    </w:p>
    <w:p w:rsidR="000E58CE" w:rsidRPr="00C90C1C" w:rsidRDefault="000E58CE" w:rsidP="0067630E">
      <w:pPr>
        <w:spacing w:line="240" w:lineRule="atLeast"/>
        <w:rPr>
          <w:rtl/>
        </w:rPr>
      </w:pPr>
    </w:p>
    <w:p w:rsidR="0067630E" w:rsidRPr="00C90C1C" w:rsidRDefault="00754710" w:rsidP="00754710">
      <w:pPr>
        <w:spacing w:line="240" w:lineRule="atLeast"/>
        <w:rPr>
          <w:rtl/>
        </w:rPr>
      </w:pPr>
      <w:r w:rsidRPr="00C90C1C">
        <w:rPr>
          <w:rFonts w:hint="cs"/>
          <w:u w:val="single"/>
          <w:rtl/>
        </w:rPr>
        <w:t>חתימת</w:t>
      </w:r>
      <w:r w:rsidR="0067630E" w:rsidRPr="00C90C1C">
        <w:rPr>
          <w:u w:val="single"/>
          <w:rtl/>
        </w:rPr>
        <w:t xml:space="preserve"> המציע</w:t>
      </w:r>
      <w:r w:rsidR="0067630E" w:rsidRPr="00C90C1C">
        <w:rPr>
          <w:rtl/>
        </w:rPr>
        <w:t>:</w:t>
      </w:r>
    </w:p>
    <w:p w:rsidR="00754710" w:rsidRPr="00C90C1C" w:rsidRDefault="00754710" w:rsidP="00754710">
      <w:pPr>
        <w:spacing w:line="240" w:lineRule="atLeast"/>
        <w:rPr>
          <w:rtl/>
        </w:rPr>
      </w:pPr>
    </w:p>
    <w:p w:rsidR="00754710" w:rsidRPr="00C90C1C" w:rsidRDefault="00754710" w:rsidP="00754710">
      <w:pPr>
        <w:spacing w:line="240" w:lineRule="atLeast"/>
        <w:rPr>
          <w:rtl/>
        </w:rPr>
      </w:pPr>
    </w:p>
    <w:p w:rsidR="000E58CE" w:rsidRPr="00C90C1C" w:rsidRDefault="000E58CE" w:rsidP="0067630E">
      <w:pPr>
        <w:spacing w:line="240" w:lineRule="atLeast"/>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93CCE" w:rsidRPr="00C90C1C" w:rsidTr="0045501A">
        <w:tc>
          <w:tcPr>
            <w:tcW w:w="3114" w:type="dxa"/>
          </w:tcPr>
          <w:p w:rsidR="00754710" w:rsidRPr="00C90C1C" w:rsidRDefault="00754710" w:rsidP="0045501A">
            <w:pPr>
              <w:jc w:val="center"/>
              <w:rPr>
                <w:rtl/>
              </w:rPr>
            </w:pPr>
            <w:r w:rsidRPr="00C90C1C">
              <w:rPr>
                <w:rFonts w:hint="cs"/>
                <w:rtl/>
              </w:rPr>
              <w:t>___________________</w:t>
            </w:r>
          </w:p>
        </w:tc>
        <w:tc>
          <w:tcPr>
            <w:tcW w:w="3115" w:type="dxa"/>
          </w:tcPr>
          <w:p w:rsidR="00754710" w:rsidRPr="00C90C1C" w:rsidRDefault="00754710" w:rsidP="0045501A">
            <w:pPr>
              <w:jc w:val="center"/>
              <w:rPr>
                <w:rtl/>
              </w:rPr>
            </w:pPr>
            <w:r w:rsidRPr="00C90C1C">
              <w:rPr>
                <w:rFonts w:hint="cs"/>
                <w:rtl/>
              </w:rPr>
              <w:t>___________________</w:t>
            </w:r>
          </w:p>
        </w:tc>
        <w:tc>
          <w:tcPr>
            <w:tcW w:w="3115" w:type="dxa"/>
          </w:tcPr>
          <w:p w:rsidR="00754710" w:rsidRPr="00C90C1C" w:rsidRDefault="00754710" w:rsidP="0045501A">
            <w:pPr>
              <w:jc w:val="center"/>
              <w:rPr>
                <w:rtl/>
              </w:rPr>
            </w:pPr>
            <w:r w:rsidRPr="00C90C1C">
              <w:rPr>
                <w:rFonts w:hint="cs"/>
                <w:rtl/>
              </w:rPr>
              <w:t>___________________</w:t>
            </w:r>
          </w:p>
        </w:tc>
      </w:tr>
      <w:tr w:rsidR="00754710" w:rsidRPr="00C90C1C" w:rsidTr="0045501A">
        <w:tc>
          <w:tcPr>
            <w:tcW w:w="3114" w:type="dxa"/>
          </w:tcPr>
          <w:p w:rsidR="00754710" w:rsidRPr="00C90C1C" w:rsidRDefault="0045501A" w:rsidP="0045501A">
            <w:pPr>
              <w:jc w:val="center"/>
              <w:rPr>
                <w:rtl/>
              </w:rPr>
            </w:pPr>
            <w:r w:rsidRPr="00C90C1C">
              <w:rPr>
                <w:rFonts w:hint="cs"/>
                <w:rtl/>
              </w:rPr>
              <w:t>תאריך</w:t>
            </w:r>
          </w:p>
        </w:tc>
        <w:tc>
          <w:tcPr>
            <w:tcW w:w="3115" w:type="dxa"/>
          </w:tcPr>
          <w:p w:rsidR="00754710" w:rsidRPr="00C90C1C" w:rsidRDefault="0045501A" w:rsidP="0045501A">
            <w:pPr>
              <w:jc w:val="center"/>
              <w:rPr>
                <w:rtl/>
              </w:rPr>
            </w:pPr>
            <w:r w:rsidRPr="00C90C1C">
              <w:rPr>
                <w:rFonts w:hint="cs"/>
                <w:rtl/>
              </w:rPr>
              <w:t>שם החותם</w:t>
            </w:r>
          </w:p>
        </w:tc>
        <w:tc>
          <w:tcPr>
            <w:tcW w:w="3115" w:type="dxa"/>
          </w:tcPr>
          <w:p w:rsidR="00754710" w:rsidRPr="00C90C1C" w:rsidRDefault="0045501A" w:rsidP="0045501A">
            <w:pPr>
              <w:jc w:val="center"/>
              <w:rPr>
                <w:rtl/>
              </w:rPr>
            </w:pPr>
            <w:r w:rsidRPr="00C90C1C">
              <w:rPr>
                <w:rtl/>
              </w:rPr>
              <w:t>חתימה/חותמת</w:t>
            </w:r>
          </w:p>
        </w:tc>
      </w:tr>
    </w:tbl>
    <w:p w:rsidR="000E58CE" w:rsidRPr="00C90C1C" w:rsidRDefault="000E58CE" w:rsidP="0067630E">
      <w:pPr>
        <w:spacing w:line="240" w:lineRule="atLeast"/>
        <w:rPr>
          <w:rtl/>
        </w:rPr>
      </w:pPr>
    </w:p>
    <w:p w:rsidR="0058587F" w:rsidRPr="00C90C1C" w:rsidRDefault="0058587F" w:rsidP="0058587F">
      <w:pPr>
        <w:pStyle w:val="8"/>
        <w:spacing w:line="240" w:lineRule="auto"/>
        <w:rPr>
          <w:rtl/>
        </w:rPr>
      </w:pPr>
      <w:bookmarkStart w:id="350" w:name="נספח_הסכם"/>
      <w:r w:rsidRPr="00C90C1C">
        <w:rPr>
          <w:rFonts w:hint="cs"/>
          <w:rtl/>
        </w:rPr>
        <w:lastRenderedPageBreak/>
        <w:t xml:space="preserve">נספח </w:t>
      </w:r>
      <w:r w:rsidRPr="00C90C1C">
        <w:rPr>
          <w:rtl/>
        </w:rPr>
        <w:fldChar w:fldCharType="begin"/>
      </w:r>
      <w:r w:rsidRPr="00C90C1C">
        <w:rPr>
          <w:rtl/>
        </w:rPr>
        <w:instrText xml:space="preserve"> </w:instrText>
      </w:r>
      <w:r w:rsidRPr="00C90C1C">
        <w:rPr>
          <w:rFonts w:hint="cs"/>
        </w:rPr>
        <w:instrText>AUTONUM  \s</w:instrText>
      </w:r>
      <w:r w:rsidRPr="00C90C1C">
        <w:rPr>
          <w:rFonts w:hint="cs"/>
          <w:rtl/>
        </w:rPr>
        <w:instrText xml:space="preserve"> " "</w:instrText>
      </w:r>
      <w:r w:rsidRPr="00C90C1C">
        <w:rPr>
          <w:rtl/>
        </w:rPr>
        <w:instrText xml:space="preserve"> </w:instrText>
      </w:r>
      <w:r w:rsidRPr="00C90C1C">
        <w:rPr>
          <w:rtl/>
        </w:rPr>
        <w:fldChar w:fldCharType="end"/>
      </w:r>
      <w:bookmarkEnd w:id="350"/>
      <w:r w:rsidRPr="00C90C1C">
        <w:rPr>
          <w:rtl/>
          <w:lang w:eastAsia="en-US"/>
        </w:rPr>
        <w:tab/>
      </w:r>
      <w:bookmarkStart w:id="351" w:name="נספח_הסכם_כותרת"/>
      <w:r w:rsidRPr="00C90C1C">
        <w:rPr>
          <w:rFonts w:hint="eastAsia"/>
          <w:rtl/>
        </w:rPr>
        <w:t>הסכ</w:t>
      </w:r>
      <w:r w:rsidRPr="00C90C1C">
        <w:rPr>
          <w:rFonts w:hint="cs"/>
          <w:rtl/>
        </w:rPr>
        <w:t>ם התקשרות</w:t>
      </w:r>
      <w:bookmarkEnd w:id="351"/>
    </w:p>
    <w:p w:rsidR="0058587F" w:rsidRPr="00C90C1C" w:rsidRDefault="0058587F" w:rsidP="0058587F">
      <w:pPr>
        <w:rPr>
          <w:rtl/>
        </w:rPr>
      </w:pPr>
    </w:p>
    <w:p w:rsidR="0058587F" w:rsidRPr="00C90C1C" w:rsidRDefault="0058587F" w:rsidP="0058587F">
      <w:pPr>
        <w:rPr>
          <w:rtl/>
        </w:rPr>
      </w:pPr>
      <w:r w:rsidRPr="00C90C1C">
        <w:rPr>
          <w:rtl/>
        </w:rPr>
        <w:t xml:space="preserve">שנחתם בירושלים, ביום ________ בחודש ___________ בשנת __________ </w:t>
      </w:r>
    </w:p>
    <w:p w:rsidR="0058587F" w:rsidRPr="00C90C1C" w:rsidRDefault="0058587F" w:rsidP="0058587F">
      <w:pPr>
        <w:pStyle w:val="afffb"/>
        <w:rPr>
          <w:rtl/>
        </w:rPr>
      </w:pPr>
    </w:p>
    <w:p w:rsidR="0058587F" w:rsidRPr="00C90C1C" w:rsidRDefault="0058587F" w:rsidP="0058587F">
      <w:pPr>
        <w:pStyle w:val="afffb"/>
        <w:tabs>
          <w:tab w:val="left" w:pos="990"/>
        </w:tabs>
        <w:ind w:left="990" w:hanging="990"/>
        <w:rPr>
          <w:rtl/>
        </w:rPr>
      </w:pPr>
      <w:r w:rsidRPr="00C90C1C">
        <w:rPr>
          <w:b/>
          <w:bCs/>
          <w:rtl/>
        </w:rPr>
        <w:t>בין:</w:t>
      </w:r>
      <w:r w:rsidRPr="00C90C1C">
        <w:rPr>
          <w:rtl/>
        </w:rPr>
        <w:tab/>
        <w:t>ממשלת ישראל, בשם מדינת ישראל המיוצגת ע"י משרד החקלאות ופיתוח הכפר</w:t>
      </w:r>
      <w:r w:rsidRPr="00C90C1C">
        <w:rPr>
          <w:rtl/>
        </w:rPr>
        <w:tab/>
      </w:r>
      <w:r w:rsidRPr="00C90C1C">
        <w:rPr>
          <w:rtl/>
        </w:rPr>
        <w:tab/>
      </w:r>
      <w:r w:rsidRPr="00C90C1C">
        <w:rPr>
          <w:rtl/>
        </w:rPr>
        <w:tab/>
      </w:r>
    </w:p>
    <w:p w:rsidR="0058587F" w:rsidRPr="00C90C1C" w:rsidRDefault="0058587F" w:rsidP="0058587F">
      <w:pPr>
        <w:pStyle w:val="afffb"/>
        <w:tabs>
          <w:tab w:val="left" w:pos="990"/>
        </w:tabs>
        <w:ind w:left="1980" w:hanging="990"/>
        <w:rPr>
          <w:u w:val="single"/>
          <w:rtl/>
        </w:rPr>
      </w:pPr>
      <w:r w:rsidRPr="00C90C1C">
        <w:rPr>
          <w:rFonts w:hint="cs"/>
          <w:rtl/>
        </w:rPr>
        <w:t>(</w:t>
      </w:r>
      <w:r w:rsidRPr="00C90C1C">
        <w:rPr>
          <w:rtl/>
        </w:rPr>
        <w:t xml:space="preserve">שתיקרא להלן – </w:t>
      </w:r>
      <w:r w:rsidRPr="00C90C1C">
        <w:rPr>
          <w:rFonts w:hint="cs"/>
          <w:b/>
          <w:bCs/>
          <w:rtl/>
        </w:rPr>
        <w:t>"</w:t>
      </w:r>
      <w:r w:rsidRPr="00C90C1C">
        <w:rPr>
          <w:b/>
          <w:bCs/>
          <w:rtl/>
        </w:rPr>
        <w:t>המשרד</w:t>
      </w:r>
      <w:r w:rsidRPr="00C90C1C">
        <w:rPr>
          <w:rFonts w:hint="cs"/>
          <w:b/>
          <w:bCs/>
          <w:rtl/>
        </w:rPr>
        <w:t>"</w:t>
      </w:r>
      <w:r w:rsidRPr="00C90C1C">
        <w:rPr>
          <w:rtl/>
        </w:rPr>
        <w:t>)</w:t>
      </w:r>
    </w:p>
    <w:p w:rsidR="0058587F" w:rsidRPr="00C90C1C" w:rsidRDefault="0058587F" w:rsidP="0058587F">
      <w:pPr>
        <w:tabs>
          <w:tab w:val="left" w:pos="990"/>
          <w:tab w:val="left" w:pos="1473"/>
        </w:tabs>
        <w:spacing w:line="240" w:lineRule="auto"/>
        <w:ind w:left="990" w:hanging="990"/>
        <w:jc w:val="right"/>
        <w:rPr>
          <w:u w:val="single"/>
          <w:rtl/>
        </w:rPr>
      </w:pPr>
      <w:r w:rsidRPr="00C90C1C">
        <w:rPr>
          <w:u w:val="single"/>
          <w:rtl/>
        </w:rPr>
        <w:t>מצד אחד</w:t>
      </w:r>
    </w:p>
    <w:p w:rsidR="0058587F" w:rsidRPr="00C90C1C" w:rsidRDefault="0058587F" w:rsidP="0058587F">
      <w:pPr>
        <w:pStyle w:val="afffb"/>
        <w:tabs>
          <w:tab w:val="left" w:pos="990"/>
        </w:tabs>
        <w:ind w:left="990" w:hanging="990"/>
        <w:rPr>
          <w:rtl/>
        </w:rPr>
      </w:pPr>
      <w:r w:rsidRPr="00C90C1C">
        <w:rPr>
          <w:b/>
          <w:bCs/>
          <w:rtl/>
        </w:rPr>
        <w:t>לבין:</w:t>
      </w:r>
      <w:r w:rsidRPr="00C90C1C">
        <w:rPr>
          <w:rtl/>
        </w:rPr>
        <w:t xml:space="preserve"> </w:t>
      </w:r>
      <w:r w:rsidRPr="00C90C1C">
        <w:rPr>
          <w:rtl/>
        </w:rPr>
        <w:tab/>
        <w:t xml:space="preserve">שם </w:t>
      </w:r>
      <w:r w:rsidRPr="00C90C1C">
        <w:rPr>
          <w:rFonts w:hint="cs"/>
          <w:rtl/>
        </w:rPr>
        <w:t>הספק</w:t>
      </w:r>
      <w:r w:rsidRPr="00C90C1C">
        <w:rPr>
          <w:rtl/>
        </w:rPr>
        <w:t>: ___________________________________</w:t>
      </w:r>
    </w:p>
    <w:p w:rsidR="0058587F" w:rsidRPr="00C90C1C" w:rsidRDefault="0058587F" w:rsidP="0058587F">
      <w:pPr>
        <w:tabs>
          <w:tab w:val="left" w:pos="990"/>
          <w:tab w:val="left" w:pos="1473"/>
        </w:tabs>
        <w:spacing w:line="240" w:lineRule="auto"/>
        <w:ind w:left="1980" w:hanging="990"/>
        <w:rPr>
          <w:rtl/>
        </w:rPr>
      </w:pPr>
      <w:r w:rsidRPr="00C90C1C">
        <w:rPr>
          <w:rtl/>
        </w:rPr>
        <w:t>הרשו</w:t>
      </w:r>
      <w:r w:rsidRPr="00C90C1C">
        <w:rPr>
          <w:rFonts w:hint="cs"/>
          <w:rtl/>
        </w:rPr>
        <w:t>ם</w:t>
      </w:r>
      <w:r w:rsidRPr="00C90C1C">
        <w:rPr>
          <w:rtl/>
        </w:rPr>
        <w:t xml:space="preserve"> אצל רשם ה_______________________________</w:t>
      </w:r>
    </w:p>
    <w:p w:rsidR="0058587F" w:rsidRPr="00C90C1C" w:rsidRDefault="0058587F" w:rsidP="0058587F">
      <w:pPr>
        <w:tabs>
          <w:tab w:val="left" w:pos="990"/>
          <w:tab w:val="left" w:pos="1473"/>
        </w:tabs>
        <w:spacing w:line="240" w:lineRule="auto"/>
        <w:ind w:left="1980" w:hanging="990"/>
        <w:rPr>
          <w:rtl/>
        </w:rPr>
      </w:pPr>
      <w:r w:rsidRPr="00C90C1C">
        <w:rPr>
          <w:rtl/>
        </w:rPr>
        <w:t>במספר רישום: ___________________________________</w:t>
      </w:r>
    </w:p>
    <w:p w:rsidR="0058587F" w:rsidRPr="00C90C1C" w:rsidRDefault="0058587F" w:rsidP="0058587F">
      <w:pPr>
        <w:tabs>
          <w:tab w:val="left" w:pos="990"/>
          <w:tab w:val="left" w:pos="1473"/>
        </w:tabs>
        <w:spacing w:line="240" w:lineRule="auto"/>
        <w:ind w:left="1980" w:hanging="990"/>
        <w:rPr>
          <w:rtl/>
        </w:rPr>
      </w:pPr>
      <w:r w:rsidRPr="00C90C1C">
        <w:rPr>
          <w:rtl/>
        </w:rPr>
        <w:t>וכתובתה לצרכי הסכם זה: __________________________</w:t>
      </w:r>
    </w:p>
    <w:p w:rsidR="0058587F" w:rsidRPr="00C90C1C" w:rsidRDefault="0058587F" w:rsidP="0058587F">
      <w:pPr>
        <w:tabs>
          <w:tab w:val="left" w:pos="990"/>
          <w:tab w:val="left" w:pos="1473"/>
        </w:tabs>
        <w:spacing w:line="240" w:lineRule="auto"/>
        <w:ind w:left="1980" w:hanging="990"/>
        <w:rPr>
          <w:rtl/>
        </w:rPr>
      </w:pPr>
      <w:r w:rsidRPr="00C90C1C">
        <w:rPr>
          <w:rtl/>
        </w:rPr>
        <w:t>(ש</w:t>
      </w:r>
      <w:r w:rsidRPr="00C90C1C">
        <w:rPr>
          <w:rFonts w:hint="cs"/>
          <w:rtl/>
        </w:rPr>
        <w:t>י</w:t>
      </w:r>
      <w:r w:rsidRPr="00C90C1C">
        <w:rPr>
          <w:rtl/>
        </w:rPr>
        <w:t xml:space="preserve">יקרא להלן – </w:t>
      </w:r>
      <w:r w:rsidRPr="00C90C1C">
        <w:rPr>
          <w:rFonts w:hint="cs"/>
          <w:b/>
          <w:bCs/>
          <w:rtl/>
        </w:rPr>
        <w:t>"הספק"</w:t>
      </w:r>
      <w:r w:rsidRPr="00C90C1C">
        <w:rPr>
          <w:rtl/>
        </w:rPr>
        <w:t>)</w:t>
      </w:r>
    </w:p>
    <w:p w:rsidR="0058587F" w:rsidRPr="00C90C1C" w:rsidRDefault="0058587F" w:rsidP="0058587F">
      <w:pPr>
        <w:tabs>
          <w:tab w:val="left" w:pos="990"/>
          <w:tab w:val="left" w:pos="1473"/>
        </w:tabs>
        <w:spacing w:line="240" w:lineRule="auto"/>
        <w:ind w:left="990" w:hanging="990"/>
        <w:jc w:val="right"/>
        <w:rPr>
          <w:u w:val="single"/>
          <w:rtl/>
        </w:rPr>
      </w:pPr>
      <w:r w:rsidRPr="00C90C1C">
        <w:rPr>
          <w:u w:val="single"/>
          <w:rtl/>
        </w:rPr>
        <w:t>מצד שני</w:t>
      </w:r>
    </w:p>
    <w:p w:rsidR="0058587F" w:rsidRPr="00C90C1C" w:rsidRDefault="0058587F" w:rsidP="0058587F">
      <w:pPr>
        <w:tabs>
          <w:tab w:val="left" w:pos="1473"/>
        </w:tabs>
        <w:rPr>
          <w:u w:val="single"/>
          <w:rtl/>
        </w:rPr>
      </w:pPr>
    </w:p>
    <w:p w:rsidR="0058587F" w:rsidRPr="00C90C1C" w:rsidRDefault="0058587F" w:rsidP="0058587F">
      <w:pPr>
        <w:tabs>
          <w:tab w:val="left" w:pos="1473"/>
        </w:tabs>
        <w:jc w:val="center"/>
        <w:rPr>
          <w:b/>
          <w:bCs/>
          <w:u w:val="single"/>
          <w:rtl/>
        </w:rPr>
      </w:pPr>
      <w:r w:rsidRPr="00C90C1C">
        <w:rPr>
          <w:b/>
          <w:bCs/>
          <w:u w:val="single"/>
          <w:rtl/>
        </w:rPr>
        <w:t>מבוא</w:t>
      </w:r>
    </w:p>
    <w:p w:rsidR="0058587F" w:rsidRPr="00C90C1C" w:rsidRDefault="0058587F" w:rsidP="0058587F">
      <w:pPr>
        <w:tabs>
          <w:tab w:val="left" w:pos="1473"/>
        </w:tabs>
        <w:rPr>
          <w:b/>
          <w:bCs/>
          <w:u w:val="single"/>
          <w:rtl/>
        </w:rPr>
      </w:pPr>
    </w:p>
    <w:p w:rsidR="00C73A3D" w:rsidRPr="00C73A3D" w:rsidRDefault="0058587F" w:rsidP="00C73A3D">
      <w:pPr>
        <w:ind w:left="990" w:hanging="990"/>
        <w:rPr>
          <w:rtl/>
        </w:rPr>
      </w:pPr>
      <w:r w:rsidRPr="00C90C1C">
        <w:rPr>
          <w:b/>
          <w:bCs/>
          <w:rtl/>
        </w:rPr>
        <w:t>הואיל:</w:t>
      </w:r>
      <w:r w:rsidRPr="00C90C1C">
        <w:rPr>
          <w:rtl/>
        </w:rPr>
        <w:tab/>
        <w:t xml:space="preserve">והמשרד פרסם </w:t>
      </w:r>
      <w:r w:rsidRPr="00C90C1C">
        <w:rPr>
          <w:b/>
          <w:bCs/>
          <w:rtl/>
        </w:rPr>
        <w:t>מכרז</w:t>
      </w:r>
      <w:r w:rsidRPr="00C90C1C">
        <w:rPr>
          <w:rtl/>
        </w:rPr>
        <w:t xml:space="preserve"> </w:t>
      </w:r>
      <w:r w:rsidRPr="00C90C1C">
        <w:rPr>
          <w:rFonts w:hint="eastAsia"/>
          <w:b/>
          <w:bCs/>
          <w:rtl/>
        </w:rPr>
        <w:t>מס</w:t>
      </w:r>
      <w:r w:rsidRPr="00C90C1C">
        <w:rPr>
          <w:b/>
          <w:bCs/>
          <w:rtl/>
        </w:rPr>
        <w:t xml:space="preserve">' </w:t>
      </w:r>
      <w:r w:rsidRPr="00C90C1C">
        <w:rPr>
          <w:b/>
          <w:bCs/>
          <w:rtl/>
        </w:rPr>
        <w:fldChar w:fldCharType="begin"/>
      </w:r>
      <w:r w:rsidRPr="00C90C1C">
        <w:rPr>
          <w:b/>
          <w:bCs/>
          <w:rtl/>
        </w:rPr>
        <w:instrText xml:space="preserve"> </w:instrText>
      </w:r>
      <w:r w:rsidRPr="00C90C1C">
        <w:rPr>
          <w:b/>
          <w:bCs/>
        </w:rPr>
        <w:instrText>REF</w:instrText>
      </w:r>
      <w:r w:rsidRPr="00C90C1C">
        <w:rPr>
          <w:b/>
          <w:bCs/>
          <w:rtl/>
        </w:rPr>
        <w:instrText xml:space="preserve">  מס_מכרז \</w:instrText>
      </w:r>
      <w:r w:rsidRPr="00C90C1C">
        <w:rPr>
          <w:b/>
          <w:bCs/>
        </w:rPr>
        <w:instrText>h  \* MERGEFORMAT</w:instrText>
      </w:r>
      <w:r w:rsidRPr="00C90C1C">
        <w:rPr>
          <w:b/>
          <w:bCs/>
          <w:rtl/>
        </w:rPr>
        <w:instrText xml:space="preserve"> </w:instrText>
      </w:r>
      <w:r w:rsidRPr="00C90C1C">
        <w:rPr>
          <w:b/>
          <w:bCs/>
          <w:rtl/>
        </w:rPr>
      </w:r>
      <w:r w:rsidRPr="00C90C1C">
        <w:rPr>
          <w:b/>
          <w:bCs/>
          <w:rtl/>
        </w:rPr>
        <w:fldChar w:fldCharType="separate"/>
      </w:r>
      <w:sdt>
        <w:sdtPr>
          <w:rPr>
            <w:b/>
            <w:bCs/>
            <w:rtl/>
          </w:rPr>
          <w:id w:val="1985745000"/>
          <w:placeholder>
            <w:docPart w:val="CA315E8FDEBF437AAB15AA8BABBE4B1C"/>
          </w:placeholder>
        </w:sdtPr>
        <w:sdtEndPr/>
        <w:sdtContent>
          <w:r w:rsidR="00C73A3D" w:rsidRPr="00C73A3D">
            <w:rPr>
              <w:rFonts w:hint="cs"/>
              <w:b/>
              <w:bCs/>
              <w:rtl/>
            </w:rPr>
            <w:t>39/15</w:t>
          </w:r>
        </w:sdtContent>
      </w:sdt>
      <w:r w:rsidRPr="00C90C1C">
        <w:rPr>
          <w:b/>
          <w:bCs/>
          <w:rtl/>
        </w:rPr>
        <w:fldChar w:fldCharType="end"/>
      </w:r>
      <w:r w:rsidRPr="00C90C1C">
        <w:rPr>
          <w:rFonts w:hint="cs"/>
          <w:b/>
          <w:bCs/>
          <w:rtl/>
        </w:rPr>
        <w:t xml:space="preserve"> </w:t>
      </w:r>
      <w:r w:rsidRPr="00C90C1C">
        <w:rPr>
          <w:b/>
          <w:bCs/>
          <w:rtl/>
        </w:rPr>
        <w:t>–</w:t>
      </w:r>
      <w:r w:rsidRPr="00C90C1C">
        <w:rPr>
          <w:rFonts w:hint="cs"/>
          <w:b/>
          <w:bCs/>
          <w:rtl/>
        </w:rPr>
        <w:t xml:space="preserve"> </w:t>
      </w:r>
      <w:r w:rsidRPr="00C90C1C">
        <w:rPr>
          <w:b/>
          <w:bCs/>
          <w:rtl/>
        </w:rPr>
        <w:fldChar w:fldCharType="begin"/>
      </w:r>
      <w:r w:rsidRPr="00C90C1C">
        <w:rPr>
          <w:b/>
          <w:bCs/>
          <w:rtl/>
        </w:rPr>
        <w:instrText xml:space="preserve"> </w:instrText>
      </w:r>
      <w:r w:rsidRPr="00C90C1C">
        <w:rPr>
          <w:b/>
          <w:bCs/>
        </w:rPr>
        <w:instrText>REF</w:instrText>
      </w:r>
      <w:r w:rsidRPr="00C90C1C">
        <w:rPr>
          <w:b/>
          <w:bCs/>
          <w:rtl/>
        </w:rPr>
        <w:instrText xml:space="preserve"> שם_המכרז \</w:instrText>
      </w:r>
      <w:r w:rsidRPr="00C90C1C">
        <w:rPr>
          <w:b/>
          <w:bCs/>
        </w:rPr>
        <w:instrText>h</w:instrText>
      </w:r>
      <w:r w:rsidRPr="00C90C1C">
        <w:rPr>
          <w:b/>
          <w:bCs/>
          <w:rtl/>
        </w:rPr>
        <w:instrText xml:space="preserve">  \* </w:instrText>
      </w:r>
      <w:r w:rsidRPr="00C90C1C">
        <w:rPr>
          <w:b/>
          <w:bCs/>
        </w:rPr>
        <w:instrText>MERGEFORMAT</w:instrText>
      </w:r>
      <w:r w:rsidRPr="00C90C1C">
        <w:rPr>
          <w:b/>
          <w:bCs/>
          <w:rtl/>
        </w:rPr>
        <w:instrText xml:space="preserve"> </w:instrText>
      </w:r>
      <w:r w:rsidRPr="00C90C1C">
        <w:rPr>
          <w:b/>
          <w:bCs/>
          <w:rtl/>
        </w:rPr>
      </w:r>
      <w:r w:rsidRPr="00C90C1C">
        <w:rPr>
          <w:b/>
          <w:bCs/>
          <w:rtl/>
        </w:rPr>
        <w:fldChar w:fldCharType="separate"/>
      </w:r>
    </w:p>
    <w:sdt>
      <w:sdtPr>
        <w:rPr>
          <w:rtl/>
        </w:rPr>
        <w:id w:val="-1901435597"/>
        <w:placeholder>
          <w:docPart w:val="47C20FF327F2432780375C4D8275C49D"/>
        </w:placeholder>
      </w:sdtPr>
      <w:sdtEndPr/>
      <w:sdtContent>
        <w:p w:rsidR="00C73A3D" w:rsidRPr="00C73A3D" w:rsidRDefault="00C73A3D" w:rsidP="00C73A3D">
          <w:pPr>
            <w:ind w:left="990" w:hanging="990"/>
            <w:rPr>
              <w:rtl/>
            </w:rPr>
          </w:pPr>
          <w:r w:rsidRPr="00C73A3D">
            <w:rPr>
              <w:rFonts w:hint="cs"/>
              <w:rtl/>
            </w:rPr>
            <w:t xml:space="preserve">הקמת ארכיב ממוחשב של תכניות ניקוז, שימור קרקע ומאגרים </w:t>
          </w:r>
        </w:p>
        <w:p w:rsidR="00C73A3D" w:rsidRDefault="00C73A3D" w:rsidP="00FD74F5">
          <w:pPr>
            <w:rPr>
              <w:rtl/>
            </w:rPr>
          </w:pPr>
          <w:r w:rsidRPr="00C73A3D">
            <w:rPr>
              <w:rFonts w:hint="cs"/>
              <w:rtl/>
            </w:rPr>
            <w:t xml:space="preserve"> </w:t>
          </w:r>
        </w:p>
      </w:sdtContent>
    </w:sdt>
    <w:p w:rsidR="0058587F" w:rsidRPr="00C90C1C" w:rsidRDefault="0058587F" w:rsidP="00FD74F5">
      <w:pPr>
        <w:rPr>
          <w:rtl/>
        </w:rPr>
      </w:pPr>
      <w:r w:rsidRPr="00C90C1C">
        <w:rPr>
          <w:b/>
          <w:bCs/>
          <w:rtl/>
        </w:rPr>
        <w:fldChar w:fldCharType="end"/>
      </w:r>
      <w:r w:rsidRPr="00C90C1C">
        <w:rPr>
          <w:b/>
          <w:bCs/>
          <w:rtl/>
        </w:rPr>
        <w:t xml:space="preserve"> (להלן: "המכ</w:t>
      </w:r>
      <w:r w:rsidRPr="00C90C1C">
        <w:rPr>
          <w:rFonts w:hint="cs"/>
          <w:b/>
          <w:bCs/>
          <w:rtl/>
        </w:rPr>
        <w:t>ר</w:t>
      </w:r>
      <w:r w:rsidRPr="00C90C1C">
        <w:rPr>
          <w:b/>
          <w:bCs/>
          <w:rtl/>
        </w:rPr>
        <w:t xml:space="preserve">ז") </w:t>
      </w:r>
      <w:r w:rsidRPr="00C90C1C">
        <w:rPr>
          <w:rtl/>
        </w:rPr>
        <w:t xml:space="preserve">כמפורט במכרז על נספחיו </w:t>
      </w:r>
      <w:proofErr w:type="spellStart"/>
      <w:r w:rsidRPr="00C90C1C">
        <w:rPr>
          <w:rtl/>
        </w:rPr>
        <w:t>המצ"ב</w:t>
      </w:r>
      <w:proofErr w:type="spellEnd"/>
      <w:r w:rsidRPr="00C90C1C">
        <w:rPr>
          <w:rtl/>
        </w:rPr>
        <w:t xml:space="preserve"> כנספח להסכם זה ;</w:t>
      </w:r>
    </w:p>
    <w:p w:rsidR="0058587F" w:rsidRPr="00C90C1C" w:rsidRDefault="0058587F" w:rsidP="0058587F">
      <w:pPr>
        <w:ind w:left="990" w:hanging="990"/>
        <w:rPr>
          <w:b/>
          <w:bCs/>
          <w:rtl/>
        </w:rPr>
      </w:pPr>
      <w:r w:rsidRPr="00C90C1C">
        <w:rPr>
          <w:b/>
          <w:bCs/>
          <w:rtl/>
        </w:rPr>
        <w:t>והואיל:</w:t>
      </w:r>
      <w:r w:rsidRPr="00C90C1C">
        <w:rPr>
          <w:rtl/>
        </w:rPr>
        <w:tab/>
        <w:t xml:space="preserve">והספק הציע לספק למשרד שרותי נשוא המכרז לרבות מתן השירותים המפורטים במכרז על נספחיו ובהצעת הספק על נספחיה </w:t>
      </w:r>
      <w:proofErr w:type="spellStart"/>
      <w:r w:rsidRPr="00C90C1C">
        <w:rPr>
          <w:rtl/>
        </w:rPr>
        <w:t>המצ"ב</w:t>
      </w:r>
      <w:proofErr w:type="spellEnd"/>
      <w:r w:rsidRPr="00C90C1C">
        <w:rPr>
          <w:rtl/>
        </w:rPr>
        <w:t xml:space="preserve"> כנספח להסכם זה </w:t>
      </w:r>
      <w:r w:rsidRPr="00C90C1C">
        <w:rPr>
          <w:b/>
          <w:bCs/>
          <w:rtl/>
        </w:rPr>
        <w:t xml:space="preserve">(להלן: "ההצעה"). </w:t>
      </w:r>
    </w:p>
    <w:p w:rsidR="0058587F" w:rsidRPr="00C90C1C" w:rsidRDefault="0058587F" w:rsidP="0058587F">
      <w:pPr>
        <w:ind w:left="990" w:hanging="990"/>
        <w:rPr>
          <w:b/>
          <w:bCs/>
          <w:rtl/>
        </w:rPr>
      </w:pPr>
      <w:r w:rsidRPr="00C90C1C">
        <w:rPr>
          <w:b/>
          <w:bCs/>
          <w:rtl/>
        </w:rPr>
        <w:t>והואיל:</w:t>
      </w:r>
      <w:r w:rsidRPr="00C90C1C">
        <w:rPr>
          <w:b/>
          <w:bCs/>
          <w:rtl/>
        </w:rPr>
        <w:tab/>
      </w:r>
      <w:r w:rsidRPr="00C90C1C">
        <w:rPr>
          <w:rtl/>
        </w:rPr>
        <w:t>והספק זכה במכרז בכפוף להתחייבות</w:t>
      </w:r>
      <w:r w:rsidRPr="00C90C1C">
        <w:rPr>
          <w:rFonts w:hint="cs"/>
          <w:rtl/>
        </w:rPr>
        <w:t>ו</w:t>
      </w:r>
      <w:r w:rsidRPr="00C90C1C">
        <w:rPr>
          <w:rtl/>
        </w:rPr>
        <w:t xml:space="preserve"> למלא אחר כל תנאי הסכם זה. </w:t>
      </w:r>
    </w:p>
    <w:p w:rsidR="0058587F" w:rsidRPr="00C90C1C" w:rsidRDefault="0058587F" w:rsidP="0058587F">
      <w:pPr>
        <w:ind w:left="990" w:hanging="990"/>
        <w:rPr>
          <w:b/>
          <w:bCs/>
          <w:rtl/>
        </w:rPr>
      </w:pPr>
      <w:r w:rsidRPr="00C90C1C">
        <w:rPr>
          <w:b/>
          <w:bCs/>
          <w:rtl/>
        </w:rPr>
        <w:t>והואיל:</w:t>
      </w:r>
      <w:r w:rsidRPr="00C90C1C">
        <w:rPr>
          <w:b/>
          <w:bCs/>
          <w:rtl/>
        </w:rPr>
        <w:tab/>
      </w:r>
      <w:r w:rsidRPr="00C90C1C">
        <w:rPr>
          <w:rtl/>
        </w:rPr>
        <w:t xml:space="preserve">והמשרד מעוניין בקבלת </w:t>
      </w:r>
      <w:proofErr w:type="spellStart"/>
      <w:r w:rsidRPr="00C90C1C">
        <w:rPr>
          <w:rtl/>
        </w:rPr>
        <w:t>השרותים</w:t>
      </w:r>
      <w:proofErr w:type="spellEnd"/>
      <w:r w:rsidRPr="00C90C1C">
        <w:rPr>
          <w:rtl/>
        </w:rPr>
        <w:t xml:space="preserve">, המפורטים בהסכם זה, במכרז ובהצעה, באופן, במועדים ובתנאים, </w:t>
      </w:r>
      <w:proofErr w:type="spellStart"/>
      <w:r w:rsidRPr="00C90C1C">
        <w:rPr>
          <w:rtl/>
        </w:rPr>
        <w:t>הכל</w:t>
      </w:r>
      <w:proofErr w:type="spellEnd"/>
      <w:r w:rsidRPr="00C90C1C">
        <w:rPr>
          <w:rtl/>
        </w:rPr>
        <w:t xml:space="preserve"> כמפורט בהסכם זה, במכרז ובהצעה </w:t>
      </w:r>
      <w:r w:rsidRPr="00C90C1C">
        <w:rPr>
          <w:b/>
          <w:bCs/>
          <w:rtl/>
        </w:rPr>
        <w:t xml:space="preserve">(להלן: "השירותים"). </w:t>
      </w:r>
    </w:p>
    <w:p w:rsidR="0058587F" w:rsidRPr="00C90C1C" w:rsidRDefault="0058587F" w:rsidP="0058587F">
      <w:pPr>
        <w:widowControl w:val="0"/>
        <w:adjustRightInd w:val="0"/>
        <w:ind w:left="990" w:hanging="990"/>
        <w:textAlignment w:val="baseline"/>
        <w:rPr>
          <w:rtl/>
        </w:rPr>
      </w:pPr>
      <w:r w:rsidRPr="00C90C1C">
        <w:rPr>
          <w:b/>
          <w:bCs/>
          <w:rtl/>
        </w:rPr>
        <w:t>והואיל:</w:t>
      </w:r>
      <w:r w:rsidRPr="00C90C1C">
        <w:rPr>
          <w:b/>
          <w:bCs/>
          <w:rtl/>
        </w:rPr>
        <w:tab/>
      </w:r>
      <w:r w:rsidRPr="00C90C1C">
        <w:rPr>
          <w:rtl/>
        </w:rPr>
        <w:t xml:space="preserve">והצדדים מסכימים כי ההתקשרות ביניהם תהיה על בסיס קבלני ולא תיצור יחסי </w:t>
      </w:r>
      <w:r w:rsidRPr="00C90C1C">
        <w:rPr>
          <w:rFonts w:hint="cs"/>
          <w:rtl/>
        </w:rPr>
        <w:t>עבודה</w:t>
      </w:r>
      <w:r w:rsidRPr="00C90C1C">
        <w:rPr>
          <w:rtl/>
        </w:rPr>
        <w:t xml:space="preserve"> בין המשרד לבין הספק, וזאת בהתחשב בתנאי ההתקשרות שאינם הולמים התקשרות במסגרת יחסי </w:t>
      </w:r>
      <w:r w:rsidRPr="00C90C1C">
        <w:rPr>
          <w:rFonts w:hint="cs"/>
          <w:rtl/>
        </w:rPr>
        <w:t>עבודה</w:t>
      </w:r>
      <w:r w:rsidRPr="00C90C1C">
        <w:rPr>
          <w:rtl/>
        </w:rPr>
        <w:t>;</w:t>
      </w:r>
    </w:p>
    <w:p w:rsidR="0058587F" w:rsidRPr="00C90C1C" w:rsidRDefault="0058587F" w:rsidP="0058587F">
      <w:pPr>
        <w:ind w:left="990" w:hanging="990"/>
        <w:rPr>
          <w:b/>
          <w:bCs/>
          <w:rtl/>
        </w:rPr>
      </w:pPr>
      <w:r w:rsidRPr="00C90C1C">
        <w:rPr>
          <w:b/>
          <w:bCs/>
          <w:rtl/>
        </w:rPr>
        <w:t>והואיל:</w:t>
      </w:r>
      <w:r w:rsidRPr="00C90C1C">
        <w:rPr>
          <w:b/>
          <w:bCs/>
          <w:rtl/>
        </w:rPr>
        <w:tab/>
      </w:r>
      <w:r w:rsidRPr="00C90C1C">
        <w:rPr>
          <w:rFonts w:hint="cs"/>
          <w:rtl/>
        </w:rPr>
        <w:t>והצדדים מעוניינים להסדיר בהסכם זה את כל היחסים המשפטיים ביניהם בכל הקשור למתן השירותים;</w:t>
      </w:r>
    </w:p>
    <w:p w:rsidR="0058587F" w:rsidRPr="00C90C1C" w:rsidRDefault="0058587F" w:rsidP="0058587F">
      <w:pPr>
        <w:tabs>
          <w:tab w:val="left" w:pos="1473"/>
        </w:tabs>
        <w:ind w:left="680" w:hanging="680"/>
        <w:rPr>
          <w:rtl/>
        </w:rPr>
      </w:pPr>
      <w:r w:rsidRPr="00C90C1C">
        <w:rPr>
          <w:rtl/>
        </w:rPr>
        <w:t xml:space="preserve"> </w:t>
      </w:r>
    </w:p>
    <w:p w:rsidR="0058587F" w:rsidRPr="00C90C1C" w:rsidRDefault="0058587F" w:rsidP="0058587F">
      <w:pPr>
        <w:tabs>
          <w:tab w:val="left" w:pos="1473"/>
        </w:tabs>
        <w:ind w:left="680" w:hanging="680"/>
        <w:rPr>
          <w:rtl/>
        </w:rPr>
      </w:pPr>
    </w:p>
    <w:p w:rsidR="0058587F" w:rsidRPr="00C90C1C" w:rsidRDefault="0058587F" w:rsidP="0058587F">
      <w:pPr>
        <w:tabs>
          <w:tab w:val="left" w:pos="1473"/>
        </w:tabs>
        <w:ind w:left="680" w:hanging="680"/>
        <w:rPr>
          <w:rtl/>
        </w:rPr>
      </w:pPr>
    </w:p>
    <w:p w:rsidR="0058587F" w:rsidRPr="00C90C1C" w:rsidRDefault="0058587F" w:rsidP="0058587F">
      <w:pPr>
        <w:tabs>
          <w:tab w:val="left" w:pos="1473"/>
        </w:tabs>
        <w:ind w:left="680" w:hanging="680"/>
        <w:rPr>
          <w:rtl/>
        </w:rPr>
      </w:pPr>
    </w:p>
    <w:p w:rsidR="0058587F" w:rsidRPr="00C90C1C" w:rsidRDefault="0058587F" w:rsidP="0058587F">
      <w:pPr>
        <w:tabs>
          <w:tab w:val="left" w:pos="1473"/>
        </w:tabs>
        <w:ind w:left="680" w:hanging="680"/>
        <w:jc w:val="center"/>
        <w:rPr>
          <w:u w:val="single"/>
          <w:rtl/>
        </w:rPr>
      </w:pPr>
      <w:r w:rsidRPr="00C90C1C">
        <w:rPr>
          <w:b/>
          <w:bCs/>
          <w:u w:val="single"/>
          <w:rtl/>
        </w:rPr>
        <w:t>לפיכך הותנה והוסכם בין הצדדים כדלקמן</w:t>
      </w:r>
      <w:r w:rsidRPr="00C90C1C">
        <w:rPr>
          <w:rtl/>
        </w:rPr>
        <w:t>:</w:t>
      </w:r>
    </w:p>
    <w:p w:rsidR="0058587F" w:rsidRPr="00C90C1C" w:rsidRDefault="0058587F" w:rsidP="0058587F">
      <w:pPr>
        <w:tabs>
          <w:tab w:val="left" w:pos="1473"/>
        </w:tabs>
        <w:rPr>
          <w:u w:val="single"/>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הצהרות יסוד של הצדדים</w:t>
      </w:r>
    </w:p>
    <w:p w:rsidR="0058587F" w:rsidRPr="00C90C1C" w:rsidRDefault="0058587F" w:rsidP="0058587F">
      <w:pPr>
        <w:pStyle w:val="afffb"/>
        <w:numPr>
          <w:ilvl w:val="1"/>
          <w:numId w:val="18"/>
        </w:numPr>
        <w:spacing w:line="360" w:lineRule="auto"/>
        <w:ind w:left="1274" w:hanging="707"/>
        <w:rPr>
          <w:rtl/>
        </w:rPr>
      </w:pPr>
      <w:r w:rsidRPr="00C90C1C">
        <w:rPr>
          <w:rtl/>
        </w:rPr>
        <w:lastRenderedPageBreak/>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 </w:t>
      </w:r>
    </w:p>
    <w:p w:rsidR="0058587F" w:rsidRPr="00C90C1C" w:rsidRDefault="0058587F" w:rsidP="0058587F">
      <w:pPr>
        <w:pStyle w:val="afffb"/>
        <w:numPr>
          <w:ilvl w:val="1"/>
          <w:numId w:val="18"/>
        </w:numPr>
        <w:spacing w:line="360" w:lineRule="auto"/>
        <w:ind w:left="1274" w:hanging="707"/>
      </w:pPr>
      <w:r w:rsidRPr="00C90C1C">
        <w:rPr>
          <w:rtl/>
        </w:rPr>
        <w:t>עוד מצהיר בזאת הספק כי יש ל</w:t>
      </w:r>
      <w:r w:rsidRPr="00C90C1C">
        <w:rPr>
          <w:rFonts w:hint="cs"/>
          <w:rtl/>
        </w:rPr>
        <w:t>ו</w:t>
      </w:r>
      <w:r w:rsidRPr="00C90C1C">
        <w:rPr>
          <w:rtl/>
        </w:rPr>
        <w:t xml:space="preserve"> את היכולת והאמצעים הדרושים לרבות האמצעים הכספיים ומשאבי האנוש העומדים לרשות</w:t>
      </w:r>
      <w:r w:rsidRPr="00C90C1C">
        <w:rPr>
          <w:rFonts w:hint="cs"/>
          <w:rtl/>
        </w:rPr>
        <w:t>ו</w:t>
      </w:r>
      <w:r w:rsidRPr="00C90C1C">
        <w:rPr>
          <w:rtl/>
        </w:rPr>
        <w:t xml:space="preserve"> וכן את הידע המקצועי הניסיון והמומחיות הנדרשים לשם </w:t>
      </w:r>
      <w:r w:rsidRPr="00C90C1C">
        <w:rPr>
          <w:rFonts w:hint="cs"/>
          <w:rtl/>
        </w:rPr>
        <w:t>מתן השירותים</w:t>
      </w:r>
      <w:r w:rsidRPr="00C90C1C">
        <w:rPr>
          <w:rtl/>
        </w:rPr>
        <w:t>.</w:t>
      </w:r>
    </w:p>
    <w:p w:rsidR="001356E2" w:rsidRPr="00C90C1C" w:rsidRDefault="001356E2" w:rsidP="00393CCE">
      <w:pPr>
        <w:pStyle w:val="afffb"/>
        <w:numPr>
          <w:ilvl w:val="0"/>
          <w:numId w:val="18"/>
        </w:numPr>
        <w:spacing w:line="276" w:lineRule="auto"/>
        <w:rPr>
          <w:b/>
          <w:bCs/>
          <w:noProof/>
          <w:u w:val="single"/>
          <w:rtl/>
        </w:rPr>
      </w:pPr>
      <w:r w:rsidRPr="00C90C1C">
        <w:rPr>
          <w:rFonts w:hint="cs"/>
          <w:rtl/>
        </w:rPr>
        <w:t xml:space="preserve">   </w:t>
      </w:r>
      <w:r w:rsidRPr="00C90C1C">
        <w:rPr>
          <w:rFonts w:hint="eastAsia"/>
          <w:b/>
          <w:bCs/>
          <w:noProof/>
          <w:u w:val="single"/>
          <w:rtl/>
        </w:rPr>
        <w:t>כללי</w:t>
      </w:r>
    </w:p>
    <w:p w:rsidR="001356E2" w:rsidRPr="00C90C1C" w:rsidRDefault="001356E2" w:rsidP="00393CCE">
      <w:pPr>
        <w:pStyle w:val="afd"/>
        <w:numPr>
          <w:ilvl w:val="1"/>
          <w:numId w:val="91"/>
        </w:numPr>
        <w:overflowPunct w:val="0"/>
        <w:autoSpaceDE w:val="0"/>
        <w:autoSpaceDN w:val="0"/>
        <w:bidi/>
        <w:adjustRightInd w:val="0"/>
        <w:spacing w:line="276" w:lineRule="auto"/>
        <w:textAlignment w:val="baseline"/>
        <w:rPr>
          <w:noProof/>
          <w:rtl/>
        </w:rPr>
      </w:pPr>
      <w:r w:rsidRPr="00C90C1C">
        <w:rPr>
          <w:noProof/>
          <w:rtl/>
        </w:rPr>
        <w:t>המבוא והנספח להסכם זה מהווים חלקים בלתי נפרדים הימנו.</w:t>
      </w:r>
    </w:p>
    <w:p w:rsidR="001356E2" w:rsidRPr="00C90C1C" w:rsidRDefault="001356E2" w:rsidP="001356E2">
      <w:pPr>
        <w:spacing w:line="276" w:lineRule="auto"/>
        <w:ind w:left="360"/>
        <w:rPr>
          <w:noProof/>
          <w:rtl/>
        </w:rPr>
      </w:pPr>
    </w:p>
    <w:p w:rsidR="001356E2" w:rsidRPr="00C90C1C" w:rsidRDefault="001356E2" w:rsidP="00393CCE">
      <w:pPr>
        <w:pStyle w:val="afd"/>
        <w:numPr>
          <w:ilvl w:val="1"/>
          <w:numId w:val="91"/>
        </w:numPr>
        <w:overflowPunct w:val="0"/>
        <w:autoSpaceDE w:val="0"/>
        <w:autoSpaceDN w:val="0"/>
        <w:bidi/>
        <w:adjustRightInd w:val="0"/>
        <w:spacing w:line="276" w:lineRule="auto"/>
        <w:textAlignment w:val="baseline"/>
        <w:rPr>
          <w:noProof/>
          <w:rtl/>
        </w:rPr>
      </w:pPr>
      <w:r w:rsidRPr="00C90C1C">
        <w:rPr>
          <w:noProof/>
          <w:rtl/>
        </w:rPr>
        <w:t>בהסכם זה יהיו למונחים המוגדרים להלן הפירושים שלצדם, אלא אם הכתוב מחייב</w:t>
      </w:r>
      <w:r w:rsidRPr="00C90C1C">
        <w:rPr>
          <w:rFonts w:hint="cs"/>
          <w:noProof/>
          <w:rtl/>
        </w:rPr>
        <w:t xml:space="preserve"> </w:t>
      </w:r>
      <w:r w:rsidRPr="00C90C1C">
        <w:rPr>
          <w:noProof/>
          <w:rtl/>
        </w:rPr>
        <w:t>פירוש</w:t>
      </w:r>
      <w:r w:rsidRPr="00C90C1C">
        <w:rPr>
          <w:rFonts w:hint="cs"/>
          <w:noProof/>
          <w:rtl/>
        </w:rPr>
        <w:t xml:space="preserve">  </w:t>
      </w:r>
      <w:r w:rsidRPr="00C90C1C">
        <w:rPr>
          <w:noProof/>
          <w:rtl/>
        </w:rPr>
        <w:t>אחר:</w:t>
      </w:r>
    </w:p>
    <w:p w:rsidR="001356E2" w:rsidRPr="00C90C1C" w:rsidRDefault="001356E2" w:rsidP="001356E2">
      <w:pPr>
        <w:spacing w:line="276" w:lineRule="auto"/>
        <w:ind w:left="360"/>
        <w:rPr>
          <w:noProof/>
          <w:rtl/>
        </w:rPr>
      </w:pPr>
    </w:p>
    <w:p w:rsidR="001356E2" w:rsidRPr="00C90C1C" w:rsidRDefault="001356E2" w:rsidP="001356E2">
      <w:pPr>
        <w:spacing w:line="276" w:lineRule="auto"/>
        <w:ind w:left="1080"/>
        <w:rPr>
          <w:noProof/>
          <w:rtl/>
        </w:rPr>
      </w:pPr>
      <w:r w:rsidRPr="00C90C1C">
        <w:rPr>
          <w:noProof/>
          <w:rtl/>
        </w:rPr>
        <w:t>"</w:t>
      </w:r>
      <w:r w:rsidRPr="00C90C1C">
        <w:rPr>
          <w:b/>
          <w:bCs/>
          <w:noProof/>
          <w:rtl/>
        </w:rPr>
        <w:t>הנהלה</w:t>
      </w:r>
      <w:r w:rsidRPr="00C90C1C">
        <w:rPr>
          <w:noProof/>
          <w:rtl/>
        </w:rPr>
        <w:t>" –</w:t>
      </w:r>
      <w:r w:rsidRPr="00C90C1C">
        <w:rPr>
          <w:rFonts w:hint="cs"/>
          <w:noProof/>
          <w:rtl/>
        </w:rPr>
        <w:t xml:space="preserve"> מנהל האגף לישמור קרקע  </w:t>
      </w:r>
      <w:r w:rsidRPr="00C90C1C">
        <w:rPr>
          <w:noProof/>
          <w:rtl/>
        </w:rPr>
        <w:t xml:space="preserve">או אדם שהוסמך על </w:t>
      </w:r>
      <w:r w:rsidRPr="00C90C1C">
        <w:rPr>
          <w:rFonts w:hint="cs"/>
          <w:noProof/>
          <w:rtl/>
        </w:rPr>
        <w:t xml:space="preserve">ידו </w:t>
      </w:r>
      <w:r w:rsidRPr="00C90C1C">
        <w:rPr>
          <w:noProof/>
          <w:rtl/>
        </w:rPr>
        <w:t>לעניין הסכם זה.</w:t>
      </w:r>
    </w:p>
    <w:p w:rsidR="001356E2" w:rsidRPr="00C90C1C" w:rsidRDefault="001356E2" w:rsidP="001356E2">
      <w:pPr>
        <w:spacing w:line="276" w:lineRule="auto"/>
        <w:ind w:left="360" w:firstLine="720"/>
        <w:rPr>
          <w:noProof/>
          <w:rtl/>
        </w:rPr>
      </w:pPr>
      <w:r w:rsidRPr="00C90C1C">
        <w:rPr>
          <w:b/>
          <w:bCs/>
          <w:noProof/>
          <w:rtl/>
        </w:rPr>
        <w:t>"</w:t>
      </w:r>
      <w:r w:rsidRPr="00C90C1C">
        <w:rPr>
          <w:rFonts w:hint="cs"/>
          <w:bCs/>
          <w:noProof/>
          <w:rtl/>
        </w:rPr>
        <w:t>מנהל</w:t>
      </w:r>
      <w:r w:rsidRPr="00C90C1C">
        <w:rPr>
          <w:bCs/>
          <w:noProof/>
          <w:rtl/>
        </w:rPr>
        <w:t>"</w:t>
      </w:r>
      <w:r w:rsidRPr="00C90C1C">
        <w:rPr>
          <w:noProof/>
          <w:rtl/>
        </w:rPr>
        <w:t xml:space="preserve"> </w:t>
      </w:r>
      <w:r w:rsidRPr="00C90C1C">
        <w:rPr>
          <w:noProof/>
        </w:rPr>
        <w:t>–</w:t>
      </w:r>
      <w:r w:rsidRPr="00C90C1C">
        <w:rPr>
          <w:noProof/>
          <w:rtl/>
        </w:rPr>
        <w:t xml:space="preserve"> מי שהוסמך על ידי ההנהלה לפקח על ביצוע הסכם זה.</w:t>
      </w:r>
    </w:p>
    <w:p w:rsidR="001356E2" w:rsidRPr="00C90C1C" w:rsidRDefault="001356E2" w:rsidP="001356E2">
      <w:pPr>
        <w:tabs>
          <w:tab w:val="left" w:pos="944"/>
        </w:tabs>
        <w:overflowPunct w:val="0"/>
        <w:autoSpaceDE w:val="0"/>
        <w:autoSpaceDN w:val="0"/>
        <w:adjustRightInd w:val="0"/>
        <w:spacing w:line="276" w:lineRule="auto"/>
        <w:textAlignment w:val="baseline"/>
        <w:rPr>
          <w:rtl/>
        </w:rPr>
      </w:pPr>
      <w:r w:rsidRPr="00C90C1C">
        <w:rPr>
          <w:rFonts w:hint="cs"/>
          <w:rtl/>
        </w:rPr>
        <w:t xml:space="preserve"> </w:t>
      </w:r>
    </w:p>
    <w:p w:rsidR="001356E2" w:rsidRPr="00C90C1C" w:rsidRDefault="001356E2" w:rsidP="001356E2">
      <w:pPr>
        <w:tabs>
          <w:tab w:val="left" w:pos="944"/>
        </w:tabs>
        <w:overflowPunct w:val="0"/>
        <w:autoSpaceDE w:val="0"/>
        <w:autoSpaceDN w:val="0"/>
        <w:adjustRightInd w:val="0"/>
        <w:spacing w:line="276" w:lineRule="auto"/>
        <w:textAlignment w:val="baseline"/>
        <w:rPr>
          <w:b/>
          <w:bCs/>
          <w:u w:val="single"/>
          <w:rtl/>
        </w:rPr>
      </w:pPr>
    </w:p>
    <w:p w:rsidR="001356E2" w:rsidRPr="00C90C1C" w:rsidRDefault="001356E2" w:rsidP="00393CCE">
      <w:pPr>
        <w:pStyle w:val="afd"/>
        <w:numPr>
          <w:ilvl w:val="1"/>
          <w:numId w:val="91"/>
        </w:numPr>
        <w:tabs>
          <w:tab w:val="left" w:pos="944"/>
        </w:tabs>
        <w:overflowPunct w:val="0"/>
        <w:autoSpaceDE w:val="0"/>
        <w:autoSpaceDN w:val="0"/>
        <w:bidi/>
        <w:adjustRightInd w:val="0"/>
        <w:spacing w:line="276" w:lineRule="auto"/>
        <w:textAlignment w:val="baseline"/>
        <w:rPr>
          <w:b/>
          <w:bCs/>
          <w:u w:val="single"/>
          <w:rtl/>
        </w:rPr>
      </w:pPr>
      <w:r w:rsidRPr="00C90C1C">
        <w:rPr>
          <w:rFonts w:hint="eastAsia"/>
          <w:b/>
          <w:bCs/>
          <w:u w:val="single"/>
          <w:rtl/>
        </w:rPr>
        <w:t>מהות</w:t>
      </w:r>
      <w:r w:rsidRPr="00C90C1C">
        <w:rPr>
          <w:b/>
          <w:bCs/>
          <w:u w:val="single"/>
          <w:rtl/>
        </w:rPr>
        <w:t xml:space="preserve"> </w:t>
      </w:r>
      <w:r w:rsidRPr="00C90C1C">
        <w:rPr>
          <w:rFonts w:hint="eastAsia"/>
          <w:b/>
          <w:bCs/>
          <w:u w:val="single"/>
          <w:rtl/>
        </w:rPr>
        <w:t>ההתקשרות</w:t>
      </w:r>
      <w:r w:rsidRPr="00C90C1C">
        <w:rPr>
          <w:b/>
          <w:bCs/>
          <w:u w:val="single"/>
          <w:rtl/>
        </w:rPr>
        <w:t xml:space="preserve">, </w:t>
      </w:r>
      <w:r w:rsidRPr="00C90C1C">
        <w:rPr>
          <w:rFonts w:hint="eastAsia"/>
          <w:b/>
          <w:bCs/>
          <w:u w:val="single"/>
          <w:rtl/>
        </w:rPr>
        <w:t>הגדרת</w:t>
      </w:r>
      <w:r w:rsidRPr="00C90C1C">
        <w:rPr>
          <w:b/>
          <w:bCs/>
          <w:u w:val="single"/>
          <w:rtl/>
        </w:rPr>
        <w:t xml:space="preserve">  </w:t>
      </w:r>
      <w:r w:rsidRPr="00C90C1C">
        <w:rPr>
          <w:rFonts w:hint="eastAsia"/>
          <w:b/>
          <w:bCs/>
          <w:u w:val="single"/>
          <w:rtl/>
        </w:rPr>
        <w:t>מפרט</w:t>
      </w:r>
      <w:r w:rsidRPr="00C90C1C">
        <w:rPr>
          <w:b/>
          <w:bCs/>
          <w:u w:val="single"/>
          <w:rtl/>
        </w:rPr>
        <w:t xml:space="preserve"> </w:t>
      </w:r>
      <w:r w:rsidRPr="00C90C1C">
        <w:rPr>
          <w:rFonts w:hint="eastAsia"/>
          <w:b/>
          <w:bCs/>
          <w:u w:val="single"/>
          <w:rtl/>
        </w:rPr>
        <w:t>השירות</w:t>
      </w:r>
      <w:r w:rsidRPr="00C90C1C">
        <w:rPr>
          <w:b/>
          <w:bCs/>
          <w:u w:val="single"/>
          <w:rtl/>
        </w:rPr>
        <w:t xml:space="preserve"> </w:t>
      </w:r>
      <w:r w:rsidRPr="00C90C1C">
        <w:rPr>
          <w:rFonts w:hint="eastAsia"/>
          <w:b/>
          <w:bCs/>
          <w:u w:val="single"/>
          <w:rtl/>
        </w:rPr>
        <w:t>ועקרונותיו</w:t>
      </w:r>
    </w:p>
    <w:p w:rsidR="001356E2" w:rsidRPr="00C90C1C" w:rsidRDefault="001356E2" w:rsidP="001356E2">
      <w:pPr>
        <w:tabs>
          <w:tab w:val="left" w:pos="944"/>
        </w:tabs>
        <w:overflowPunct w:val="0"/>
        <w:autoSpaceDE w:val="0"/>
        <w:autoSpaceDN w:val="0"/>
        <w:adjustRightInd w:val="0"/>
        <w:spacing w:line="276" w:lineRule="auto"/>
        <w:textAlignment w:val="baseline"/>
        <w:rPr>
          <w:rtl/>
        </w:rPr>
      </w:pPr>
    </w:p>
    <w:p w:rsidR="001356E2" w:rsidRPr="00C90C1C" w:rsidRDefault="001356E2" w:rsidP="001356E2">
      <w:pPr>
        <w:ind w:left="720" w:hanging="720"/>
        <w:rPr>
          <w:rtl/>
        </w:rPr>
      </w:pPr>
      <w:r w:rsidRPr="00C90C1C">
        <w:rPr>
          <w:rFonts w:hint="cs"/>
          <w:noProof/>
          <w:rtl/>
        </w:rPr>
        <w:t xml:space="preserve">               מבלי לגרוע דבר מן המפורט במסמכי המכרז מובהר בזאת כי מהות ההתקשרות בין המשרד  לנותן השירותים הנה </w:t>
      </w:r>
      <w:r w:rsidRPr="00C90C1C">
        <w:rPr>
          <w:rFonts w:hint="cs"/>
          <w:rtl/>
        </w:rPr>
        <w:t xml:space="preserve">כי האחרון  מעמיד לרשות המשרד ארבעה יועצים (שענו לתנאי הסף  במכרז 2015 /    במלואם) שיתנו למשרד את השירותים באופן שיתואר בסעיף זה. </w:t>
      </w:r>
    </w:p>
    <w:p w:rsidR="001356E2" w:rsidRPr="00C90C1C" w:rsidRDefault="001356E2" w:rsidP="001356E2">
      <w:pPr>
        <w:ind w:left="720"/>
        <w:rPr>
          <w:rtl/>
        </w:rPr>
      </w:pPr>
      <w:r w:rsidRPr="00C90C1C">
        <w:rPr>
          <w:rFonts w:hint="cs"/>
          <w:rtl/>
        </w:rPr>
        <w:t xml:space="preserve">כבר בשלב זה מובהר כי נותן השירותים הנו האחראי הבלעדי להעסקתם של שלושת היועצים וכי המשרד לא יהווה צד להתקשרות ביניהם. נותן השירותים מתחייב בחתימתו על הסכם זה, כי בכל עת בתוך תקופת ההתקשרות או ההארכות לה  ככל שיבוצעו יעמדו היועצים המועסקים מטעמו בכל תנאי ההסכם ותנאי המכרז שהיווה את הבסיס לכריתתו, כי יספקו את השירות  למשרד באופן משביע רצון ולמעשה נותן את הסכמתו המודעת לכך כי המשרד רואה בו את הגורם / האחראי הבלעדי לביצוע ההתקשרות על </w:t>
      </w:r>
      <w:proofErr w:type="spellStart"/>
      <w:r w:rsidRPr="00C90C1C">
        <w:rPr>
          <w:rFonts w:hint="cs"/>
          <w:rtl/>
        </w:rPr>
        <w:t>נגזרותיה</w:t>
      </w:r>
      <w:proofErr w:type="spellEnd"/>
      <w:r w:rsidRPr="00C90C1C">
        <w:rPr>
          <w:rFonts w:hint="cs"/>
          <w:rtl/>
        </w:rPr>
        <w:t xml:space="preserve"> השונות.</w:t>
      </w:r>
    </w:p>
    <w:p w:rsidR="001356E2" w:rsidRPr="00C90C1C" w:rsidRDefault="001356E2" w:rsidP="001356E2">
      <w:pPr>
        <w:ind w:firstLine="720"/>
        <w:rPr>
          <w:b/>
          <w:bCs/>
          <w:u w:val="single"/>
          <w:rtl/>
        </w:rPr>
      </w:pPr>
      <w:r w:rsidRPr="00C90C1C">
        <w:rPr>
          <w:rFonts w:hint="cs"/>
          <w:b/>
          <w:bCs/>
          <w:u w:val="single"/>
          <w:rtl/>
        </w:rPr>
        <w:t xml:space="preserve">השירות המבוקש </w:t>
      </w:r>
    </w:p>
    <w:p w:rsidR="001356E2" w:rsidRPr="00C90C1C" w:rsidRDefault="001356E2" w:rsidP="001356E2">
      <w:pPr>
        <w:numPr>
          <w:ilvl w:val="0"/>
          <w:numId w:val="79"/>
        </w:numPr>
        <w:spacing w:line="240" w:lineRule="auto"/>
        <w:rPr>
          <w:rtl/>
        </w:rPr>
      </w:pPr>
      <w:r w:rsidRPr="00C90C1C">
        <w:rPr>
          <w:rFonts w:hint="cs"/>
          <w:b/>
          <w:bCs/>
          <w:rtl/>
        </w:rPr>
        <w:t>יועץ א'</w:t>
      </w:r>
      <w:r w:rsidRPr="00C90C1C">
        <w:rPr>
          <w:rFonts w:hint="cs"/>
          <w:rtl/>
        </w:rPr>
        <w:t xml:space="preserve"> </w:t>
      </w:r>
      <w:r w:rsidRPr="00C90C1C">
        <w:rPr>
          <w:rtl/>
        </w:rPr>
        <w:t>–</w:t>
      </w:r>
      <w:r w:rsidRPr="00C90C1C">
        <w:rPr>
          <w:rFonts w:hint="cs"/>
          <w:rtl/>
        </w:rPr>
        <w:t xml:space="preserve"> יכונה להלן: "מנהל הפרויקט" </w:t>
      </w:r>
      <w:r w:rsidRPr="00C90C1C">
        <w:rPr>
          <w:rtl/>
        </w:rPr>
        <w:t>–</w:t>
      </w:r>
      <w:r w:rsidRPr="00C90C1C">
        <w:rPr>
          <w:rFonts w:hint="cs"/>
          <w:rtl/>
        </w:rPr>
        <w:t xml:space="preserve"> יועץ זה יידרש למתן השירותים א'-ב' (המפורטים מטה) ואומדן משוער לפעילותו החודשית עומדת על כ-20 שעות עבודה. </w:t>
      </w:r>
    </w:p>
    <w:p w:rsidR="001356E2" w:rsidRPr="00C90C1C" w:rsidRDefault="001356E2" w:rsidP="001356E2">
      <w:pPr>
        <w:numPr>
          <w:ilvl w:val="0"/>
          <w:numId w:val="79"/>
        </w:numPr>
        <w:spacing w:line="240" w:lineRule="auto"/>
        <w:rPr>
          <w:rtl/>
        </w:rPr>
      </w:pPr>
      <w:r w:rsidRPr="00C90C1C">
        <w:rPr>
          <w:rFonts w:hint="cs"/>
          <w:b/>
          <w:bCs/>
          <w:rtl/>
        </w:rPr>
        <w:t>יועץ ב'</w:t>
      </w:r>
      <w:r w:rsidRPr="00C90C1C">
        <w:rPr>
          <w:rFonts w:hint="cs"/>
          <w:rtl/>
        </w:rPr>
        <w:t xml:space="preserve"> </w:t>
      </w:r>
      <w:r w:rsidRPr="00C90C1C">
        <w:rPr>
          <w:rtl/>
        </w:rPr>
        <w:t>–</w:t>
      </w:r>
      <w:r w:rsidRPr="00C90C1C">
        <w:rPr>
          <w:rFonts w:hint="cs"/>
          <w:rtl/>
        </w:rPr>
        <w:t xml:space="preserve">יועצים אלו יידרשו למתן שירות המנוי </w:t>
      </w:r>
      <w:proofErr w:type="spellStart"/>
      <w:r w:rsidRPr="00C90C1C">
        <w:rPr>
          <w:rFonts w:hint="cs"/>
          <w:rtl/>
        </w:rPr>
        <w:t>בסע</w:t>
      </w:r>
      <w:proofErr w:type="spellEnd"/>
      <w:r w:rsidRPr="00C90C1C">
        <w:rPr>
          <w:rFonts w:hint="cs"/>
          <w:rtl/>
        </w:rPr>
        <w:t xml:space="preserve">' ג' (מטה), ואומדן משוער לפעילותם עומד על  50 שעות עבודה חודשיות כל אחד. </w:t>
      </w:r>
    </w:p>
    <w:p w:rsidR="001356E2" w:rsidRPr="00C90C1C" w:rsidRDefault="001356E2" w:rsidP="001356E2">
      <w:pPr>
        <w:numPr>
          <w:ilvl w:val="0"/>
          <w:numId w:val="79"/>
        </w:numPr>
        <w:spacing w:line="240" w:lineRule="auto"/>
        <w:rPr>
          <w:rtl/>
        </w:rPr>
      </w:pPr>
      <w:r w:rsidRPr="00C90C1C">
        <w:rPr>
          <w:rFonts w:hint="cs"/>
          <w:b/>
          <w:bCs/>
          <w:rtl/>
        </w:rPr>
        <w:t>יועץ ג'</w:t>
      </w:r>
      <w:r w:rsidRPr="00C90C1C">
        <w:rPr>
          <w:rFonts w:hint="cs"/>
          <w:rtl/>
        </w:rPr>
        <w:t xml:space="preserve"> </w:t>
      </w:r>
      <w:r w:rsidRPr="00C90C1C">
        <w:rPr>
          <w:rtl/>
        </w:rPr>
        <w:t>–</w:t>
      </w:r>
      <w:r w:rsidRPr="00C90C1C">
        <w:rPr>
          <w:rFonts w:hint="cs"/>
          <w:rtl/>
        </w:rPr>
        <w:t xml:space="preserve"> יועצים אלה יידרש למתן שירות המנוי </w:t>
      </w:r>
      <w:proofErr w:type="spellStart"/>
      <w:r w:rsidRPr="00C90C1C">
        <w:rPr>
          <w:rFonts w:hint="cs"/>
          <w:rtl/>
        </w:rPr>
        <w:t>בסע</w:t>
      </w:r>
      <w:proofErr w:type="spellEnd"/>
      <w:r w:rsidRPr="00C90C1C">
        <w:rPr>
          <w:rFonts w:hint="cs"/>
          <w:rtl/>
        </w:rPr>
        <w:t>' ד'-ה' מטה ואומדן משוער לפעילותם עומד על  180  שעות עבודה חודשיות כל אחד.</w:t>
      </w:r>
    </w:p>
    <w:p w:rsidR="001356E2" w:rsidRPr="00C90C1C" w:rsidRDefault="001356E2" w:rsidP="001356E2">
      <w:pPr>
        <w:overflowPunct w:val="0"/>
        <w:autoSpaceDE w:val="0"/>
        <w:autoSpaceDN w:val="0"/>
        <w:adjustRightInd w:val="0"/>
        <w:textAlignment w:val="baseline"/>
        <w:rPr>
          <w:b/>
          <w:bCs/>
          <w:noProof/>
          <w:u w:val="single"/>
        </w:rPr>
      </w:pPr>
      <w:r w:rsidRPr="00C90C1C">
        <w:rPr>
          <w:rFonts w:hint="cs"/>
          <w:noProof/>
          <w:szCs w:val="26"/>
          <w:rtl/>
        </w:rPr>
        <w:t xml:space="preserve"> </w:t>
      </w:r>
    </w:p>
    <w:p w:rsidR="001356E2" w:rsidRPr="00C90C1C" w:rsidRDefault="001356E2" w:rsidP="001356E2">
      <w:pPr>
        <w:ind w:firstLine="720"/>
        <w:rPr>
          <w:b/>
          <w:bCs/>
          <w:rtl/>
        </w:rPr>
      </w:pPr>
    </w:p>
    <w:p w:rsidR="001356E2" w:rsidRPr="00C90C1C" w:rsidRDefault="001356E2" w:rsidP="001356E2">
      <w:pPr>
        <w:ind w:left="720" w:firstLine="720"/>
        <w:rPr>
          <w:b/>
          <w:bCs/>
          <w:u w:val="single"/>
          <w:rtl/>
        </w:rPr>
      </w:pPr>
      <w:r w:rsidRPr="00C90C1C">
        <w:rPr>
          <w:rFonts w:hint="cs"/>
          <w:b/>
          <w:bCs/>
          <w:u w:val="single"/>
          <w:rtl/>
        </w:rPr>
        <w:lastRenderedPageBreak/>
        <w:t xml:space="preserve">[א-ב ]השירותים המבוקשים מיועץ א' </w:t>
      </w:r>
      <w:r w:rsidRPr="00C90C1C">
        <w:rPr>
          <w:b/>
          <w:bCs/>
          <w:u w:val="single"/>
          <w:rtl/>
        </w:rPr>
        <w:t>–</w:t>
      </w:r>
      <w:r w:rsidRPr="00C90C1C">
        <w:rPr>
          <w:rFonts w:hint="cs"/>
          <w:b/>
          <w:bCs/>
          <w:u w:val="single"/>
          <w:rtl/>
        </w:rPr>
        <w:t xml:space="preserve"> מנהל הפרויקט </w:t>
      </w:r>
    </w:p>
    <w:p w:rsidR="001356E2" w:rsidRPr="00C90C1C" w:rsidRDefault="001356E2" w:rsidP="001356E2">
      <w:pPr>
        <w:ind w:left="1440"/>
        <w:rPr>
          <w:rtl/>
        </w:rPr>
      </w:pPr>
      <w:r w:rsidRPr="00C90C1C">
        <w:rPr>
          <w:rFonts w:hint="cs"/>
          <w:b/>
          <w:bCs/>
          <w:rtl/>
        </w:rPr>
        <w:t>יועץ א'</w:t>
      </w:r>
      <w:r w:rsidRPr="00C90C1C">
        <w:rPr>
          <w:rFonts w:hint="cs"/>
          <w:rtl/>
        </w:rPr>
        <w:t xml:space="preserve"> </w:t>
      </w:r>
      <w:r w:rsidRPr="00C90C1C">
        <w:rPr>
          <w:rtl/>
        </w:rPr>
        <w:t>–</w:t>
      </w:r>
      <w:r w:rsidRPr="00C90C1C">
        <w:rPr>
          <w:rFonts w:hint="cs"/>
          <w:rtl/>
        </w:rPr>
        <w:t xml:space="preserve"> יכונה להלן: "מנהל הפרויקט" </w:t>
      </w:r>
      <w:r w:rsidRPr="00C90C1C">
        <w:rPr>
          <w:rtl/>
        </w:rPr>
        <w:t>–</w:t>
      </w:r>
      <w:r w:rsidRPr="00C90C1C">
        <w:rPr>
          <w:rFonts w:hint="cs"/>
          <w:rtl/>
        </w:rPr>
        <w:t xml:space="preserve"> יועץ זה יידרש למתן השירותים של: ייעוץ לאפיון והטמעת יישומי </w:t>
      </w:r>
      <w:r w:rsidRPr="00C90C1C">
        <w:rPr>
          <w:rFonts w:hint="cs"/>
        </w:rPr>
        <w:t>GIS</w:t>
      </w:r>
      <w:r w:rsidRPr="00C90C1C">
        <w:rPr>
          <w:rFonts w:hint="cs"/>
          <w:rtl/>
        </w:rPr>
        <w:t xml:space="preserve"> מתקדמים באגף. </w:t>
      </w:r>
    </w:p>
    <w:p w:rsidR="001356E2" w:rsidRPr="00C90C1C" w:rsidRDefault="001356E2" w:rsidP="001356E2">
      <w:pPr>
        <w:ind w:left="1440"/>
        <w:rPr>
          <w:rtl/>
        </w:rPr>
      </w:pPr>
      <w:r w:rsidRPr="00C90C1C">
        <w:rPr>
          <w:rFonts w:hint="cs"/>
          <w:rtl/>
        </w:rPr>
        <w:t xml:space="preserve">אומדן משוער לפעילותו החודשית עומדת על כ-20 שעות עבודה.  ובכלל אלו: </w:t>
      </w:r>
    </w:p>
    <w:p w:rsidR="001356E2" w:rsidRPr="00C90C1C" w:rsidRDefault="001356E2" w:rsidP="001356E2">
      <w:pPr>
        <w:pStyle w:val="ListParagraph1"/>
        <w:numPr>
          <w:ilvl w:val="2"/>
          <w:numId w:val="80"/>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ניהול ופיקוח על פעילויות הכנת חומרי הגלם לקליטה (מפות, תיקי תכניות שימור קרקע וניקוז)</w:t>
      </w:r>
    </w:p>
    <w:p w:rsidR="001356E2" w:rsidRPr="00C90C1C" w:rsidRDefault="001356E2" w:rsidP="001356E2">
      <w:pPr>
        <w:pStyle w:val="ListParagraph1"/>
        <w:numPr>
          <w:ilvl w:val="2"/>
          <w:numId w:val="80"/>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 xml:space="preserve">בקרה על תהליכי העבודה אצל הספק שזכה במכרז 2015 </w:t>
      </w:r>
      <w:r w:rsidRPr="00C90C1C">
        <w:rPr>
          <w:rFonts w:ascii="Franklin Gothic Medium" w:hAnsi="Franklin Gothic Medium" w:cs="David"/>
          <w:rtl/>
        </w:rPr>
        <w:t>/       .</w:t>
      </w:r>
    </w:p>
    <w:p w:rsidR="00322D97" w:rsidRPr="00C90C1C" w:rsidRDefault="00322D97" w:rsidP="00322D97">
      <w:pPr>
        <w:pStyle w:val="ListParagraph1"/>
        <w:numPr>
          <w:ilvl w:val="2"/>
          <w:numId w:val="80"/>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 xml:space="preserve">ליווי שוטף של תהליך בקרת האיכות על  תוצרי הסריקה </w:t>
      </w:r>
      <w:proofErr w:type="spellStart"/>
      <w:r w:rsidRPr="00C90C1C">
        <w:rPr>
          <w:rFonts w:ascii="Franklin Gothic Medium" w:hAnsi="Franklin Gothic Medium" w:cs="David" w:hint="cs"/>
          <w:rtl/>
        </w:rPr>
        <w:t>והדיגטציה</w:t>
      </w:r>
      <w:proofErr w:type="spellEnd"/>
      <w:r w:rsidRPr="00C90C1C">
        <w:rPr>
          <w:rFonts w:ascii="Franklin Gothic Medium" w:hAnsi="Franklin Gothic Medium" w:cs="David" w:hint="cs"/>
          <w:rtl/>
        </w:rPr>
        <w:t xml:space="preserve">. </w:t>
      </w:r>
    </w:p>
    <w:p w:rsidR="00322D97" w:rsidRPr="00C90C1C" w:rsidRDefault="00322D97" w:rsidP="00322D97">
      <w:pPr>
        <w:pStyle w:val="afd"/>
        <w:numPr>
          <w:ilvl w:val="2"/>
          <w:numId w:val="80"/>
        </w:numPr>
        <w:bidi/>
        <w:spacing w:after="200" w:line="276" w:lineRule="auto"/>
        <w:ind w:left="2183" w:hanging="708"/>
        <w:jc w:val="left"/>
      </w:pPr>
      <w:r w:rsidRPr="00C90C1C">
        <w:rPr>
          <w:rFonts w:hint="cs"/>
          <w:rtl/>
        </w:rPr>
        <w:t xml:space="preserve">העלאת המידע למערכת ה </w:t>
      </w:r>
      <w:r w:rsidRPr="00C90C1C">
        <w:rPr>
          <w:rFonts w:hint="cs"/>
        </w:rPr>
        <w:t>GIS</w:t>
      </w:r>
      <w:r w:rsidRPr="00C90C1C">
        <w:rPr>
          <w:rFonts w:hint="cs"/>
          <w:rtl/>
        </w:rPr>
        <w:t xml:space="preserve"> </w:t>
      </w:r>
      <w:proofErr w:type="spellStart"/>
      <w:r w:rsidRPr="00C90C1C">
        <w:rPr>
          <w:rFonts w:hint="cs"/>
          <w:rtl/>
        </w:rPr>
        <w:t>וה</w:t>
      </w:r>
      <w:proofErr w:type="spellEnd"/>
      <w:r w:rsidRPr="00C90C1C">
        <w:rPr>
          <w:rFonts w:hint="cs"/>
          <w:rtl/>
        </w:rPr>
        <w:t xml:space="preserve"> </w:t>
      </w:r>
      <w:r w:rsidRPr="00C90C1C">
        <w:rPr>
          <w:rtl/>
        </w:rPr>
        <w:t>–</w:t>
      </w:r>
      <w:r w:rsidRPr="00C90C1C">
        <w:rPr>
          <w:rFonts w:hint="cs"/>
          <w:rtl/>
        </w:rPr>
        <w:t xml:space="preserve"> </w:t>
      </w:r>
      <w:r w:rsidRPr="00C90C1C">
        <w:t xml:space="preserve">ArcGIS Server </w:t>
      </w:r>
      <w:r w:rsidRPr="00C90C1C">
        <w:rPr>
          <w:rFonts w:hint="cs"/>
          <w:rtl/>
        </w:rPr>
        <w:t xml:space="preserve"> הארגוניים באופן המאפשר איתור מהיר ונח בעזרת יישומי חיפוש </w:t>
      </w:r>
      <w:r w:rsidRPr="00C90C1C">
        <w:t>GIS</w:t>
      </w:r>
      <w:r w:rsidRPr="00C90C1C">
        <w:rPr>
          <w:rFonts w:hint="cs"/>
          <w:rtl/>
        </w:rPr>
        <w:t xml:space="preserve"> מתקדמים.</w:t>
      </w:r>
    </w:p>
    <w:p w:rsidR="001356E2" w:rsidRPr="00C90C1C" w:rsidRDefault="001356E2" w:rsidP="001356E2">
      <w:pPr>
        <w:pStyle w:val="ListParagraph1"/>
        <w:numPr>
          <w:ilvl w:val="2"/>
          <w:numId w:val="80"/>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בחינה וניהול תהליך של שילוב חומרים מהמחוזות הארציים של משרד החקלאות בפרויקט הקליטה.</w:t>
      </w:r>
    </w:p>
    <w:p w:rsidR="001356E2" w:rsidRPr="00C90C1C" w:rsidRDefault="001356E2" w:rsidP="001356E2">
      <w:pPr>
        <w:pStyle w:val="ListParagraph1"/>
        <w:numPr>
          <w:ilvl w:val="2"/>
          <w:numId w:val="80"/>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אפיון תהליך של הפצה והטמעת תוצרי הפרויקט במחוזות.</w:t>
      </w:r>
    </w:p>
    <w:p w:rsidR="001356E2" w:rsidRPr="00C90C1C" w:rsidRDefault="001356E2" w:rsidP="001356E2">
      <w:pPr>
        <w:pStyle w:val="ListParagraph1"/>
        <w:numPr>
          <w:ilvl w:val="2"/>
          <w:numId w:val="80"/>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 xml:space="preserve">אפיון והטמעת יישומי </w:t>
      </w:r>
      <w:r w:rsidRPr="00C90C1C">
        <w:rPr>
          <w:rFonts w:ascii="Franklin Gothic Medium" w:hAnsi="Franklin Gothic Medium" w:cs="David" w:hint="cs"/>
        </w:rPr>
        <w:t>GIS</w:t>
      </w:r>
      <w:r w:rsidRPr="00C90C1C">
        <w:rPr>
          <w:rFonts w:ascii="Franklin Gothic Medium" w:hAnsi="Franklin Gothic Medium" w:cs="David" w:hint="cs"/>
          <w:rtl/>
        </w:rPr>
        <w:t xml:space="preserve"> מתקדמים באגף לשימור קרקע וניקוז כתמיכה בתהליכי תכנון, ביצוע וקבלת החלטות.</w:t>
      </w:r>
    </w:p>
    <w:p w:rsidR="001356E2" w:rsidRPr="00C90C1C" w:rsidRDefault="001356E2" w:rsidP="00393CCE">
      <w:pPr>
        <w:ind w:left="284"/>
        <w:rPr>
          <w:b/>
          <w:bCs/>
          <w:u w:val="single"/>
          <w:rtl/>
        </w:rPr>
      </w:pPr>
    </w:p>
    <w:p w:rsidR="001356E2" w:rsidRPr="00C90C1C" w:rsidRDefault="001356E2" w:rsidP="001356E2">
      <w:pPr>
        <w:ind w:left="720"/>
        <w:rPr>
          <w:b/>
          <w:bCs/>
          <w:u w:val="single"/>
          <w:rtl/>
        </w:rPr>
      </w:pPr>
      <w:r w:rsidRPr="00C90C1C">
        <w:rPr>
          <w:rFonts w:hint="cs"/>
          <w:b/>
          <w:bCs/>
          <w:u w:val="single"/>
          <w:rtl/>
        </w:rPr>
        <w:t xml:space="preserve">[ג] השירותים המבוקשים מיועץ ב' </w:t>
      </w:r>
    </w:p>
    <w:p w:rsidR="001356E2" w:rsidRPr="00C90C1C" w:rsidRDefault="001356E2" w:rsidP="001356E2">
      <w:pPr>
        <w:ind w:left="720"/>
        <w:rPr>
          <w:rtl/>
        </w:rPr>
      </w:pPr>
      <w:r w:rsidRPr="00C90C1C">
        <w:rPr>
          <w:rFonts w:hint="cs"/>
          <w:b/>
          <w:bCs/>
          <w:rtl/>
        </w:rPr>
        <w:t>יועץ ב'</w:t>
      </w:r>
      <w:r w:rsidRPr="00C90C1C">
        <w:rPr>
          <w:rFonts w:hint="cs"/>
          <w:rtl/>
        </w:rPr>
        <w:t xml:space="preserve"> </w:t>
      </w:r>
      <w:r w:rsidRPr="00C90C1C">
        <w:rPr>
          <w:rtl/>
        </w:rPr>
        <w:t>–</w:t>
      </w:r>
      <w:r w:rsidRPr="00C90C1C">
        <w:rPr>
          <w:rFonts w:hint="cs"/>
          <w:rtl/>
        </w:rPr>
        <w:t>יועץ זה יידרש למתן שירות של  ייעוץ לביצוע בקרת איכות מקצועית על קליטת מפות (בכלל זה: בקרת איכות על תוצרי הדיגיטצי</w:t>
      </w:r>
      <w:r w:rsidRPr="00C90C1C">
        <w:rPr>
          <w:rFonts w:hint="eastAsia"/>
          <w:rtl/>
        </w:rPr>
        <w:t>ה</w:t>
      </w:r>
      <w:r w:rsidRPr="00C90C1C">
        <w:rPr>
          <w:rFonts w:hint="cs"/>
          <w:rtl/>
        </w:rPr>
        <w:t>), ואומדן משוער לפעילותו עומד על  50 שעות עבודה חודשיות ובכלל אלו:</w:t>
      </w:r>
    </w:p>
    <w:p w:rsidR="001356E2" w:rsidRPr="00C90C1C" w:rsidRDefault="001356E2" w:rsidP="001356E2">
      <w:pPr>
        <w:pStyle w:val="ListParagraph1"/>
        <w:numPr>
          <w:ilvl w:val="2"/>
          <w:numId w:val="82"/>
        </w:numPr>
        <w:bidi/>
        <w:spacing w:before="120" w:line="240" w:lineRule="auto"/>
        <w:contextualSpacing w:val="0"/>
        <w:rPr>
          <w:rFonts w:ascii="Franklin Gothic Medium" w:hAnsi="Franklin Gothic Medium" w:cs="David"/>
        </w:rPr>
      </w:pPr>
      <w:r w:rsidRPr="00C90C1C">
        <w:rPr>
          <w:rFonts w:cs="David" w:hint="cs"/>
          <w:rtl/>
        </w:rPr>
        <w:t xml:space="preserve"> </w:t>
      </w:r>
      <w:r w:rsidRPr="00C90C1C">
        <w:rPr>
          <w:rFonts w:ascii="Franklin Gothic Medium" w:hAnsi="Franklin Gothic Medium" w:cs="David" w:hint="cs"/>
          <w:rtl/>
        </w:rPr>
        <w:t>בקרת איכות מקצועית של מהימנות ואמינות שכבת הניקוז, תכניות שימור הקרקע המאגרי</w:t>
      </w:r>
      <w:r w:rsidRPr="00C90C1C">
        <w:rPr>
          <w:rFonts w:ascii="Franklin Gothic Medium" w:hAnsi="Franklin Gothic Medium" w:cs="David" w:hint="eastAsia"/>
          <w:rtl/>
        </w:rPr>
        <w:t>ם</w:t>
      </w:r>
      <w:r w:rsidRPr="00C90C1C">
        <w:rPr>
          <w:rFonts w:ascii="Franklin Gothic Medium" w:hAnsi="Franklin Gothic Medium" w:cs="David" w:hint="cs"/>
          <w:rtl/>
        </w:rPr>
        <w:t xml:space="preserve"> ושכבת הנחלים. </w:t>
      </w:r>
    </w:p>
    <w:p w:rsidR="001356E2" w:rsidRPr="00C90C1C" w:rsidRDefault="001356E2" w:rsidP="001356E2">
      <w:pPr>
        <w:pStyle w:val="ListParagraph1"/>
        <w:numPr>
          <w:ilvl w:val="2"/>
          <w:numId w:val="82"/>
        </w:numPr>
        <w:bidi/>
        <w:spacing w:before="120" w:line="240" w:lineRule="auto"/>
        <w:contextualSpacing w:val="0"/>
        <w:rPr>
          <w:rFonts w:ascii="Franklin Gothic Medium" w:hAnsi="Franklin Gothic Medium" w:cs="David"/>
        </w:rPr>
      </w:pPr>
      <w:r w:rsidRPr="00C90C1C">
        <w:rPr>
          <w:rFonts w:ascii="Franklin Gothic Medium" w:hAnsi="Franklin Gothic Medium" w:cs="David" w:hint="cs"/>
          <w:rtl/>
        </w:rPr>
        <w:t>יעוץ למיון תכולת תיקי הארכיב</w:t>
      </w:r>
    </w:p>
    <w:p w:rsidR="001356E2" w:rsidRPr="00C90C1C" w:rsidRDefault="001356E2" w:rsidP="001356E2">
      <w:pPr>
        <w:pStyle w:val="ListParagraph1"/>
        <w:numPr>
          <w:ilvl w:val="2"/>
          <w:numId w:val="82"/>
        </w:numPr>
        <w:bidi/>
        <w:spacing w:before="120" w:line="240" w:lineRule="auto"/>
        <w:contextualSpacing w:val="0"/>
        <w:rPr>
          <w:rFonts w:ascii="Franklin Gothic Medium" w:hAnsi="Franklin Gothic Medium" w:cs="David"/>
        </w:rPr>
      </w:pPr>
      <w:r w:rsidRPr="00C90C1C">
        <w:rPr>
          <w:rFonts w:ascii="Franklin Gothic Medium" w:hAnsi="Franklin Gothic Medium" w:cs="David" w:hint="cs"/>
          <w:rtl/>
        </w:rPr>
        <w:t>יעוץ תוכן לתהליך קליטת נתוני תכניות שימור הקרקע והניקוז.</w:t>
      </w:r>
    </w:p>
    <w:p w:rsidR="001356E2" w:rsidRPr="00C90C1C" w:rsidRDefault="001356E2" w:rsidP="001356E2">
      <w:pPr>
        <w:ind w:left="720"/>
        <w:rPr>
          <w:rtl/>
        </w:rPr>
      </w:pPr>
    </w:p>
    <w:p w:rsidR="001356E2" w:rsidRPr="00C90C1C" w:rsidRDefault="001356E2" w:rsidP="001356E2">
      <w:pPr>
        <w:ind w:left="720"/>
        <w:rPr>
          <w:b/>
          <w:bCs/>
          <w:u w:val="single"/>
          <w:rtl/>
        </w:rPr>
      </w:pPr>
    </w:p>
    <w:p w:rsidR="001356E2" w:rsidRPr="00C90C1C" w:rsidRDefault="001356E2" w:rsidP="001356E2">
      <w:pPr>
        <w:ind w:left="720"/>
        <w:rPr>
          <w:b/>
          <w:bCs/>
          <w:u w:val="single"/>
          <w:rtl/>
        </w:rPr>
      </w:pPr>
      <w:r w:rsidRPr="00C90C1C">
        <w:rPr>
          <w:rFonts w:hint="cs"/>
          <w:b/>
          <w:bCs/>
          <w:u w:val="single"/>
          <w:rtl/>
        </w:rPr>
        <w:t xml:space="preserve">[ד-ה] השירותים המבוקשים מיועץ ג' </w:t>
      </w:r>
    </w:p>
    <w:p w:rsidR="001356E2" w:rsidRPr="00C90C1C" w:rsidRDefault="001356E2" w:rsidP="001356E2">
      <w:pPr>
        <w:ind w:left="720"/>
      </w:pPr>
      <w:r w:rsidRPr="00C90C1C">
        <w:rPr>
          <w:rFonts w:hint="cs"/>
          <w:b/>
          <w:bCs/>
          <w:u w:val="single"/>
          <w:rtl/>
        </w:rPr>
        <w:t>יועץ ג'</w:t>
      </w:r>
      <w:r w:rsidRPr="00C90C1C">
        <w:rPr>
          <w:rFonts w:hint="cs"/>
          <w:rtl/>
        </w:rPr>
        <w:t xml:space="preserve"> </w:t>
      </w:r>
      <w:r w:rsidRPr="00C90C1C">
        <w:rPr>
          <w:rtl/>
        </w:rPr>
        <w:t>–</w:t>
      </w:r>
      <w:r w:rsidRPr="00C90C1C">
        <w:rPr>
          <w:rFonts w:hint="cs"/>
          <w:rtl/>
        </w:rPr>
        <w:t xml:space="preserve"> יועץ זה יידרש למתן שירות של יעוץ לביצוע משימות של ארגון, מיון קטלוג והכנת חומרים לסריקה ולקליטה בפרויקט, ובקרת איכות על תוצרי הפרויקט ותמיכה בתפעול של מערכת ה- </w:t>
      </w:r>
      <w:r w:rsidRPr="00C90C1C">
        <w:rPr>
          <w:rFonts w:hint="cs"/>
        </w:rPr>
        <w:t>GIS</w:t>
      </w:r>
      <w:r w:rsidRPr="00C90C1C">
        <w:rPr>
          <w:rFonts w:hint="cs"/>
          <w:rtl/>
        </w:rPr>
        <w:t xml:space="preserve"> באגף (בכלל זה וידוא כי התוצרים  שהתקבלו ניתנים לשימוש אפליקטיבי דה פקטו אחרי ניסוי מעשי .</w:t>
      </w:r>
    </w:p>
    <w:p w:rsidR="001356E2" w:rsidRPr="00C90C1C" w:rsidRDefault="001356E2" w:rsidP="001356E2">
      <w:pPr>
        <w:ind w:left="720"/>
        <w:rPr>
          <w:rtl/>
        </w:rPr>
      </w:pPr>
      <w:r w:rsidRPr="00C90C1C">
        <w:rPr>
          <w:rFonts w:hint="cs"/>
          <w:rtl/>
        </w:rPr>
        <w:t xml:space="preserve">אומדן משוער לפעילותו עומד על  180  שעות עבודה חודשיות.  בכלל אלו: </w:t>
      </w:r>
    </w:p>
    <w:p w:rsidR="001356E2" w:rsidRPr="00C90C1C" w:rsidRDefault="001356E2" w:rsidP="001356E2">
      <w:pPr>
        <w:pStyle w:val="ListParagraph1"/>
        <w:numPr>
          <w:ilvl w:val="2"/>
          <w:numId w:val="83"/>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ארגון תיקי תכניות שימור קרקע וניקוז לסריקה וקטלוגם.</w:t>
      </w:r>
    </w:p>
    <w:p w:rsidR="001356E2" w:rsidRPr="00C90C1C" w:rsidRDefault="001356E2" w:rsidP="001356E2">
      <w:pPr>
        <w:pStyle w:val="ListParagraph1"/>
        <w:numPr>
          <w:ilvl w:val="2"/>
          <w:numId w:val="83"/>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בקרה טכנית על תוצרי הסריקה.</w:t>
      </w:r>
    </w:p>
    <w:p w:rsidR="001356E2" w:rsidRPr="00C90C1C" w:rsidRDefault="001356E2" w:rsidP="001356E2">
      <w:pPr>
        <w:pStyle w:val="ListParagraph1"/>
        <w:numPr>
          <w:ilvl w:val="2"/>
          <w:numId w:val="83"/>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lastRenderedPageBreak/>
        <w:t>ארגון חומרים למסירה לספק קליטת הנתונים.</w:t>
      </w:r>
    </w:p>
    <w:p w:rsidR="001356E2" w:rsidRPr="00C90C1C" w:rsidRDefault="001356E2" w:rsidP="001356E2">
      <w:pPr>
        <w:pStyle w:val="ListParagraph1"/>
        <w:numPr>
          <w:ilvl w:val="2"/>
          <w:numId w:val="83"/>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בקרה טכנית על תוצרי הקליטה.</w:t>
      </w:r>
    </w:p>
    <w:p w:rsidR="001356E2" w:rsidRPr="00C90C1C" w:rsidRDefault="001356E2" w:rsidP="001356E2">
      <w:pPr>
        <w:pStyle w:val="ListParagraph1"/>
        <w:numPr>
          <w:ilvl w:val="2"/>
          <w:numId w:val="83"/>
        </w:numPr>
        <w:bidi/>
        <w:spacing w:before="120" w:line="240" w:lineRule="auto"/>
        <w:ind w:left="2160"/>
        <w:contextualSpacing w:val="0"/>
        <w:rPr>
          <w:rFonts w:ascii="Franklin Gothic Medium" w:hAnsi="Franklin Gothic Medium" w:cs="David"/>
        </w:rPr>
      </w:pPr>
      <w:r w:rsidRPr="00C90C1C">
        <w:rPr>
          <w:rFonts w:ascii="Franklin Gothic Medium" w:hAnsi="Franklin Gothic Medium" w:cs="David" w:hint="cs"/>
          <w:rtl/>
        </w:rPr>
        <w:t xml:space="preserve">הפעלת </w:t>
      </w:r>
      <w:r w:rsidR="0020781A" w:rsidRPr="00C90C1C">
        <w:rPr>
          <w:rFonts w:ascii="Franklin Gothic Medium" w:hAnsi="Franklin Gothic Medium" w:cs="David" w:hint="cs"/>
          <w:rtl/>
        </w:rPr>
        <w:t xml:space="preserve">מערכת </w:t>
      </w:r>
      <w:r w:rsidRPr="00C90C1C">
        <w:rPr>
          <w:rFonts w:ascii="Franklin Gothic Medium" w:hAnsi="Franklin Gothic Medium" w:cs="David" w:hint="cs"/>
          <w:rtl/>
        </w:rPr>
        <w:t xml:space="preserve">ה- </w:t>
      </w:r>
      <w:r w:rsidRPr="00C90C1C">
        <w:rPr>
          <w:rFonts w:ascii="Franklin Gothic Medium" w:hAnsi="Franklin Gothic Medium" w:cs="David" w:hint="cs"/>
        </w:rPr>
        <w:t>GIS</w:t>
      </w:r>
      <w:r w:rsidRPr="00C90C1C">
        <w:rPr>
          <w:rFonts w:ascii="Franklin Gothic Medium" w:hAnsi="Franklin Gothic Medium" w:cs="David" w:hint="cs"/>
          <w:rtl/>
        </w:rPr>
        <w:t>, הפקת מפות ונתונים עבור האגף והאגף.</w:t>
      </w:r>
    </w:p>
    <w:p w:rsidR="001356E2" w:rsidRPr="00C90C1C" w:rsidRDefault="001356E2" w:rsidP="0058587F">
      <w:pPr>
        <w:pStyle w:val="afffb"/>
        <w:numPr>
          <w:ilvl w:val="1"/>
          <w:numId w:val="18"/>
        </w:numPr>
        <w:spacing w:line="360" w:lineRule="auto"/>
        <w:ind w:left="1274" w:hanging="707"/>
        <w:rPr>
          <w:rtl/>
        </w:rPr>
      </w:pPr>
    </w:p>
    <w:p w:rsidR="0058587F" w:rsidRPr="00C90C1C" w:rsidRDefault="0058587F" w:rsidP="0058587F">
      <w:pPr>
        <w:tabs>
          <w:tab w:val="left" w:pos="1473"/>
        </w:tabs>
        <w:ind w:left="720"/>
        <w:rPr>
          <w:rtl/>
        </w:rPr>
      </w:pPr>
    </w:p>
    <w:p w:rsidR="0058587F" w:rsidRPr="00C90C1C" w:rsidRDefault="0058587F" w:rsidP="001356E2">
      <w:pPr>
        <w:pStyle w:val="afffb"/>
        <w:numPr>
          <w:ilvl w:val="0"/>
          <w:numId w:val="18"/>
        </w:numPr>
        <w:spacing w:line="360" w:lineRule="auto"/>
        <w:ind w:left="565" w:hanging="565"/>
        <w:rPr>
          <w:b/>
          <w:bCs/>
          <w:u w:val="single"/>
          <w:rtl/>
        </w:rPr>
      </w:pPr>
      <w:r w:rsidRPr="00C90C1C">
        <w:rPr>
          <w:b/>
          <w:bCs/>
          <w:u w:val="single"/>
          <w:rtl/>
        </w:rPr>
        <w:t>היתרים רישיונות ואישורים</w:t>
      </w:r>
    </w:p>
    <w:p w:rsidR="0058587F" w:rsidRPr="00C90C1C" w:rsidRDefault="0058587F" w:rsidP="0058587F">
      <w:pPr>
        <w:pStyle w:val="afffb"/>
        <w:numPr>
          <w:ilvl w:val="1"/>
          <w:numId w:val="18"/>
        </w:numPr>
        <w:spacing w:line="360" w:lineRule="auto"/>
        <w:ind w:left="1274" w:hanging="707"/>
        <w:rPr>
          <w:rtl/>
        </w:rPr>
      </w:pPr>
      <w:r w:rsidRPr="00C90C1C">
        <w:rPr>
          <w:rFonts w:hint="cs"/>
          <w:rtl/>
        </w:rPr>
        <w:t>הספק מצהיר ומתחייב בזאת כדלקמן:</w:t>
      </w:r>
    </w:p>
    <w:p w:rsidR="0058587F" w:rsidRPr="00C90C1C" w:rsidRDefault="0058587F" w:rsidP="0058587F">
      <w:pPr>
        <w:pStyle w:val="afffb"/>
        <w:numPr>
          <w:ilvl w:val="2"/>
          <w:numId w:val="18"/>
        </w:numPr>
        <w:spacing w:line="360" w:lineRule="auto"/>
        <w:ind w:left="2266" w:hanging="992"/>
        <w:rPr>
          <w:rtl/>
        </w:rPr>
      </w:pPr>
      <w:r w:rsidRPr="00C90C1C">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שידרוש.</w:t>
      </w:r>
    </w:p>
    <w:p w:rsidR="0058587F" w:rsidRPr="00C90C1C" w:rsidRDefault="0058587F" w:rsidP="0058587F">
      <w:pPr>
        <w:pStyle w:val="afffb"/>
        <w:numPr>
          <w:ilvl w:val="2"/>
          <w:numId w:val="18"/>
        </w:numPr>
        <w:spacing w:line="360" w:lineRule="auto"/>
        <w:ind w:left="2266" w:hanging="992"/>
      </w:pPr>
      <w:r w:rsidRPr="00C90C1C">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rsidR="0058587F" w:rsidRPr="00C90C1C" w:rsidRDefault="0058587F" w:rsidP="0058587F">
      <w:pPr>
        <w:pStyle w:val="afffb"/>
        <w:numPr>
          <w:ilvl w:val="2"/>
          <w:numId w:val="18"/>
        </w:numPr>
        <w:spacing w:line="360" w:lineRule="auto"/>
        <w:ind w:left="2266" w:hanging="992"/>
      </w:pPr>
      <w:r w:rsidRPr="00C90C1C">
        <w:rPr>
          <w:rFonts w:hint="cs"/>
          <w:rtl/>
        </w:rPr>
        <w:t xml:space="preserve">כי הוא מחזיק באישור עדכני ותקף, המעיד על העדר חובות לרשם החברות. </w:t>
      </w:r>
    </w:p>
    <w:p w:rsidR="0058587F" w:rsidRPr="00C90C1C" w:rsidRDefault="0058587F" w:rsidP="0058587F">
      <w:pPr>
        <w:pStyle w:val="afffb"/>
        <w:numPr>
          <w:ilvl w:val="1"/>
          <w:numId w:val="18"/>
        </w:numPr>
        <w:spacing w:line="360" w:lineRule="auto"/>
        <w:ind w:left="1274" w:hanging="707"/>
      </w:pPr>
      <w:r w:rsidRPr="00C90C1C">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rsidR="0058587F" w:rsidRPr="00C90C1C" w:rsidRDefault="0058587F" w:rsidP="0058587F">
      <w:pPr>
        <w:pStyle w:val="afffb"/>
        <w:numPr>
          <w:ilvl w:val="1"/>
          <w:numId w:val="18"/>
        </w:numPr>
        <w:spacing w:line="360" w:lineRule="auto"/>
        <w:ind w:left="1274" w:hanging="707"/>
        <w:rPr>
          <w:rtl/>
        </w:rPr>
      </w:pPr>
      <w:r w:rsidRPr="00C90C1C">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C90C1C">
        <w:rPr>
          <w:rFonts w:hint="cs"/>
          <w:rtl/>
        </w:rPr>
        <w:t xml:space="preserve"> המרכזים</w:t>
      </w:r>
      <w:r w:rsidRPr="00C90C1C">
        <w:rPr>
          <w:rtl/>
        </w:rPr>
        <w:t xml:space="preserve"> בהתאם להסכם זה</w:t>
      </w:r>
      <w:r w:rsidRPr="00C90C1C">
        <w:rPr>
          <w:rFonts w:hint="cs"/>
          <w:rtl/>
        </w:rPr>
        <w:t>.</w:t>
      </w:r>
    </w:p>
    <w:p w:rsidR="0058587F" w:rsidRPr="00C90C1C" w:rsidRDefault="0058587F" w:rsidP="0058587F">
      <w:pPr>
        <w:tabs>
          <w:tab w:val="left" w:pos="1473"/>
        </w:tabs>
        <w:rPr>
          <w:u w:val="single"/>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תקופת ההסכם</w:t>
      </w:r>
    </w:p>
    <w:p w:rsidR="0058587F" w:rsidRPr="00C90C1C" w:rsidRDefault="0058587F" w:rsidP="0058587F">
      <w:pPr>
        <w:pStyle w:val="afffb"/>
        <w:numPr>
          <w:ilvl w:val="1"/>
          <w:numId w:val="18"/>
        </w:numPr>
        <w:spacing w:line="360" w:lineRule="auto"/>
        <w:ind w:left="1274" w:hanging="707"/>
      </w:pPr>
      <w:r w:rsidRPr="00C90C1C">
        <w:rPr>
          <w:rtl/>
        </w:rPr>
        <w:t xml:space="preserve">הסכם זה נעשה לתקופה </w:t>
      </w:r>
      <w:r w:rsidRPr="00C90C1C">
        <w:rPr>
          <w:rFonts w:hint="cs"/>
          <w:rtl/>
        </w:rPr>
        <w:t xml:space="preserve">של </w:t>
      </w: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תקופת_התקשרות_ראשונית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73A3D">
        <w:t>12</w:t>
      </w:r>
      <w:r w:rsidR="00C73A3D" w:rsidRPr="00C73A3D">
        <w:rPr>
          <w:rFonts w:hint="cs"/>
          <w:rtl/>
        </w:rPr>
        <w:t xml:space="preserve"> חודשים</w:t>
      </w:r>
      <w:r w:rsidRPr="00C90C1C">
        <w:rPr>
          <w:rtl/>
        </w:rPr>
        <w:fldChar w:fldCharType="end"/>
      </w:r>
      <w:r w:rsidRPr="00C90C1C">
        <w:rPr>
          <w:rFonts w:hint="cs"/>
          <w:rtl/>
        </w:rPr>
        <w:t xml:space="preserve"> מ</w:t>
      </w:r>
      <w:r w:rsidRPr="00C90C1C">
        <w:rPr>
          <w:rtl/>
        </w:rPr>
        <w:t>יום ______ ועד יום_____</w:t>
      </w:r>
      <w:r w:rsidRPr="00C90C1C">
        <w:rPr>
          <w:rFonts w:hint="cs"/>
          <w:rtl/>
        </w:rPr>
        <w:t xml:space="preserve"> </w:t>
      </w:r>
      <w:r w:rsidRPr="00C90C1C">
        <w:rPr>
          <w:rtl/>
        </w:rPr>
        <w:t xml:space="preserve">(להלן: "תקופת ההסכם"). </w:t>
      </w:r>
    </w:p>
    <w:p w:rsidR="0058587F" w:rsidRPr="00C90C1C" w:rsidRDefault="0058587F" w:rsidP="0058587F">
      <w:pPr>
        <w:pStyle w:val="afffb"/>
        <w:numPr>
          <w:ilvl w:val="1"/>
          <w:numId w:val="18"/>
        </w:numPr>
        <w:spacing w:line="360" w:lineRule="auto"/>
        <w:ind w:left="1274" w:hanging="707"/>
      </w:pPr>
      <w:r w:rsidRPr="00C90C1C">
        <w:rPr>
          <w:rtl/>
        </w:rPr>
        <w:fldChar w:fldCharType="begin"/>
      </w:r>
      <w:r w:rsidRPr="00C90C1C">
        <w:rPr>
          <w:rtl/>
        </w:rPr>
        <w:instrText xml:space="preserve"> </w:instrText>
      </w:r>
      <w:r w:rsidRPr="00C90C1C">
        <w:instrText>REF</w:instrText>
      </w:r>
      <w:r w:rsidRPr="00C90C1C">
        <w:rPr>
          <w:rtl/>
        </w:rPr>
        <w:instrText xml:space="preserve"> תקופת_התקשרות_אופציונלית \</w:instrText>
      </w:r>
      <w:r w:rsidRPr="00C90C1C">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eastAsia"/>
          <w:rtl/>
        </w:rPr>
        <w:t>למשרד</w:t>
      </w:r>
      <w:r w:rsidR="00C73A3D" w:rsidRPr="00C90C1C">
        <w:rPr>
          <w:rFonts w:hint="cs"/>
          <w:rtl/>
        </w:rPr>
        <w:t xml:space="preserve"> בלבד</w:t>
      </w:r>
      <w:r w:rsidR="00C73A3D" w:rsidRPr="00C90C1C">
        <w:rPr>
          <w:rtl/>
        </w:rPr>
        <w:t xml:space="preserve"> קיימת אופציה להארכת ההסכם ב</w:t>
      </w:r>
      <w:r w:rsidR="00C73A3D" w:rsidRPr="00C90C1C">
        <w:rPr>
          <w:rFonts w:hint="cs"/>
          <w:rtl/>
        </w:rPr>
        <w:t>תקופת התקשרות אופציונלית</w:t>
      </w:r>
      <w:r w:rsidR="00C73A3D" w:rsidRPr="00C90C1C">
        <w:rPr>
          <w:rtl/>
        </w:rPr>
        <w:t>, שנה</w:t>
      </w:r>
      <w:r w:rsidR="00C73A3D" w:rsidRPr="00C90C1C">
        <w:rPr>
          <w:rFonts w:hint="cs"/>
          <w:rtl/>
        </w:rPr>
        <w:t xml:space="preserve"> או חלק ממנה </w:t>
      </w:r>
      <w:r w:rsidR="00C73A3D" w:rsidRPr="00C90C1C">
        <w:rPr>
          <w:rtl/>
        </w:rPr>
        <w:t>בכל פעם</w:t>
      </w:r>
      <w:r w:rsidR="00C73A3D" w:rsidRPr="00C90C1C">
        <w:rPr>
          <w:rFonts w:hint="cs"/>
          <w:rtl/>
        </w:rPr>
        <w:t xml:space="preserve">, עד לסך כולל של  </w:t>
      </w:r>
      <w:r w:rsidRPr="00C90C1C">
        <w:rPr>
          <w:rtl/>
        </w:rPr>
        <w:fldChar w:fldCharType="end"/>
      </w:r>
      <w:r w:rsidRPr="00C90C1C">
        <w:rPr>
          <w:rFonts w:hint="cs"/>
          <w:rtl/>
        </w:rPr>
        <w:t xml:space="preserve"> 36 חודשים שיימנו מיום תחילת </w:t>
      </w:r>
      <w:proofErr w:type="spellStart"/>
      <w:r w:rsidRPr="00C90C1C">
        <w:rPr>
          <w:rFonts w:hint="cs"/>
          <w:rtl/>
        </w:rPr>
        <w:t>ההתקשרות</w:t>
      </w:r>
      <w:r w:rsidRPr="00C90C1C">
        <w:rPr>
          <w:rtl/>
        </w:rPr>
        <w:t>,בכפוף</w:t>
      </w:r>
      <w:proofErr w:type="spellEnd"/>
      <w:r w:rsidRPr="00C90C1C">
        <w:rPr>
          <w:rtl/>
        </w:rPr>
        <w:t xml:space="preserve">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58587F" w:rsidRPr="00C90C1C" w:rsidRDefault="0058587F" w:rsidP="0058587F">
      <w:pPr>
        <w:pStyle w:val="afffb"/>
        <w:numPr>
          <w:ilvl w:val="1"/>
          <w:numId w:val="18"/>
        </w:numPr>
        <w:spacing w:line="360" w:lineRule="auto"/>
        <w:ind w:left="1274" w:hanging="707"/>
      </w:pPr>
      <w:r w:rsidRPr="00C90C1C">
        <w:rPr>
          <w:rtl/>
        </w:rPr>
        <w:t xml:space="preserve">המשרד יהיה רשאי להביא הסכם זה לידי גמר כולו או כל חלק ממנו תוך תקופת ההסכם בהתראה של </w:t>
      </w:r>
      <w:sdt>
        <w:sdtPr>
          <w:rPr>
            <w:rFonts w:hint="cs"/>
            <w:rtl/>
          </w:rPr>
          <w:id w:val="-1569655455"/>
          <w:dropDownList>
            <w:listItem w:value="בחר פריט."/>
            <w:listItem w:displayText="30" w:value="30"/>
            <w:listItem w:displayText="45" w:value="45"/>
            <w:listItem w:displayText="60" w:value="60"/>
            <w:listItem w:displayText="90" w:value="90"/>
          </w:dropDownList>
        </w:sdtPr>
        <w:sdtEndPr/>
        <w:sdtContent>
          <w:r w:rsidRPr="00C90C1C">
            <w:rPr>
              <w:rFonts w:hint="cs"/>
              <w:rtl/>
            </w:rPr>
            <w:t>30</w:t>
          </w:r>
        </w:sdtContent>
      </w:sdt>
      <w:r w:rsidRPr="00C90C1C">
        <w:rPr>
          <w:rFonts w:hint="cs"/>
          <w:rtl/>
        </w:rPr>
        <w:t xml:space="preserve"> (</w:t>
      </w:r>
      <w:sdt>
        <w:sdtPr>
          <w:rPr>
            <w:rFonts w:hint="cs"/>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C90C1C">
            <w:rPr>
              <w:rFonts w:hint="cs"/>
              <w:rtl/>
            </w:rPr>
            <w:t>שלושים</w:t>
          </w:r>
        </w:sdtContent>
      </w:sdt>
      <w:r w:rsidRPr="00C90C1C">
        <w:rPr>
          <w:rFonts w:hint="cs"/>
          <w:rtl/>
        </w:rPr>
        <w:t>)</w:t>
      </w:r>
      <w:r w:rsidRPr="00C90C1C">
        <w:rPr>
          <w:rtl/>
        </w:rPr>
        <w:t xml:space="preserve"> ימים מראש. </w:t>
      </w:r>
    </w:p>
    <w:p w:rsidR="001C68ED" w:rsidRPr="00C90C1C" w:rsidRDefault="001C68ED" w:rsidP="0058587F">
      <w:pPr>
        <w:pStyle w:val="afffb"/>
        <w:numPr>
          <w:ilvl w:val="1"/>
          <w:numId w:val="18"/>
        </w:numPr>
        <w:spacing w:line="360" w:lineRule="auto"/>
        <w:ind w:left="1274" w:hanging="707"/>
        <w:rPr>
          <w:rtl/>
        </w:rPr>
      </w:pPr>
      <w:r w:rsidRPr="00C90C1C">
        <w:rPr>
          <w:rtl/>
        </w:rPr>
        <w:lastRenderedPageBreak/>
        <w:t xml:space="preserve">ההתקשרות כולה כפופה למגבלות כל דין, הוראות חוק חובת המכרזים, התקנות שהותקנו על פיו, הוראות </w:t>
      </w:r>
      <w:proofErr w:type="spellStart"/>
      <w:r w:rsidRPr="00C90C1C">
        <w:rPr>
          <w:rtl/>
        </w:rPr>
        <w:t>התכ"מ</w:t>
      </w:r>
      <w:proofErr w:type="spellEnd"/>
      <w:r w:rsidRPr="00C90C1C">
        <w:rPr>
          <w:rtl/>
        </w:rPr>
        <w:t>, תנאי ההסכם שייחתם עם הזוכה והוצאת הזמנת עבודה חתומה ומאושרת כדין</w:t>
      </w:r>
      <w:r w:rsidRPr="00C90C1C">
        <w:rPr>
          <w:rFonts w:hint="cs"/>
          <w:rtl/>
        </w:rPr>
        <w:t xml:space="preserve">. </w:t>
      </w:r>
    </w:p>
    <w:p w:rsidR="0058587F" w:rsidRPr="00C90C1C" w:rsidRDefault="0058587F" w:rsidP="0058587F">
      <w:pPr>
        <w:pStyle w:val="afffb"/>
        <w:numPr>
          <w:ilvl w:val="1"/>
          <w:numId w:val="18"/>
        </w:numPr>
        <w:spacing w:line="360" w:lineRule="auto"/>
        <w:ind w:left="1274" w:hanging="707"/>
        <w:rPr>
          <w:rtl/>
        </w:rPr>
      </w:pPr>
      <w:r w:rsidRPr="00C90C1C">
        <w:rPr>
          <w:rtl/>
        </w:rPr>
        <w:t>במקרה של הפרה חמורה של ההסכם מצד הספק, או במקרה של ביצוע פשע על יד</w:t>
      </w:r>
      <w:r w:rsidRPr="00C90C1C">
        <w:rPr>
          <w:rFonts w:hint="cs"/>
          <w:rtl/>
        </w:rPr>
        <w:t>ו</w:t>
      </w:r>
      <w:r w:rsidRPr="00C90C1C">
        <w:rPr>
          <w:rtl/>
        </w:rPr>
        <w:t xml:space="preserve"> או על ידי אחד ממנהלי</w:t>
      </w:r>
      <w:r w:rsidRPr="00C90C1C">
        <w:rPr>
          <w:rFonts w:hint="cs"/>
          <w:rtl/>
        </w:rPr>
        <w:t>ו</w:t>
      </w:r>
      <w:r w:rsidRPr="00C90C1C">
        <w:rPr>
          <w:rtl/>
        </w:rPr>
        <w:t xml:space="preserve"> או נושאי המשרה שב</w:t>
      </w:r>
      <w:r w:rsidRPr="00C90C1C">
        <w:rPr>
          <w:rFonts w:hint="cs"/>
          <w:rtl/>
        </w:rPr>
        <w:t>ו</w:t>
      </w:r>
      <w:r w:rsidRPr="00C90C1C">
        <w:rPr>
          <w:rtl/>
        </w:rPr>
        <w:t xml:space="preserve"> – יהיה המשרד, באישור המנהל הכללי, רשאי לבטל הסכם זה ללא התראה מוקדמת.</w:t>
      </w:r>
    </w:p>
    <w:p w:rsidR="0058587F" w:rsidRPr="00C90C1C" w:rsidRDefault="0058587F" w:rsidP="0058587F">
      <w:pPr>
        <w:pStyle w:val="afffb"/>
        <w:numPr>
          <w:ilvl w:val="1"/>
          <w:numId w:val="18"/>
        </w:numPr>
        <w:spacing w:line="360" w:lineRule="auto"/>
        <w:ind w:left="1274" w:hanging="707"/>
        <w:rPr>
          <w:rtl/>
        </w:rPr>
      </w:pPr>
      <w:r w:rsidRPr="00C90C1C">
        <w:rPr>
          <w:rFonts w:hint="cs"/>
          <w:rtl/>
        </w:rPr>
        <w:t>ב</w:t>
      </w:r>
      <w:r w:rsidRPr="00C90C1C">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rsidR="0058587F" w:rsidRPr="00C90C1C" w:rsidRDefault="0058587F" w:rsidP="0058587F">
      <w:pPr>
        <w:pStyle w:val="afffb"/>
        <w:numPr>
          <w:ilvl w:val="1"/>
          <w:numId w:val="18"/>
        </w:numPr>
        <w:spacing w:line="360" w:lineRule="auto"/>
        <w:ind w:left="1274" w:hanging="707"/>
        <w:rPr>
          <w:rtl/>
        </w:rPr>
      </w:pPr>
      <w:r w:rsidRPr="00C90C1C">
        <w:rPr>
          <w:rtl/>
        </w:rPr>
        <w:t>מובהר כי הספק אינ</w:t>
      </w:r>
      <w:r w:rsidRPr="00C90C1C">
        <w:rPr>
          <w:rFonts w:hint="cs"/>
          <w:rtl/>
        </w:rPr>
        <w:t>ו</w:t>
      </w:r>
      <w:r w:rsidRPr="00C90C1C">
        <w:rPr>
          <w:rtl/>
        </w:rPr>
        <w:t xml:space="preserve"> זכאי להארכת ההסכם מעבר לקבוע בו אלא בהסכמת המשרד, והמשרד יהיה רשאי לפעול בעניין זה – כבכל עניין אחר – בהתאם לשיקול דעתו הבלעדי.</w:t>
      </w:r>
    </w:p>
    <w:p w:rsidR="0058587F" w:rsidRPr="00C90C1C" w:rsidRDefault="0058587F" w:rsidP="0058587F">
      <w:pPr>
        <w:pStyle w:val="afffb"/>
        <w:numPr>
          <w:ilvl w:val="1"/>
          <w:numId w:val="18"/>
        </w:numPr>
        <w:spacing w:line="360" w:lineRule="auto"/>
        <w:ind w:left="1274" w:hanging="707"/>
        <w:rPr>
          <w:rtl/>
        </w:rPr>
      </w:pPr>
      <w:r w:rsidRPr="00C90C1C">
        <w:rPr>
          <w:rtl/>
        </w:rPr>
        <w:t>בכל מקרה של הפסקת ההסכם מכל סיבה שהיא, הספק מחויב להעביר למשרד את כל החומר שברשות</w:t>
      </w:r>
      <w:r w:rsidRPr="00C90C1C">
        <w:rPr>
          <w:rFonts w:hint="cs"/>
          <w:rtl/>
        </w:rPr>
        <w:t>ו</w:t>
      </w:r>
      <w:r w:rsidRPr="00C90C1C">
        <w:rPr>
          <w:rtl/>
        </w:rPr>
        <w:t xml:space="preserve"> והשייך למשרד או את כל העבודה שעשה עבור המשרד עד להפסקת ההסכם, ללא דיחוי וללא שום פגיעה. מובהר כי הספק אינ</w:t>
      </w:r>
      <w:r w:rsidRPr="00C90C1C">
        <w:rPr>
          <w:rFonts w:hint="cs"/>
          <w:rtl/>
        </w:rPr>
        <w:t>ו</w:t>
      </w:r>
      <w:r w:rsidRPr="00C90C1C">
        <w:rPr>
          <w:rtl/>
        </w:rPr>
        <w:t xml:space="preserve"> רשאי לעכב אצל</w:t>
      </w:r>
      <w:r w:rsidRPr="00C90C1C">
        <w:rPr>
          <w:rFonts w:hint="cs"/>
          <w:rtl/>
        </w:rPr>
        <w:t>ו</w:t>
      </w:r>
      <w:r w:rsidRPr="00C90C1C">
        <w:rPr>
          <w:rtl/>
        </w:rPr>
        <w:t xml:space="preserve"> חומר כלשהו מכל סיבה שהיא, לרבות לא בשל תשלום המגיע ל</w:t>
      </w:r>
      <w:r w:rsidRPr="00C90C1C">
        <w:rPr>
          <w:rFonts w:hint="cs"/>
          <w:rtl/>
        </w:rPr>
        <w:t>ו</w:t>
      </w:r>
      <w:r w:rsidRPr="00C90C1C">
        <w:rPr>
          <w:rtl/>
        </w:rPr>
        <w:t>.</w:t>
      </w:r>
    </w:p>
    <w:p w:rsidR="0058587F" w:rsidRPr="00C90C1C" w:rsidRDefault="0058587F" w:rsidP="0058587F">
      <w:pPr>
        <w:pStyle w:val="afffb"/>
        <w:numPr>
          <w:ilvl w:val="1"/>
          <w:numId w:val="18"/>
        </w:numPr>
        <w:spacing w:line="360" w:lineRule="auto"/>
        <w:ind w:left="1274" w:hanging="707"/>
        <w:rPr>
          <w:rtl/>
        </w:rPr>
      </w:pPr>
      <w:r w:rsidRPr="00C90C1C">
        <w:rPr>
          <w:rtl/>
        </w:rPr>
        <w:t>למען הסר ספק מובהר כי ההוראות בדבר שמירת סודיות וזכויות יוצרים יחולו גם לאחר הפסקת הסכם זה.</w:t>
      </w:r>
    </w:p>
    <w:p w:rsidR="0058587F" w:rsidRPr="00C90C1C" w:rsidRDefault="0058587F" w:rsidP="0058587F">
      <w:pPr>
        <w:pStyle w:val="afffb"/>
        <w:numPr>
          <w:ilvl w:val="1"/>
          <w:numId w:val="18"/>
        </w:numPr>
        <w:spacing w:line="360" w:lineRule="auto"/>
        <w:ind w:left="1274" w:hanging="707"/>
      </w:pPr>
      <w:r w:rsidRPr="00C90C1C">
        <w:rPr>
          <w:rFonts w:hint="cs"/>
          <w:rtl/>
        </w:rPr>
        <w:t xml:space="preserve">במהלך תקופת ההתקשרות יידרש הספק להציג בפני המשרד או נציג מטעמו נסח חברה / שותפות עדכני בהתאם להוראת </w:t>
      </w:r>
      <w:proofErr w:type="spellStart"/>
      <w:r w:rsidRPr="00C90C1C">
        <w:rPr>
          <w:rFonts w:hint="cs"/>
          <w:rtl/>
        </w:rPr>
        <w:t>תכ"ם</w:t>
      </w:r>
      <w:proofErr w:type="spellEnd"/>
      <w:r w:rsidRPr="00C90C1C">
        <w:rPr>
          <w:rFonts w:hint="cs"/>
          <w:rtl/>
        </w:rPr>
        <w:t xml:space="preserve"> 7.4.6. אי הצגת הנסח כאמור תוך 30 יום ממועד הדרישה יהווה עילה להפסקת התקשרות המשרד עם הספק.</w:t>
      </w:r>
    </w:p>
    <w:p w:rsidR="0058587F" w:rsidRPr="00C90C1C" w:rsidRDefault="0058587F" w:rsidP="0058587F">
      <w:pPr>
        <w:pStyle w:val="afffb"/>
        <w:numPr>
          <w:ilvl w:val="1"/>
          <w:numId w:val="18"/>
        </w:numPr>
        <w:spacing w:line="360" w:lineRule="auto"/>
        <w:ind w:left="1274" w:hanging="707"/>
      </w:pPr>
      <w:r w:rsidRPr="00C90C1C">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C90C1C">
        <w:rPr>
          <w:rFonts w:hint="cs"/>
          <w:rtl/>
        </w:rPr>
        <w:t>.</w:t>
      </w:r>
    </w:p>
    <w:p w:rsidR="0058587F" w:rsidRPr="00C90C1C" w:rsidRDefault="0058587F" w:rsidP="0058587F">
      <w:pPr>
        <w:pStyle w:val="afffb"/>
        <w:spacing w:line="360" w:lineRule="auto"/>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rFonts w:hint="cs"/>
          <w:b/>
          <w:bCs/>
          <w:u w:val="single"/>
          <w:rtl/>
        </w:rPr>
        <w:t>השירותים שיינתנו על ידי הספק</w:t>
      </w:r>
    </w:p>
    <w:p w:rsidR="0058587F" w:rsidRPr="00C90C1C" w:rsidRDefault="0058587F" w:rsidP="0058587F">
      <w:pPr>
        <w:pStyle w:val="afffb"/>
        <w:numPr>
          <w:ilvl w:val="1"/>
          <w:numId w:val="18"/>
        </w:numPr>
        <w:spacing w:line="360" w:lineRule="auto"/>
        <w:ind w:left="1274" w:hanging="707"/>
      </w:pPr>
      <w:r w:rsidRPr="00C90C1C">
        <w:rPr>
          <w:rFonts w:hint="cs"/>
          <w:rtl/>
        </w:rPr>
        <w:t>הספק מתחייב לספק את השירותים המפורטים בהסכם, במכרז ובהצעה, בהתאם לדרישות המשרד.</w:t>
      </w:r>
    </w:p>
    <w:p w:rsidR="0058587F" w:rsidRPr="00C90C1C" w:rsidRDefault="0058587F" w:rsidP="0058587F">
      <w:pPr>
        <w:pStyle w:val="afffb"/>
        <w:numPr>
          <w:ilvl w:val="1"/>
          <w:numId w:val="18"/>
        </w:numPr>
        <w:spacing w:line="360" w:lineRule="auto"/>
        <w:ind w:left="1274" w:hanging="707"/>
      </w:pPr>
      <w:r w:rsidRPr="00C90C1C">
        <w:rPr>
          <w:rFonts w:hint="cs"/>
          <w:rtl/>
        </w:rPr>
        <w:t>הספק</w:t>
      </w:r>
      <w:r w:rsidRPr="00C90C1C">
        <w:rPr>
          <w:rtl/>
        </w:rPr>
        <w:t xml:space="preserve"> מתחייב לספק את השירותים ברמה הגבוהה ביותר</w:t>
      </w:r>
      <w:r w:rsidRPr="00C90C1C">
        <w:rPr>
          <w:rFonts w:hint="cs"/>
          <w:rtl/>
        </w:rPr>
        <w:t>.</w:t>
      </w:r>
    </w:p>
    <w:p w:rsidR="0058587F" w:rsidRPr="00C90C1C" w:rsidRDefault="0058587F" w:rsidP="00193A49">
      <w:pPr>
        <w:pStyle w:val="afffb"/>
        <w:numPr>
          <w:ilvl w:val="1"/>
          <w:numId w:val="18"/>
        </w:numPr>
        <w:spacing w:line="360" w:lineRule="auto"/>
        <w:ind w:left="1274" w:hanging="707"/>
      </w:pPr>
      <w:r w:rsidRPr="00C90C1C">
        <w:rPr>
          <w:rFonts w:hint="cs"/>
          <w:rtl/>
        </w:rPr>
        <w:t>הספק</w:t>
      </w:r>
      <w:r w:rsidRPr="00C90C1C">
        <w:rPr>
          <w:rtl/>
        </w:rPr>
        <w:t xml:space="preserve"> </w:t>
      </w:r>
      <w:r w:rsidRPr="00C90C1C">
        <w:rPr>
          <w:rFonts w:hint="cs"/>
          <w:rtl/>
        </w:rPr>
        <w:t>מתחייב</w:t>
      </w:r>
      <w:r w:rsidRPr="00C90C1C">
        <w:rPr>
          <w:rtl/>
        </w:rPr>
        <w:t xml:space="preserve"> </w:t>
      </w:r>
      <w:r w:rsidRPr="00C90C1C">
        <w:rPr>
          <w:rFonts w:hint="cs"/>
          <w:rtl/>
        </w:rPr>
        <w:t>לספק</w:t>
      </w:r>
      <w:r w:rsidRPr="00C90C1C">
        <w:rPr>
          <w:rtl/>
        </w:rPr>
        <w:t xml:space="preserve"> </w:t>
      </w:r>
      <w:r w:rsidRPr="00C90C1C">
        <w:rPr>
          <w:rFonts w:hint="cs"/>
          <w:rtl/>
        </w:rPr>
        <w:t>את</w:t>
      </w:r>
      <w:r w:rsidRPr="00C90C1C">
        <w:rPr>
          <w:rtl/>
        </w:rPr>
        <w:t xml:space="preserve"> </w:t>
      </w:r>
      <w:r w:rsidRPr="00C90C1C">
        <w:rPr>
          <w:rFonts w:hint="cs"/>
          <w:rtl/>
        </w:rPr>
        <w:t>השירותים</w:t>
      </w:r>
      <w:r w:rsidRPr="00C90C1C">
        <w:rPr>
          <w:rtl/>
        </w:rPr>
        <w:t xml:space="preserve"> </w:t>
      </w:r>
      <w:r w:rsidRPr="00C90C1C">
        <w:rPr>
          <w:rFonts w:hint="cs"/>
          <w:rtl/>
        </w:rPr>
        <w:t>לפי</w:t>
      </w:r>
      <w:r w:rsidRPr="00C90C1C">
        <w:rPr>
          <w:rtl/>
        </w:rPr>
        <w:t xml:space="preserve"> </w:t>
      </w:r>
      <w:r w:rsidRPr="00C90C1C">
        <w:rPr>
          <w:rFonts w:hint="cs"/>
          <w:rtl/>
        </w:rPr>
        <w:t>התנאים</w:t>
      </w:r>
      <w:r w:rsidRPr="00C90C1C">
        <w:rPr>
          <w:rtl/>
        </w:rPr>
        <w:t xml:space="preserve"> </w:t>
      </w:r>
      <w:r w:rsidRPr="00C90C1C">
        <w:rPr>
          <w:rFonts w:hint="cs"/>
          <w:rtl/>
        </w:rPr>
        <w:t>המצוינים</w:t>
      </w:r>
      <w:r w:rsidRPr="00C90C1C">
        <w:rPr>
          <w:rtl/>
        </w:rPr>
        <w:t xml:space="preserve"> </w:t>
      </w:r>
      <w:r w:rsidRPr="00C90C1C">
        <w:rPr>
          <w:rFonts w:hint="cs"/>
          <w:rtl/>
        </w:rPr>
        <w:t>במפרט</w:t>
      </w:r>
      <w:r w:rsidRPr="00C90C1C">
        <w:rPr>
          <w:rtl/>
        </w:rPr>
        <w:t xml:space="preserve">, </w:t>
      </w:r>
      <w:r w:rsidRPr="00C90C1C">
        <w:rPr>
          <w:rFonts w:hint="cs"/>
          <w:rtl/>
        </w:rPr>
        <w:t>בשעות</w:t>
      </w:r>
      <w:r w:rsidRPr="00C90C1C">
        <w:rPr>
          <w:rtl/>
        </w:rPr>
        <w:t xml:space="preserve"> </w:t>
      </w:r>
      <w:r w:rsidRPr="00C90C1C">
        <w:rPr>
          <w:rFonts w:hint="cs"/>
          <w:rtl/>
        </w:rPr>
        <w:t>הנדרשות</w:t>
      </w:r>
      <w:r w:rsidRPr="00C90C1C">
        <w:rPr>
          <w:rtl/>
        </w:rPr>
        <w:t xml:space="preserve">, </w:t>
      </w:r>
      <w:r w:rsidRPr="00C90C1C">
        <w:rPr>
          <w:rFonts w:hint="cs"/>
          <w:rtl/>
        </w:rPr>
        <w:t>בשעת</w:t>
      </w:r>
      <w:r w:rsidRPr="00C90C1C">
        <w:rPr>
          <w:rtl/>
        </w:rPr>
        <w:t xml:space="preserve"> </w:t>
      </w:r>
      <w:r w:rsidRPr="00C90C1C">
        <w:rPr>
          <w:rFonts w:hint="cs"/>
          <w:rtl/>
        </w:rPr>
        <w:t>חירום</w:t>
      </w:r>
      <w:r w:rsidRPr="00C90C1C">
        <w:rPr>
          <w:rtl/>
        </w:rPr>
        <w:t xml:space="preserve">, </w:t>
      </w:r>
      <w:r w:rsidRPr="00C90C1C">
        <w:rPr>
          <w:rFonts w:hint="cs"/>
          <w:rtl/>
        </w:rPr>
        <w:t>שביתה</w:t>
      </w:r>
      <w:r w:rsidRPr="00C90C1C">
        <w:rPr>
          <w:rtl/>
        </w:rPr>
        <w:t xml:space="preserve"> </w:t>
      </w:r>
      <w:r w:rsidRPr="00C90C1C">
        <w:rPr>
          <w:rFonts w:hint="cs"/>
          <w:rtl/>
        </w:rPr>
        <w:t>והשבתה</w:t>
      </w:r>
      <w:r w:rsidRPr="00C90C1C">
        <w:rPr>
          <w:rtl/>
        </w:rPr>
        <w:t xml:space="preserve">, </w:t>
      </w:r>
      <w:r w:rsidRPr="00C90C1C">
        <w:rPr>
          <w:rFonts w:hint="cs"/>
          <w:rtl/>
        </w:rPr>
        <w:t>וזאת</w:t>
      </w:r>
      <w:r w:rsidRPr="00C90C1C">
        <w:rPr>
          <w:rtl/>
        </w:rPr>
        <w:t xml:space="preserve"> </w:t>
      </w:r>
      <w:r w:rsidRPr="00C90C1C">
        <w:rPr>
          <w:rFonts w:hint="cs"/>
          <w:rtl/>
        </w:rPr>
        <w:t>במשך</w:t>
      </w:r>
      <w:r w:rsidRPr="00C90C1C">
        <w:rPr>
          <w:rtl/>
        </w:rPr>
        <w:t xml:space="preserve"> </w:t>
      </w:r>
      <w:r w:rsidRPr="00C90C1C">
        <w:rPr>
          <w:rFonts w:hint="cs"/>
          <w:rtl/>
        </w:rPr>
        <w:t>כל</w:t>
      </w:r>
      <w:r w:rsidRPr="00C90C1C">
        <w:rPr>
          <w:rtl/>
        </w:rPr>
        <w:t xml:space="preserve"> </w:t>
      </w:r>
      <w:r w:rsidRPr="00C90C1C">
        <w:rPr>
          <w:rFonts w:hint="cs"/>
          <w:rtl/>
        </w:rPr>
        <w:t>תקופת</w:t>
      </w:r>
      <w:r w:rsidRPr="00C90C1C">
        <w:rPr>
          <w:rtl/>
        </w:rPr>
        <w:t xml:space="preserve"> </w:t>
      </w:r>
      <w:r w:rsidRPr="00C90C1C">
        <w:rPr>
          <w:rFonts w:hint="cs"/>
          <w:rtl/>
        </w:rPr>
        <w:t>ההסכם</w:t>
      </w:r>
      <w:r w:rsidRPr="00C90C1C">
        <w:rPr>
          <w:rtl/>
        </w:rPr>
        <w:t xml:space="preserve">, </w:t>
      </w:r>
      <w:r w:rsidRPr="00C90C1C">
        <w:rPr>
          <w:rFonts w:hint="cs"/>
          <w:rtl/>
        </w:rPr>
        <w:t>ומבלי</w:t>
      </w:r>
      <w:r w:rsidRPr="00C90C1C">
        <w:rPr>
          <w:rtl/>
        </w:rPr>
        <w:t xml:space="preserve"> </w:t>
      </w:r>
      <w:r w:rsidRPr="00C90C1C">
        <w:rPr>
          <w:rFonts w:hint="cs"/>
          <w:rtl/>
        </w:rPr>
        <w:t>לגרוע</w:t>
      </w:r>
      <w:r w:rsidRPr="00C90C1C">
        <w:rPr>
          <w:rtl/>
        </w:rPr>
        <w:t xml:space="preserve"> </w:t>
      </w:r>
      <w:r w:rsidRPr="00C90C1C">
        <w:rPr>
          <w:rFonts w:hint="cs"/>
          <w:rtl/>
        </w:rPr>
        <w:t>מאיכות</w:t>
      </w:r>
      <w:r w:rsidRPr="00C90C1C">
        <w:rPr>
          <w:rtl/>
        </w:rPr>
        <w:t xml:space="preserve"> </w:t>
      </w:r>
      <w:r w:rsidRPr="00C90C1C">
        <w:rPr>
          <w:rFonts w:hint="cs"/>
          <w:rtl/>
        </w:rPr>
        <w:t>השירות</w:t>
      </w:r>
      <w:r w:rsidRPr="00C90C1C">
        <w:rPr>
          <w:rtl/>
        </w:rPr>
        <w:t xml:space="preserve"> </w:t>
      </w:r>
      <w:r w:rsidRPr="00C90C1C">
        <w:rPr>
          <w:rFonts w:hint="cs"/>
          <w:rtl/>
        </w:rPr>
        <w:t>או</w:t>
      </w:r>
      <w:r w:rsidRPr="00C90C1C">
        <w:rPr>
          <w:rtl/>
        </w:rPr>
        <w:t xml:space="preserve"> </w:t>
      </w:r>
      <w:r w:rsidRPr="00C90C1C">
        <w:rPr>
          <w:rFonts w:hint="cs"/>
          <w:rtl/>
        </w:rPr>
        <w:t>מכל</w:t>
      </w:r>
      <w:r w:rsidRPr="00C90C1C">
        <w:rPr>
          <w:rtl/>
        </w:rPr>
        <w:t xml:space="preserve"> </w:t>
      </w:r>
      <w:r w:rsidRPr="00C90C1C">
        <w:rPr>
          <w:rFonts w:hint="cs"/>
          <w:rtl/>
        </w:rPr>
        <w:t>סייג</w:t>
      </w:r>
      <w:r w:rsidRPr="00C90C1C">
        <w:rPr>
          <w:rtl/>
        </w:rPr>
        <w:t xml:space="preserve"> </w:t>
      </w:r>
      <w:r w:rsidRPr="00C90C1C">
        <w:rPr>
          <w:rFonts w:hint="cs"/>
          <w:rtl/>
        </w:rPr>
        <w:t>אחר</w:t>
      </w:r>
      <w:r w:rsidRPr="00C90C1C">
        <w:rPr>
          <w:rtl/>
        </w:rPr>
        <w:t xml:space="preserve"> </w:t>
      </w:r>
      <w:r w:rsidRPr="00C90C1C">
        <w:rPr>
          <w:rFonts w:hint="cs"/>
          <w:rtl/>
        </w:rPr>
        <w:t>המופיע</w:t>
      </w:r>
      <w:r w:rsidRPr="00C90C1C">
        <w:rPr>
          <w:rtl/>
        </w:rPr>
        <w:t xml:space="preserve"> </w:t>
      </w:r>
      <w:r w:rsidRPr="00C90C1C">
        <w:rPr>
          <w:rFonts w:hint="cs"/>
          <w:rtl/>
        </w:rPr>
        <w:t>במסמכי</w:t>
      </w:r>
      <w:r w:rsidRPr="00C90C1C">
        <w:rPr>
          <w:rtl/>
        </w:rPr>
        <w:t xml:space="preserve"> </w:t>
      </w:r>
      <w:r w:rsidRPr="00C90C1C">
        <w:rPr>
          <w:rFonts w:hint="cs"/>
          <w:rtl/>
        </w:rPr>
        <w:t>המכרז</w:t>
      </w:r>
      <w:r w:rsidRPr="00C90C1C">
        <w:rPr>
          <w:rtl/>
        </w:rPr>
        <w:t xml:space="preserve"> </w:t>
      </w:r>
      <w:r w:rsidRPr="00C90C1C">
        <w:rPr>
          <w:rFonts w:hint="cs"/>
          <w:rtl/>
        </w:rPr>
        <w:t>ככלל</w:t>
      </w:r>
      <w:r w:rsidR="00193A49" w:rsidRPr="00C90C1C">
        <w:rPr>
          <w:rFonts w:hint="cs"/>
          <w:rtl/>
        </w:rPr>
        <w:t>.</w:t>
      </w:r>
      <w:r w:rsidRPr="00C90C1C">
        <w:rPr>
          <w:rFonts w:hint="cs"/>
          <w:rtl/>
        </w:rPr>
        <w:t xml:space="preserve"> במידת</w:t>
      </w:r>
      <w:r w:rsidRPr="00C90C1C">
        <w:rPr>
          <w:rtl/>
        </w:rPr>
        <w:t xml:space="preserve"> </w:t>
      </w:r>
      <w:r w:rsidRPr="00C90C1C">
        <w:rPr>
          <w:rFonts w:hint="cs"/>
          <w:rtl/>
        </w:rPr>
        <w:t>הצורך</w:t>
      </w:r>
      <w:r w:rsidRPr="00C90C1C">
        <w:rPr>
          <w:rtl/>
        </w:rPr>
        <w:t xml:space="preserve"> </w:t>
      </w:r>
      <w:r w:rsidRPr="00C90C1C">
        <w:rPr>
          <w:rFonts w:hint="cs"/>
          <w:rtl/>
        </w:rPr>
        <w:t>מתחייב</w:t>
      </w:r>
      <w:r w:rsidRPr="00C90C1C">
        <w:rPr>
          <w:rtl/>
        </w:rPr>
        <w:t xml:space="preserve"> </w:t>
      </w:r>
      <w:r w:rsidRPr="00C90C1C">
        <w:rPr>
          <w:rFonts w:hint="cs"/>
          <w:rtl/>
        </w:rPr>
        <w:t>הספק</w:t>
      </w:r>
      <w:r w:rsidRPr="00C90C1C">
        <w:rPr>
          <w:rtl/>
        </w:rPr>
        <w:t xml:space="preserve"> </w:t>
      </w:r>
      <w:r w:rsidRPr="00C90C1C">
        <w:rPr>
          <w:rFonts w:hint="cs"/>
          <w:rtl/>
        </w:rPr>
        <w:t>לספק</w:t>
      </w:r>
      <w:r w:rsidRPr="00C90C1C">
        <w:rPr>
          <w:rtl/>
        </w:rPr>
        <w:t xml:space="preserve"> </w:t>
      </w:r>
      <w:r w:rsidRPr="00C90C1C">
        <w:rPr>
          <w:rFonts w:hint="cs"/>
          <w:rtl/>
        </w:rPr>
        <w:t>את</w:t>
      </w:r>
      <w:r w:rsidRPr="00C90C1C">
        <w:rPr>
          <w:rtl/>
        </w:rPr>
        <w:t xml:space="preserve"> </w:t>
      </w:r>
      <w:r w:rsidRPr="00C90C1C">
        <w:rPr>
          <w:rFonts w:hint="cs"/>
          <w:rtl/>
        </w:rPr>
        <w:t>השירותים</w:t>
      </w:r>
      <w:r w:rsidRPr="00C90C1C">
        <w:rPr>
          <w:rtl/>
        </w:rPr>
        <w:t xml:space="preserve"> </w:t>
      </w:r>
      <w:r w:rsidRPr="00C90C1C">
        <w:rPr>
          <w:rFonts w:hint="cs"/>
          <w:rtl/>
        </w:rPr>
        <w:t>גם</w:t>
      </w:r>
      <w:r w:rsidRPr="00C90C1C">
        <w:rPr>
          <w:rtl/>
        </w:rPr>
        <w:t xml:space="preserve"> </w:t>
      </w:r>
      <w:r w:rsidRPr="00C90C1C">
        <w:rPr>
          <w:rFonts w:hint="cs"/>
          <w:rtl/>
        </w:rPr>
        <w:t>בזמנים</w:t>
      </w:r>
      <w:r w:rsidRPr="00C90C1C">
        <w:rPr>
          <w:rtl/>
        </w:rPr>
        <w:t xml:space="preserve"> </w:t>
      </w:r>
      <w:r w:rsidRPr="00C90C1C">
        <w:rPr>
          <w:rFonts w:hint="cs"/>
          <w:rtl/>
        </w:rPr>
        <w:t>ובמועדים</w:t>
      </w:r>
      <w:r w:rsidRPr="00C90C1C">
        <w:rPr>
          <w:rtl/>
        </w:rPr>
        <w:t xml:space="preserve"> </w:t>
      </w:r>
      <w:r w:rsidRPr="00C90C1C">
        <w:rPr>
          <w:rFonts w:hint="cs"/>
          <w:rtl/>
        </w:rPr>
        <w:t>נוספים</w:t>
      </w:r>
      <w:r w:rsidRPr="00C90C1C">
        <w:rPr>
          <w:rtl/>
        </w:rPr>
        <w:t xml:space="preserve">, </w:t>
      </w:r>
      <w:r w:rsidRPr="00C90C1C">
        <w:rPr>
          <w:rFonts w:hint="cs"/>
          <w:rtl/>
        </w:rPr>
        <w:t>וזאת</w:t>
      </w:r>
      <w:r w:rsidRPr="00C90C1C">
        <w:rPr>
          <w:rtl/>
        </w:rPr>
        <w:t xml:space="preserve"> </w:t>
      </w:r>
      <w:r w:rsidRPr="00C90C1C">
        <w:rPr>
          <w:rFonts w:hint="cs"/>
          <w:rtl/>
        </w:rPr>
        <w:t>על</w:t>
      </w:r>
      <w:r w:rsidRPr="00C90C1C">
        <w:rPr>
          <w:rtl/>
        </w:rPr>
        <w:t xml:space="preserve"> </w:t>
      </w:r>
      <w:r w:rsidRPr="00C90C1C">
        <w:rPr>
          <w:rFonts w:hint="cs"/>
          <w:rtl/>
        </w:rPr>
        <w:t>פי</w:t>
      </w:r>
      <w:r w:rsidRPr="00C90C1C">
        <w:rPr>
          <w:rtl/>
        </w:rPr>
        <w:t xml:space="preserve"> </w:t>
      </w:r>
      <w:r w:rsidRPr="00C90C1C">
        <w:rPr>
          <w:rFonts w:hint="cs"/>
          <w:rtl/>
        </w:rPr>
        <w:t>דרישת</w:t>
      </w:r>
      <w:r w:rsidRPr="00C90C1C">
        <w:rPr>
          <w:rtl/>
        </w:rPr>
        <w:t xml:space="preserve"> </w:t>
      </w:r>
      <w:r w:rsidRPr="00C90C1C">
        <w:rPr>
          <w:rFonts w:hint="cs"/>
          <w:rtl/>
        </w:rPr>
        <w:t>המזמין</w:t>
      </w:r>
      <w:r w:rsidRPr="00C90C1C">
        <w:rPr>
          <w:rtl/>
        </w:rPr>
        <w:t>.</w:t>
      </w:r>
    </w:p>
    <w:p w:rsidR="0069314D" w:rsidRPr="00C90C1C" w:rsidRDefault="00D64FFA" w:rsidP="001C68ED">
      <w:pPr>
        <w:pStyle w:val="afffb"/>
        <w:numPr>
          <w:ilvl w:val="1"/>
          <w:numId w:val="18"/>
        </w:numPr>
        <w:spacing w:line="360" w:lineRule="auto"/>
        <w:ind w:left="1274" w:hanging="707"/>
      </w:pPr>
      <w:r w:rsidRPr="00C90C1C">
        <w:rPr>
          <w:rtl/>
        </w:rPr>
        <w:lastRenderedPageBreak/>
        <w:t>הספקת השירות תהיה על פי כל כללי הבטיחות המתחייבים מפקודת הבטיחות בעבודה העדכנית כולל , הדרכת עובדים, הסמכות נדרשות, שימוש בציוד ומיגון אישי לעובדים, וכן הצהרה חתומה של הספק לגבי התחייבותו על כל אלה</w:t>
      </w:r>
    </w:p>
    <w:p w:rsidR="0058587F" w:rsidRPr="00C90C1C" w:rsidRDefault="0058587F" w:rsidP="0058587F">
      <w:pPr>
        <w:pStyle w:val="afd"/>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פיקוח המשרד</w:t>
      </w:r>
      <w:r w:rsidRPr="00C90C1C">
        <w:rPr>
          <w:rFonts w:hint="cs"/>
          <w:b/>
          <w:bCs/>
          <w:u w:val="single"/>
          <w:rtl/>
        </w:rPr>
        <w:t xml:space="preserve"> </w:t>
      </w:r>
    </w:p>
    <w:p w:rsidR="0058587F" w:rsidRPr="00C90C1C" w:rsidRDefault="0058587F" w:rsidP="0058587F">
      <w:pPr>
        <w:pStyle w:val="afffb"/>
        <w:numPr>
          <w:ilvl w:val="1"/>
          <w:numId w:val="18"/>
        </w:numPr>
        <w:spacing w:line="360" w:lineRule="auto"/>
        <w:ind w:left="1274" w:hanging="707"/>
      </w:pPr>
      <w:r w:rsidRPr="00C90C1C">
        <w:rPr>
          <w:rFonts w:hint="cs"/>
          <w:rtl/>
        </w:rPr>
        <w:t>הספק</w:t>
      </w:r>
      <w:r w:rsidRPr="00C90C1C">
        <w:rPr>
          <w:rtl/>
        </w:rPr>
        <w:t xml:space="preserve"> יתחייב לאפשר לבא כוח המשרד</w:t>
      </w:r>
      <w:r w:rsidRPr="00C90C1C">
        <w:rPr>
          <w:rFonts w:hint="cs"/>
          <w:rtl/>
        </w:rPr>
        <w:t xml:space="preserve"> </w:t>
      </w:r>
      <w:r w:rsidRPr="00C90C1C">
        <w:rPr>
          <w:rtl/>
        </w:rPr>
        <w:t>או מי שבא מטעמ</w:t>
      </w:r>
      <w:r w:rsidRPr="00C90C1C">
        <w:rPr>
          <w:rFonts w:hint="cs"/>
          <w:rtl/>
        </w:rPr>
        <w:t>ו</w:t>
      </w:r>
      <w:r w:rsidRPr="00C90C1C">
        <w:rPr>
          <w:rtl/>
        </w:rPr>
        <w:t xml:space="preserve"> בכל עת לבקר</w:t>
      </w:r>
      <w:r w:rsidRPr="00C90C1C">
        <w:rPr>
          <w:rFonts w:hint="cs"/>
          <w:rtl/>
        </w:rPr>
        <w:t xml:space="preserve"> </w:t>
      </w:r>
      <w:r w:rsidRPr="00C90C1C">
        <w:rPr>
          <w:rtl/>
        </w:rPr>
        <w:t>פעולותיו, לפקח על ביצוע מכרז זה ועל הוראות ההסכ</w:t>
      </w:r>
      <w:r w:rsidRPr="00C90C1C">
        <w:rPr>
          <w:rFonts w:hint="cs"/>
          <w:rtl/>
        </w:rPr>
        <w:t>מי</w:t>
      </w:r>
      <w:r w:rsidRPr="00C90C1C">
        <w:rPr>
          <w:rtl/>
        </w:rPr>
        <w:t>ם שייחת</w:t>
      </w:r>
      <w:r w:rsidRPr="00C90C1C">
        <w:rPr>
          <w:rFonts w:hint="cs"/>
          <w:rtl/>
        </w:rPr>
        <w:t xml:space="preserve">מו </w:t>
      </w:r>
      <w:r w:rsidRPr="00C90C1C">
        <w:rPr>
          <w:rtl/>
        </w:rPr>
        <w:t>בעקבותיו</w:t>
      </w:r>
      <w:r w:rsidRPr="00C90C1C">
        <w:rPr>
          <w:rFonts w:hint="cs"/>
          <w:rtl/>
        </w:rPr>
        <w:t xml:space="preserve"> בכל הקשור למתן השירותים שהספק התחייב לתת.</w:t>
      </w:r>
      <w:r w:rsidRPr="00C90C1C">
        <w:rPr>
          <w:rtl/>
        </w:rPr>
        <w:t xml:space="preserve"> </w:t>
      </w:r>
      <w:r w:rsidRPr="00C90C1C">
        <w:rPr>
          <w:rFonts w:hint="cs"/>
          <w:rtl/>
        </w:rPr>
        <w:t>הספק</w:t>
      </w:r>
      <w:r w:rsidRPr="00C90C1C">
        <w:rPr>
          <w:rtl/>
        </w:rPr>
        <w:t xml:space="preserve"> </w:t>
      </w:r>
      <w:r w:rsidRPr="00C90C1C">
        <w:rPr>
          <w:rFonts w:hint="cs"/>
          <w:rtl/>
        </w:rPr>
        <w:t>מ</w:t>
      </w:r>
      <w:r w:rsidRPr="00C90C1C">
        <w:rPr>
          <w:rtl/>
        </w:rPr>
        <w:t xml:space="preserve">תחייב להישמע להוראות ב"כ המשרד </w:t>
      </w:r>
      <w:r w:rsidRPr="00C90C1C">
        <w:rPr>
          <w:rFonts w:hint="cs"/>
          <w:rtl/>
        </w:rPr>
        <w:t>ב</w:t>
      </w:r>
      <w:r w:rsidRPr="00C90C1C">
        <w:rPr>
          <w:rtl/>
        </w:rPr>
        <w:t xml:space="preserve">כל העניינים הקשורים </w:t>
      </w:r>
      <w:r w:rsidRPr="00C90C1C">
        <w:rPr>
          <w:rFonts w:hint="cs"/>
          <w:rtl/>
        </w:rPr>
        <w:t>במתן</w:t>
      </w:r>
      <w:r w:rsidRPr="00C90C1C">
        <w:rPr>
          <w:rtl/>
        </w:rPr>
        <w:t xml:space="preserve"> השירות כמפורט במפרט המכרז ובהסכ</w:t>
      </w:r>
      <w:r w:rsidRPr="00C90C1C">
        <w:rPr>
          <w:rFonts w:hint="cs"/>
          <w:rtl/>
        </w:rPr>
        <w:t>מי</w:t>
      </w:r>
      <w:r w:rsidRPr="00C90C1C">
        <w:rPr>
          <w:rtl/>
        </w:rPr>
        <w:t>ם שייחת</w:t>
      </w:r>
      <w:r w:rsidRPr="00C90C1C">
        <w:rPr>
          <w:rFonts w:hint="cs"/>
          <w:rtl/>
        </w:rPr>
        <w:t>מו</w:t>
      </w:r>
      <w:r w:rsidRPr="00C90C1C">
        <w:rPr>
          <w:rtl/>
        </w:rPr>
        <w:t xml:space="preserve"> בעקבותיו</w:t>
      </w:r>
      <w:r w:rsidRPr="00C90C1C">
        <w:rPr>
          <w:rFonts w:hint="cs"/>
          <w:rtl/>
        </w:rPr>
        <w:t xml:space="preserve">. </w:t>
      </w:r>
    </w:p>
    <w:p w:rsidR="0058587F" w:rsidRPr="00C90C1C" w:rsidRDefault="0058587F" w:rsidP="0058587F">
      <w:pPr>
        <w:pStyle w:val="afffb"/>
        <w:numPr>
          <w:ilvl w:val="1"/>
          <w:numId w:val="18"/>
        </w:numPr>
        <w:spacing w:line="360" w:lineRule="auto"/>
        <w:ind w:left="1274" w:hanging="707"/>
      </w:pPr>
      <w:r w:rsidRPr="00C90C1C">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C90C1C">
        <w:rPr>
          <w:rtl/>
        </w:rPr>
        <w:t>להורות לספק או לכל אחד מהמועסקים על ידו, אלא אמצעי ביצוע הוראות מכרז זה במלואו</w:t>
      </w:r>
      <w:r w:rsidRPr="00C90C1C">
        <w:rPr>
          <w:rFonts w:hint="cs"/>
          <w:rtl/>
        </w:rPr>
        <w:t xml:space="preserve">. </w:t>
      </w:r>
    </w:p>
    <w:p w:rsidR="0058587F" w:rsidRPr="00C90C1C" w:rsidRDefault="0058587F" w:rsidP="0058587F">
      <w:pPr>
        <w:pStyle w:val="afffb"/>
        <w:numPr>
          <w:ilvl w:val="1"/>
          <w:numId w:val="18"/>
        </w:numPr>
        <w:spacing w:line="360" w:lineRule="auto"/>
        <w:ind w:left="1274" w:hanging="707"/>
      </w:pPr>
      <w:r w:rsidRPr="00C90C1C">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rsidR="0058587F" w:rsidRPr="00C90C1C" w:rsidRDefault="0058587F" w:rsidP="0058587F">
      <w:pPr>
        <w:pStyle w:val="afffb"/>
        <w:numPr>
          <w:ilvl w:val="1"/>
          <w:numId w:val="18"/>
        </w:numPr>
        <w:spacing w:line="360" w:lineRule="auto"/>
        <w:ind w:left="1274" w:hanging="707"/>
      </w:pPr>
      <w:r w:rsidRPr="00C90C1C">
        <w:rPr>
          <w:rFonts w:hint="cs"/>
          <w:rtl/>
        </w:rPr>
        <w:t xml:space="preserve">נציגי המשרד יעבירו את הערותיהם לספק והוא יהיה מחויב לתקן את הליקויים. </w:t>
      </w:r>
    </w:p>
    <w:p w:rsidR="0058587F" w:rsidRPr="00C90C1C" w:rsidRDefault="0058587F" w:rsidP="0058587F">
      <w:pPr>
        <w:tabs>
          <w:tab w:val="left" w:pos="1473"/>
        </w:tabs>
        <w:rPr>
          <w:u w:val="single"/>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העסקת עובדים וקבלני משנה</w:t>
      </w:r>
    </w:p>
    <w:p w:rsidR="0058587F" w:rsidRPr="00C90C1C" w:rsidRDefault="0058587F" w:rsidP="0058587F">
      <w:pPr>
        <w:pStyle w:val="afffb"/>
        <w:numPr>
          <w:ilvl w:val="1"/>
          <w:numId w:val="18"/>
        </w:numPr>
        <w:spacing w:line="360" w:lineRule="auto"/>
        <w:ind w:left="1274" w:hanging="707"/>
      </w:pPr>
      <w:r w:rsidRPr="00C90C1C">
        <w:rPr>
          <w:rFonts w:hint="cs"/>
          <w:rtl/>
        </w:rPr>
        <w:t xml:space="preserve">לשם אספקת השירותים, הספק מתחייב להעסיק </w:t>
      </w:r>
      <w:proofErr w:type="spellStart"/>
      <w:r w:rsidRPr="00C90C1C">
        <w:rPr>
          <w:rFonts w:hint="cs"/>
          <w:rtl/>
        </w:rPr>
        <w:t>כח</w:t>
      </w:r>
      <w:proofErr w:type="spellEnd"/>
      <w:r w:rsidRPr="00C90C1C">
        <w:rPr>
          <w:rFonts w:hint="cs"/>
          <w:rtl/>
        </w:rPr>
        <w:t>-אדם לפחות בהיקף ובעל כישורים, ניסיון והשכלה, כנדרש במכרז, בהצעה ובהסכם.</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מבלי לגרוע מן האמור לעיל, מובהר בזאת, כי המשרד יהיה רשאי לקזז מהתמורה שהוא חייב להעביר לספק עקב מתן השירותים, סכומים יחסיים, אם יתברר כי הספק אינו מקיים את מצבת </w:t>
      </w:r>
      <w:proofErr w:type="spellStart"/>
      <w:r w:rsidRPr="00C90C1C">
        <w:rPr>
          <w:rFonts w:hint="cs"/>
          <w:rtl/>
        </w:rPr>
        <w:t>כח</w:t>
      </w:r>
      <w:proofErr w:type="spellEnd"/>
      <w:r w:rsidRPr="00C90C1C">
        <w:rPr>
          <w:rFonts w:hint="cs"/>
          <w:rtl/>
        </w:rPr>
        <w:t>-האדם בהתאם לדרישות המשרד והוראות הסכם זה.</w:t>
      </w:r>
    </w:p>
    <w:p w:rsidR="0058587F" w:rsidRPr="00C90C1C" w:rsidRDefault="0058587F" w:rsidP="0058587F">
      <w:pPr>
        <w:pStyle w:val="afffb"/>
        <w:numPr>
          <w:ilvl w:val="1"/>
          <w:numId w:val="18"/>
        </w:numPr>
        <w:spacing w:line="360" w:lineRule="auto"/>
        <w:ind w:left="1274" w:hanging="707"/>
        <w:rPr>
          <w:rtl/>
        </w:rPr>
      </w:pP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w:instrText>
      </w:r>
      <w:r w:rsidRPr="00C90C1C">
        <w:rPr>
          <w:rtl/>
        </w:rPr>
        <w:instrText>קבלני_משנה</w:instrText>
      </w:r>
      <w:r w:rsidRPr="00C90C1C">
        <w:rPr>
          <w:rFonts w:hint="cs"/>
          <w:rtl/>
        </w:rPr>
        <w:instrText xml:space="preserve">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cs"/>
          <w:rtl/>
        </w:rPr>
        <w:t>הספק</w:t>
      </w:r>
      <w:r w:rsidR="00C73A3D" w:rsidRPr="00C90C1C">
        <w:rPr>
          <w:rtl/>
        </w:rPr>
        <w:t xml:space="preserve"> </w:t>
      </w:r>
      <w:r w:rsidR="00C73A3D" w:rsidRPr="00C90C1C">
        <w:rPr>
          <w:rFonts w:hint="eastAsia"/>
          <w:rtl/>
        </w:rPr>
        <w:t>אינו</w:t>
      </w:r>
      <w:r w:rsidR="00C73A3D" w:rsidRPr="00C90C1C">
        <w:rPr>
          <w:rtl/>
        </w:rPr>
        <w:t xml:space="preserve"> </w:t>
      </w:r>
      <w:r w:rsidR="00C73A3D" w:rsidRPr="00C90C1C">
        <w:rPr>
          <w:rFonts w:hint="eastAsia"/>
          <w:rtl/>
        </w:rPr>
        <w:t>רשאי</w:t>
      </w:r>
      <w:r w:rsidR="00C73A3D" w:rsidRPr="00C90C1C">
        <w:rPr>
          <w:rtl/>
        </w:rPr>
        <w:t xml:space="preserve"> </w:t>
      </w:r>
      <w:r w:rsidR="00C73A3D" w:rsidRPr="00C90C1C">
        <w:rPr>
          <w:rFonts w:hint="eastAsia"/>
          <w:rtl/>
        </w:rPr>
        <w:t>להפעיל</w:t>
      </w:r>
      <w:r w:rsidR="00C73A3D" w:rsidRPr="00C90C1C">
        <w:rPr>
          <w:rtl/>
        </w:rPr>
        <w:t xml:space="preserve"> </w:t>
      </w:r>
      <w:r w:rsidR="00C73A3D" w:rsidRPr="00C90C1C">
        <w:rPr>
          <w:rFonts w:hint="eastAsia"/>
          <w:rtl/>
        </w:rPr>
        <w:t>קבלני</w:t>
      </w:r>
      <w:r w:rsidR="00C73A3D" w:rsidRPr="00C90C1C">
        <w:rPr>
          <w:rtl/>
        </w:rPr>
        <w:t xml:space="preserve"> </w:t>
      </w:r>
      <w:r w:rsidR="00C73A3D" w:rsidRPr="00C90C1C">
        <w:rPr>
          <w:rFonts w:hint="eastAsia"/>
          <w:rtl/>
        </w:rPr>
        <w:t>משנה</w:t>
      </w:r>
      <w:r w:rsidR="00C73A3D" w:rsidRPr="00C90C1C">
        <w:rPr>
          <w:rtl/>
        </w:rPr>
        <w:t xml:space="preserve"> </w:t>
      </w:r>
      <w:r w:rsidR="00C73A3D" w:rsidRPr="00C90C1C">
        <w:rPr>
          <w:rFonts w:hint="eastAsia"/>
          <w:rtl/>
        </w:rPr>
        <w:t>בביצוע</w:t>
      </w:r>
      <w:r w:rsidR="00C73A3D" w:rsidRPr="00C90C1C">
        <w:rPr>
          <w:rtl/>
        </w:rPr>
        <w:t xml:space="preserve"> ה</w:t>
      </w:r>
      <w:r w:rsidR="00C73A3D" w:rsidRPr="00C90C1C">
        <w:rPr>
          <w:rFonts w:hint="eastAsia"/>
          <w:rtl/>
        </w:rPr>
        <w:t>שירותים</w:t>
      </w:r>
      <w:r w:rsidR="00C73A3D" w:rsidRPr="00C90C1C">
        <w:rPr>
          <w:rtl/>
        </w:rPr>
        <w:t xml:space="preserve"> לפי מכרז זה</w:t>
      </w:r>
      <w:r w:rsidR="00C73A3D" w:rsidRPr="00C90C1C">
        <w:rPr>
          <w:rFonts w:hint="cs"/>
          <w:rtl/>
        </w:rPr>
        <w:t xml:space="preserve">, </w:t>
      </w:r>
      <w:r w:rsidR="00C73A3D" w:rsidRPr="00C90C1C">
        <w:rPr>
          <w:rtl/>
        </w:rPr>
        <w:t>אלא בכפוף לקבלת אישור מראש ובכתב מהמשרד</w:t>
      </w:r>
      <w:r w:rsidRPr="00C90C1C">
        <w:rPr>
          <w:rtl/>
        </w:rPr>
        <w:fldChar w:fldCharType="end"/>
      </w:r>
      <w:r w:rsidRPr="00C90C1C">
        <w:rPr>
          <w:rFonts w:hint="cs"/>
          <w:rtl/>
        </w:rPr>
        <w:t>. הספק לא יהיה רשאי להעסיק עובד זר כהגדרתו בחוק שירות התעסוקה, התשי"ט-1959 לצורך ביצוע הסכם זה, בין כעובד ובין כקבלן משנה.</w:t>
      </w:r>
    </w:p>
    <w:p w:rsidR="0058587F" w:rsidRPr="00C90C1C" w:rsidRDefault="0058587F" w:rsidP="0058587F">
      <w:pPr>
        <w:pStyle w:val="afffb"/>
        <w:numPr>
          <w:ilvl w:val="1"/>
          <w:numId w:val="18"/>
        </w:numPr>
        <w:spacing w:line="360" w:lineRule="auto"/>
        <w:ind w:left="1274" w:hanging="707"/>
        <w:rPr>
          <w:rtl/>
        </w:rPr>
      </w:pPr>
      <w:r w:rsidRPr="00C90C1C">
        <w:rPr>
          <w:rFonts w:hint="cs"/>
          <w:rtl/>
        </w:rPr>
        <w:t>בכל מקרה, הספק לבדו יהיה אחראי לכל תשלום מכל סוג ומין לו יהיה זכאי העובד או קבלן-המשנה, אשר יספק במקומו את השירותים למדינה.</w:t>
      </w:r>
    </w:p>
    <w:p w:rsidR="0058587F" w:rsidRPr="00C90C1C" w:rsidRDefault="0058587F" w:rsidP="0058587F">
      <w:pPr>
        <w:pStyle w:val="afffb"/>
        <w:numPr>
          <w:ilvl w:val="1"/>
          <w:numId w:val="18"/>
        </w:numPr>
        <w:spacing w:line="360" w:lineRule="auto"/>
        <w:ind w:left="1274" w:hanging="707"/>
      </w:pPr>
      <w:r w:rsidRPr="00C90C1C">
        <w:rPr>
          <w:rtl/>
        </w:rPr>
        <w:t xml:space="preserve">העסיק </w:t>
      </w:r>
      <w:r w:rsidRPr="00C90C1C">
        <w:rPr>
          <w:rFonts w:hint="cs"/>
          <w:rtl/>
        </w:rPr>
        <w:t>הספק</w:t>
      </w:r>
      <w:r w:rsidRPr="00C90C1C">
        <w:rPr>
          <w:rtl/>
        </w:rPr>
        <w:t xml:space="preserve"> עובדים, הוא יהיה אחראי לקיום מלא ושלם של כל חוקי העבודה</w:t>
      </w:r>
      <w:r w:rsidRPr="00C90C1C">
        <w:rPr>
          <w:rFonts w:hint="cs"/>
          <w:rtl/>
        </w:rPr>
        <w:t>,</w:t>
      </w:r>
      <w:r w:rsidRPr="00C90C1C">
        <w:rPr>
          <w:rtl/>
        </w:rPr>
        <w:t xml:space="preserve"> החלים על העובדים, ובכלל זה חוק שכר מינימום, התשמ"ז</w:t>
      </w:r>
      <w:r w:rsidRPr="00C90C1C">
        <w:rPr>
          <w:rFonts w:hint="cs"/>
          <w:rtl/>
        </w:rPr>
        <w:t>-</w:t>
      </w:r>
      <w:r w:rsidRPr="00C90C1C">
        <w:rPr>
          <w:rtl/>
        </w:rPr>
        <w:t>1987</w:t>
      </w:r>
      <w:r w:rsidRPr="00C90C1C">
        <w:rPr>
          <w:rFonts w:hint="cs"/>
          <w:rtl/>
        </w:rPr>
        <w:t>.</w:t>
      </w:r>
    </w:p>
    <w:p w:rsidR="0058587F" w:rsidRPr="00C90C1C" w:rsidRDefault="0058587F" w:rsidP="0058587F">
      <w:pPr>
        <w:pStyle w:val="afffb"/>
        <w:numPr>
          <w:ilvl w:val="1"/>
          <w:numId w:val="18"/>
        </w:numPr>
        <w:spacing w:line="360" w:lineRule="auto"/>
        <w:ind w:left="1274" w:hanging="707"/>
      </w:pPr>
      <w:r w:rsidRPr="00C90C1C">
        <w:rPr>
          <w:rFonts w:hint="cs"/>
          <w:rtl/>
        </w:rPr>
        <w:t>המשרד זכאי בכל עת לקבל מן הספק תלושי שכר, מידע, מסמכים ופרטים אחרים בדבר תנאי העבודה, בהם עובדי הספק מועסקים.</w:t>
      </w:r>
    </w:p>
    <w:p w:rsidR="0058587F" w:rsidRPr="00C90C1C" w:rsidRDefault="0058587F" w:rsidP="0058587F">
      <w:pPr>
        <w:pStyle w:val="afffb"/>
        <w:numPr>
          <w:ilvl w:val="1"/>
          <w:numId w:val="18"/>
        </w:numPr>
        <w:spacing w:line="360" w:lineRule="auto"/>
        <w:ind w:left="1274" w:hanging="707"/>
      </w:pPr>
      <w:r w:rsidRPr="00C90C1C">
        <w:rPr>
          <w:rFonts w:hint="cs"/>
          <w:rtl/>
        </w:rPr>
        <w:t xml:space="preserve">הספק מתחייב כי אם יעסיק נערים הדבר יהיה בהתאם להוראות חוק עבודת הנוער, </w:t>
      </w:r>
      <w:proofErr w:type="spellStart"/>
      <w:r w:rsidRPr="00C90C1C">
        <w:rPr>
          <w:rFonts w:hint="cs"/>
          <w:rtl/>
        </w:rPr>
        <w:t>התשי"ג</w:t>
      </w:r>
      <w:proofErr w:type="spellEnd"/>
      <w:r w:rsidRPr="00C90C1C">
        <w:rPr>
          <w:rFonts w:hint="cs"/>
          <w:rtl/>
        </w:rPr>
        <w:t>- 1952 (להלן: החוק) במיוחד בשים לב להוראות סעיפים 33 ו33א לחוק.</w:t>
      </w:r>
    </w:p>
    <w:p w:rsidR="0058587F" w:rsidRPr="00C90C1C" w:rsidRDefault="0058587F" w:rsidP="0058587F">
      <w:pPr>
        <w:pStyle w:val="afffb"/>
        <w:numPr>
          <w:ilvl w:val="1"/>
          <w:numId w:val="18"/>
        </w:numPr>
        <w:spacing w:line="360" w:lineRule="auto"/>
        <w:ind w:left="1274" w:hanging="707"/>
      </w:pPr>
      <w:r w:rsidRPr="00C90C1C">
        <w:rPr>
          <w:rtl/>
        </w:rPr>
        <w:lastRenderedPageBreak/>
        <w:t xml:space="preserve">בנוסף לאמור, </w:t>
      </w:r>
      <w:r w:rsidRPr="00C90C1C">
        <w:rPr>
          <w:rFonts w:hint="cs"/>
          <w:rtl/>
        </w:rPr>
        <w:t xml:space="preserve">הספק </w:t>
      </w:r>
      <w:r w:rsidRPr="00C90C1C">
        <w:rPr>
          <w:rtl/>
        </w:rPr>
        <w:t>יהיה אחרי לקיום שלם ומלא של צווי הרחבה להסכמים קיבוציים</w:t>
      </w:r>
      <w:r w:rsidRPr="00C90C1C">
        <w:rPr>
          <w:rFonts w:hint="cs"/>
          <w:rtl/>
        </w:rPr>
        <w:t>,</w:t>
      </w:r>
      <w:r w:rsidRPr="00C90C1C">
        <w:rPr>
          <w:rtl/>
        </w:rPr>
        <w:t xml:space="preserve"> החלים על העובדים.</w:t>
      </w:r>
    </w:p>
    <w:p w:rsidR="0058587F" w:rsidRPr="00C90C1C" w:rsidRDefault="0058587F" w:rsidP="0058587F">
      <w:pPr>
        <w:pStyle w:val="afffb"/>
        <w:numPr>
          <w:ilvl w:val="1"/>
          <w:numId w:val="18"/>
        </w:numPr>
        <w:spacing w:line="360" w:lineRule="auto"/>
        <w:ind w:left="1274" w:hanging="707"/>
        <w:rPr>
          <w:rtl/>
        </w:rPr>
      </w:pPr>
      <w:r w:rsidRPr="00C90C1C">
        <w:rPr>
          <w:rtl/>
        </w:rPr>
        <w:t xml:space="preserve">הספק מתחייב לחתום על תצהיר בדבר העסקת עובדים זרים כדין ותשלום שכר מינימום בנוסח המצורף להסכם זה. </w:t>
      </w:r>
    </w:p>
    <w:p w:rsidR="0058587F" w:rsidRPr="00C90C1C" w:rsidRDefault="0058587F" w:rsidP="0058587F">
      <w:pPr>
        <w:pStyle w:val="afffb"/>
        <w:numPr>
          <w:ilvl w:val="1"/>
          <w:numId w:val="18"/>
        </w:numPr>
        <w:spacing w:line="360" w:lineRule="auto"/>
        <w:ind w:left="1274" w:hanging="707"/>
      </w:pPr>
      <w:r w:rsidRPr="00C90C1C">
        <w:rPr>
          <w:rFonts w:hint="cs"/>
          <w:rtl/>
        </w:rPr>
        <w:t>מובהר, כי הפרת הוראות חוקים וצווי הרחבה אלה, תחשב - לכל דבר ועניין - כהפרת הסכם זה.</w:t>
      </w:r>
    </w:p>
    <w:p w:rsidR="0058587F" w:rsidRPr="00C90C1C" w:rsidRDefault="0058587F" w:rsidP="0058587F">
      <w:pPr>
        <w:tabs>
          <w:tab w:val="left" w:pos="1473"/>
        </w:tabs>
        <w:rPr>
          <w:u w:val="single"/>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שימוש בכלים ובחומרים</w:t>
      </w:r>
    </w:p>
    <w:p w:rsidR="0058587F" w:rsidRPr="00C90C1C" w:rsidRDefault="0058587F" w:rsidP="0058587F">
      <w:pPr>
        <w:pStyle w:val="afffb"/>
        <w:numPr>
          <w:ilvl w:val="1"/>
          <w:numId w:val="18"/>
        </w:numPr>
        <w:spacing w:line="360" w:lineRule="auto"/>
        <w:ind w:left="1274" w:hanging="707"/>
      </w:pPr>
      <w:r w:rsidRPr="00C90C1C">
        <w:rPr>
          <w:rFonts w:hint="cs"/>
          <w:rtl/>
        </w:rPr>
        <w:t>כל הכלים והחומרים, הדרושים לשם הספקת השירותים, יירכשו על ידי הספק ועל חשבונו, אלא אם יוסכם אחרת מראש ובכתב.</w:t>
      </w:r>
    </w:p>
    <w:p w:rsidR="0058587F" w:rsidRPr="00C90C1C" w:rsidRDefault="0058587F" w:rsidP="0058587F">
      <w:pPr>
        <w:pStyle w:val="afffb"/>
        <w:numPr>
          <w:ilvl w:val="1"/>
          <w:numId w:val="18"/>
        </w:numPr>
        <w:spacing w:line="360" w:lineRule="auto"/>
        <w:ind w:left="1274" w:hanging="707"/>
      </w:pPr>
      <w:r w:rsidRPr="00C90C1C">
        <w:rPr>
          <w:rFonts w:hint="cs"/>
          <w:rtl/>
        </w:rPr>
        <w:t>כל הכלים והחומרים, בהם הספק יעשה שימוש לצורך הספקת השירותים, יהיו מסוג המתאים ללא סייג להספקת השירותים בהתאם להסכם זה.</w:t>
      </w:r>
    </w:p>
    <w:p w:rsidR="0058587F" w:rsidRPr="00C90C1C" w:rsidRDefault="0058587F" w:rsidP="0058587F">
      <w:pPr>
        <w:pStyle w:val="afffb"/>
        <w:numPr>
          <w:ilvl w:val="1"/>
          <w:numId w:val="18"/>
        </w:numPr>
        <w:spacing w:line="360" w:lineRule="auto"/>
        <w:ind w:left="1274" w:hanging="707"/>
      </w:pPr>
      <w:r w:rsidRPr="00C90C1C">
        <w:rPr>
          <w:rFonts w:hint="cs"/>
          <w:rtl/>
        </w:rPr>
        <w:t>מובהר, כי עשיית שימוש בכלים, חומרים או תוכנות, שיש בה פגיעה בזכויות צד ג' תחשב - לכל דבר ועניין - כהפרת הסכם זה.</w:t>
      </w:r>
    </w:p>
    <w:p w:rsidR="0069314D" w:rsidRPr="00C90C1C" w:rsidRDefault="0069314D" w:rsidP="0069314D">
      <w:pPr>
        <w:pStyle w:val="afffb"/>
        <w:numPr>
          <w:ilvl w:val="1"/>
          <w:numId w:val="18"/>
        </w:numPr>
        <w:spacing w:line="360" w:lineRule="auto"/>
        <w:ind w:left="1274" w:hanging="707"/>
      </w:pPr>
      <w:r w:rsidRPr="00C90C1C">
        <w:rPr>
          <w:rFonts w:hint="cs"/>
          <w:rtl/>
        </w:rPr>
        <w:t>ב</w:t>
      </w:r>
      <w:r w:rsidRPr="00C90C1C">
        <w:rPr>
          <w:rtl/>
        </w:rPr>
        <w:t>התקשרויות בהן קיים הבט של השאלת ציוד, מתחייב</w:t>
      </w:r>
      <w:r w:rsidRPr="00C90C1C">
        <w:rPr>
          <w:rFonts w:hint="cs"/>
          <w:rtl/>
        </w:rPr>
        <w:t xml:space="preserve"> הספק</w:t>
      </w:r>
      <w:r w:rsidRPr="00C90C1C">
        <w:rPr>
          <w:rtl/>
        </w:rPr>
        <w:t xml:space="preserve"> לעמוד בדרישות הנוהל השאלת ציוד שמספרו 003.002.001.001 שאושר ע"י וועדת נהלים במשרד</w:t>
      </w:r>
      <w:r w:rsidRPr="00C90C1C">
        <w:rPr>
          <w:rFonts w:hint="cs"/>
          <w:rtl/>
        </w:rPr>
        <w:t>.</w:t>
      </w:r>
    </w:p>
    <w:p w:rsidR="0058587F" w:rsidRPr="00C90C1C" w:rsidRDefault="0058587F" w:rsidP="0058587F">
      <w:pPr>
        <w:pStyle w:val="afffb"/>
        <w:spacing w:line="360" w:lineRule="auto"/>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איסור פעולה מתוך ניגוד עניינים</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 הספק רשאי להמשיך ולספק שירותים לאחרים זולת המשרד, ובלבד שלא יהיה בכך משום פגיעה בחובותיו שלפי הסכם זה.</w:t>
      </w:r>
    </w:p>
    <w:p w:rsidR="0058587F" w:rsidRPr="00C90C1C" w:rsidRDefault="0058587F" w:rsidP="0058587F">
      <w:pPr>
        <w:pStyle w:val="afffb"/>
        <w:numPr>
          <w:ilvl w:val="1"/>
          <w:numId w:val="18"/>
        </w:numPr>
        <w:spacing w:line="360" w:lineRule="auto"/>
        <w:ind w:left="1274" w:hanging="707"/>
      </w:pPr>
      <w:r w:rsidRPr="00C90C1C">
        <w:rPr>
          <w:rFonts w:hint="cs"/>
          <w:rtl/>
        </w:rPr>
        <w:t xml:space="preserve">על אף האמור, הספק אינו רשאי </w:t>
      </w:r>
      <w:r w:rsidRPr="00C90C1C">
        <w:rPr>
          <w:rtl/>
        </w:rPr>
        <w:t>לספק שירותים לאחר, באופן שיש בו</w:t>
      </w:r>
      <w:r w:rsidRPr="00C90C1C">
        <w:rPr>
          <w:rFonts w:hint="cs"/>
          <w:rtl/>
        </w:rPr>
        <w:t xml:space="preserve">, </w:t>
      </w:r>
      <w:r w:rsidRPr="00C90C1C">
        <w:rPr>
          <w:rtl/>
        </w:rPr>
        <w:t>לדעת המשרד</w:t>
      </w:r>
      <w:r w:rsidRPr="00C90C1C">
        <w:rPr>
          <w:rFonts w:hint="cs"/>
          <w:rtl/>
        </w:rPr>
        <w:t xml:space="preserve">, </w:t>
      </w:r>
      <w:r w:rsidRPr="00C90C1C">
        <w:rPr>
          <w:rtl/>
        </w:rPr>
        <w:t>משום פגיעה בהספקת השירותים למדינה לפי הסכם זה</w:t>
      </w:r>
      <w:r w:rsidRPr="00C90C1C">
        <w:rPr>
          <w:rFonts w:hint="cs"/>
          <w:rtl/>
        </w:rPr>
        <w:t>.</w:t>
      </w:r>
    </w:p>
    <w:p w:rsidR="0058587F" w:rsidRPr="00C90C1C" w:rsidRDefault="0058587F" w:rsidP="0058587F">
      <w:pPr>
        <w:tabs>
          <w:tab w:val="left" w:pos="1473"/>
        </w:tabs>
        <w:rPr>
          <w:u w:val="single"/>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 xml:space="preserve">נזיקין </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הספק </w:t>
      </w:r>
      <w:proofErr w:type="spellStart"/>
      <w:r w:rsidRPr="00C90C1C">
        <w:rPr>
          <w:rFonts w:hint="cs"/>
          <w:rtl/>
        </w:rPr>
        <w:t>ישא</w:t>
      </w:r>
      <w:proofErr w:type="spellEnd"/>
      <w:r w:rsidRPr="00C90C1C">
        <w:rPr>
          <w:rFonts w:hint="cs"/>
          <w:rtl/>
        </w:rPr>
        <w:t xml:space="preserve">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מוסכם בין הצדדים, כי המשרד לא </w:t>
      </w:r>
      <w:proofErr w:type="spellStart"/>
      <w:r w:rsidRPr="00C90C1C">
        <w:rPr>
          <w:rFonts w:hint="cs"/>
          <w:rtl/>
        </w:rPr>
        <w:t>ישא</w:t>
      </w:r>
      <w:proofErr w:type="spellEnd"/>
      <w:r w:rsidRPr="00C90C1C">
        <w:rPr>
          <w:rFonts w:hint="cs"/>
          <w:rtl/>
        </w:rPr>
        <w:t xml:space="preserve">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rsidR="0058587F" w:rsidRPr="00C90C1C" w:rsidRDefault="0058587F" w:rsidP="0058587F">
      <w:pPr>
        <w:pStyle w:val="afffb"/>
        <w:numPr>
          <w:ilvl w:val="1"/>
          <w:numId w:val="18"/>
        </w:numPr>
        <w:spacing w:line="360" w:lineRule="auto"/>
        <w:ind w:left="1274" w:hanging="707"/>
      </w:pPr>
      <w:r w:rsidRPr="00C90C1C">
        <w:rPr>
          <w:rFonts w:hint="cs"/>
          <w:rtl/>
        </w:rPr>
        <w:lastRenderedPageBreak/>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rsidR="0058587F" w:rsidRPr="00C90C1C" w:rsidRDefault="0058587F" w:rsidP="0058587F">
      <w:pPr>
        <w:tabs>
          <w:tab w:val="left" w:pos="1473"/>
        </w:tabs>
        <w:rPr>
          <w:u w:val="single"/>
          <w:rtl/>
        </w:rPr>
      </w:pPr>
    </w:p>
    <w:p w:rsidR="0058587F" w:rsidRPr="00C90C1C" w:rsidRDefault="0058587F" w:rsidP="0058587F">
      <w:pPr>
        <w:pStyle w:val="afffb"/>
        <w:numPr>
          <w:ilvl w:val="0"/>
          <w:numId w:val="18"/>
        </w:numPr>
        <w:ind w:left="565" w:hanging="565"/>
        <w:rPr>
          <w:b/>
          <w:bCs/>
          <w:u w:val="single"/>
        </w:rPr>
      </w:pPr>
      <w:r w:rsidRPr="00C90C1C">
        <w:rPr>
          <w:b/>
          <w:bCs/>
          <w:u w:val="single"/>
          <w:rtl/>
        </w:rPr>
        <w:t>חובת ביטוח</w:t>
      </w:r>
    </w:p>
    <w:p w:rsidR="00CF36AE" w:rsidRPr="00C90C1C" w:rsidRDefault="00CF36AE" w:rsidP="00393CCE">
      <w:pPr>
        <w:pStyle w:val="affff9"/>
        <w:rPr>
          <w:rFonts w:cs="David"/>
          <w:b/>
          <w:bCs/>
          <w:sz w:val="24"/>
          <w:szCs w:val="24"/>
          <w:u w:val="single"/>
          <w:rtl/>
        </w:rPr>
      </w:pPr>
    </w:p>
    <w:p w:rsidR="00CF36AE" w:rsidRPr="00C90C1C" w:rsidRDefault="00CF36AE" w:rsidP="00393CCE">
      <w:pPr>
        <w:rPr>
          <w:rtl/>
        </w:rPr>
      </w:pPr>
      <w:r w:rsidRPr="00C90C1C">
        <w:rPr>
          <w:rFonts w:hint="cs"/>
          <w:rtl/>
        </w:rPr>
        <w:t>נותן השירותים</w:t>
      </w:r>
      <w:r w:rsidRPr="00C90C1C">
        <w:rPr>
          <w:rtl/>
        </w:rPr>
        <w:t xml:space="preserve"> </w:t>
      </w:r>
      <w:r w:rsidRPr="00C90C1C">
        <w:rPr>
          <w:rFonts w:hint="cs"/>
          <w:rtl/>
        </w:rPr>
        <w:t>מתחייב</w:t>
      </w:r>
      <w:r w:rsidRPr="00C90C1C">
        <w:rPr>
          <w:rtl/>
        </w:rPr>
        <w:t xml:space="preserve">, </w:t>
      </w:r>
      <w:r w:rsidRPr="00C90C1C">
        <w:rPr>
          <w:rFonts w:hint="cs"/>
          <w:rtl/>
        </w:rPr>
        <w:t>לבצע</w:t>
      </w:r>
      <w:r w:rsidRPr="00C90C1C">
        <w:rPr>
          <w:rtl/>
        </w:rPr>
        <w:t xml:space="preserve"> </w:t>
      </w:r>
      <w:r w:rsidRPr="00C90C1C">
        <w:rPr>
          <w:rFonts w:hint="cs"/>
          <w:rtl/>
        </w:rPr>
        <w:t>ולקיים</w:t>
      </w:r>
      <w:r w:rsidRPr="00C90C1C">
        <w:rPr>
          <w:rtl/>
        </w:rPr>
        <w:t xml:space="preserve"> </w:t>
      </w:r>
      <w:r w:rsidRPr="00C90C1C">
        <w:rPr>
          <w:rFonts w:hint="cs"/>
          <w:rtl/>
        </w:rPr>
        <w:t>את</w:t>
      </w:r>
      <w:r w:rsidRPr="00C90C1C">
        <w:rPr>
          <w:rtl/>
        </w:rPr>
        <w:t xml:space="preserve"> </w:t>
      </w:r>
      <w:r w:rsidRPr="00C90C1C">
        <w:rPr>
          <w:rFonts w:hint="cs"/>
          <w:rtl/>
        </w:rPr>
        <w:t>כל</w:t>
      </w:r>
      <w:r w:rsidRPr="00C90C1C">
        <w:rPr>
          <w:rtl/>
        </w:rPr>
        <w:t xml:space="preserve"> </w:t>
      </w:r>
      <w:r w:rsidRPr="00C90C1C">
        <w:rPr>
          <w:rFonts w:hint="cs"/>
          <w:rtl/>
        </w:rPr>
        <w:t>הביטוחים</w:t>
      </w:r>
      <w:r w:rsidRPr="00C90C1C">
        <w:rPr>
          <w:rtl/>
        </w:rPr>
        <w:t xml:space="preserve"> </w:t>
      </w:r>
      <w:r w:rsidRPr="00C90C1C">
        <w:rPr>
          <w:rFonts w:hint="cs"/>
          <w:rtl/>
        </w:rPr>
        <w:t>המפורטים</w:t>
      </w:r>
      <w:r w:rsidRPr="00C90C1C">
        <w:rPr>
          <w:rtl/>
        </w:rPr>
        <w:t xml:space="preserve"> </w:t>
      </w:r>
      <w:r w:rsidRPr="00C90C1C">
        <w:rPr>
          <w:rFonts w:hint="cs"/>
          <w:rtl/>
        </w:rPr>
        <w:t>בזה</w:t>
      </w:r>
      <w:r w:rsidRPr="00C90C1C">
        <w:rPr>
          <w:rtl/>
        </w:rPr>
        <w:t xml:space="preserve"> </w:t>
      </w:r>
      <w:r w:rsidRPr="00C90C1C">
        <w:rPr>
          <w:rFonts w:hint="cs"/>
          <w:rtl/>
        </w:rPr>
        <w:t>לטובתו</w:t>
      </w:r>
      <w:r w:rsidRPr="00C90C1C">
        <w:rPr>
          <w:rtl/>
        </w:rPr>
        <w:t xml:space="preserve"> </w:t>
      </w:r>
      <w:r w:rsidRPr="00C90C1C">
        <w:rPr>
          <w:rFonts w:hint="cs"/>
          <w:rtl/>
        </w:rPr>
        <w:t>ולטובת</w:t>
      </w:r>
      <w:r w:rsidRPr="00C90C1C">
        <w:rPr>
          <w:rtl/>
        </w:rPr>
        <w:t xml:space="preserve"> </w:t>
      </w:r>
      <w:r w:rsidRPr="00C90C1C">
        <w:rPr>
          <w:rFonts w:hint="cs"/>
          <w:rtl/>
        </w:rPr>
        <w:t>מדינת</w:t>
      </w:r>
      <w:r w:rsidRPr="00C90C1C">
        <w:rPr>
          <w:rtl/>
        </w:rPr>
        <w:t xml:space="preserve"> </w:t>
      </w:r>
      <w:r w:rsidRPr="00C90C1C">
        <w:rPr>
          <w:rFonts w:hint="cs"/>
          <w:rtl/>
        </w:rPr>
        <w:t>ישראל</w:t>
      </w:r>
      <w:r w:rsidRPr="00C90C1C">
        <w:rPr>
          <w:rtl/>
        </w:rPr>
        <w:t xml:space="preserve">- </w:t>
      </w:r>
      <w:r w:rsidRPr="00C90C1C">
        <w:rPr>
          <w:rFonts w:hint="cs"/>
          <w:rtl/>
        </w:rPr>
        <w:t>משרד</w:t>
      </w:r>
      <w:r w:rsidRPr="00C90C1C">
        <w:rPr>
          <w:rtl/>
        </w:rPr>
        <w:t xml:space="preserve"> </w:t>
      </w:r>
      <w:r w:rsidRPr="00C90C1C">
        <w:rPr>
          <w:rFonts w:hint="cs"/>
          <w:rtl/>
        </w:rPr>
        <w:t>החקלאות ופיתוח הכפר</w:t>
      </w:r>
      <w:r w:rsidRPr="00C90C1C">
        <w:rPr>
          <w:rtl/>
        </w:rPr>
        <w:t xml:space="preserve"> </w:t>
      </w:r>
      <w:r w:rsidRPr="00C90C1C">
        <w:rPr>
          <w:rFonts w:hint="cs"/>
          <w:rtl/>
        </w:rPr>
        <w:t>ולהציג</w:t>
      </w:r>
      <w:r w:rsidRPr="00C90C1C">
        <w:rPr>
          <w:rtl/>
        </w:rPr>
        <w:t xml:space="preserve"> </w:t>
      </w:r>
      <w:r w:rsidRPr="00C90C1C">
        <w:rPr>
          <w:rFonts w:hint="cs"/>
          <w:rtl/>
        </w:rPr>
        <w:t>למשרד</w:t>
      </w:r>
      <w:r w:rsidRPr="00C90C1C">
        <w:rPr>
          <w:rtl/>
        </w:rPr>
        <w:t xml:space="preserve">, </w:t>
      </w:r>
      <w:r w:rsidRPr="00C90C1C">
        <w:rPr>
          <w:rFonts w:hint="cs"/>
          <w:rtl/>
        </w:rPr>
        <w:t>את</w:t>
      </w:r>
      <w:r w:rsidRPr="00C90C1C">
        <w:rPr>
          <w:rtl/>
        </w:rPr>
        <w:t xml:space="preserve"> </w:t>
      </w:r>
      <w:r w:rsidRPr="00C90C1C">
        <w:rPr>
          <w:rFonts w:hint="cs"/>
          <w:rtl/>
        </w:rPr>
        <w:t>הביטוחים</w:t>
      </w:r>
      <w:r w:rsidRPr="00C90C1C">
        <w:rPr>
          <w:rtl/>
        </w:rPr>
        <w:t xml:space="preserve"> </w:t>
      </w:r>
      <w:r w:rsidRPr="00C90C1C">
        <w:rPr>
          <w:rFonts w:hint="cs"/>
          <w:rtl/>
        </w:rPr>
        <w:t>הכוללים</w:t>
      </w:r>
      <w:r w:rsidRPr="00C90C1C">
        <w:rPr>
          <w:rtl/>
        </w:rPr>
        <w:t xml:space="preserve"> </w:t>
      </w:r>
      <w:r w:rsidRPr="00C90C1C">
        <w:rPr>
          <w:rFonts w:hint="cs"/>
          <w:rtl/>
        </w:rPr>
        <w:t>את</w:t>
      </w:r>
      <w:r w:rsidRPr="00C90C1C">
        <w:rPr>
          <w:rtl/>
        </w:rPr>
        <w:t xml:space="preserve"> </w:t>
      </w:r>
      <w:r w:rsidRPr="00C90C1C">
        <w:rPr>
          <w:rFonts w:hint="cs"/>
          <w:rtl/>
        </w:rPr>
        <w:t>כל</w:t>
      </w:r>
      <w:r w:rsidRPr="00C90C1C">
        <w:rPr>
          <w:rtl/>
        </w:rPr>
        <w:t xml:space="preserve"> </w:t>
      </w:r>
      <w:r w:rsidRPr="00C90C1C">
        <w:rPr>
          <w:rFonts w:hint="cs"/>
          <w:rtl/>
        </w:rPr>
        <w:t>הכיסויים</w:t>
      </w:r>
      <w:r w:rsidRPr="00C90C1C">
        <w:rPr>
          <w:rtl/>
        </w:rPr>
        <w:t xml:space="preserve"> </w:t>
      </w:r>
      <w:r w:rsidRPr="00C90C1C">
        <w:rPr>
          <w:rFonts w:hint="cs"/>
          <w:rtl/>
        </w:rPr>
        <w:t>והתנאים</w:t>
      </w:r>
      <w:r w:rsidRPr="00C90C1C">
        <w:rPr>
          <w:rtl/>
        </w:rPr>
        <w:t xml:space="preserve"> </w:t>
      </w:r>
      <w:r w:rsidRPr="00C90C1C">
        <w:rPr>
          <w:rFonts w:hint="cs"/>
          <w:rtl/>
        </w:rPr>
        <w:t>הנדרשים</w:t>
      </w:r>
      <w:r w:rsidRPr="00C90C1C">
        <w:rPr>
          <w:rtl/>
        </w:rPr>
        <w:t xml:space="preserve">  </w:t>
      </w:r>
      <w:r w:rsidRPr="00C90C1C">
        <w:rPr>
          <w:rFonts w:hint="cs"/>
          <w:rtl/>
        </w:rPr>
        <w:t>כאשר</w:t>
      </w:r>
      <w:r w:rsidRPr="00C90C1C">
        <w:rPr>
          <w:rtl/>
        </w:rPr>
        <w:t xml:space="preserve"> </w:t>
      </w:r>
      <w:r w:rsidRPr="00C90C1C">
        <w:rPr>
          <w:rFonts w:hint="cs"/>
          <w:rtl/>
        </w:rPr>
        <w:t>גבולות</w:t>
      </w:r>
      <w:r w:rsidRPr="00C90C1C">
        <w:rPr>
          <w:rtl/>
        </w:rPr>
        <w:t xml:space="preserve"> </w:t>
      </w:r>
      <w:r w:rsidRPr="00C90C1C">
        <w:rPr>
          <w:rFonts w:hint="cs"/>
          <w:rtl/>
        </w:rPr>
        <w:t>האחריות</w:t>
      </w:r>
      <w:r w:rsidRPr="00C90C1C">
        <w:rPr>
          <w:rtl/>
        </w:rPr>
        <w:t xml:space="preserve"> </w:t>
      </w:r>
      <w:r w:rsidRPr="00C90C1C">
        <w:rPr>
          <w:rFonts w:hint="cs"/>
          <w:rtl/>
        </w:rPr>
        <w:t>לא</w:t>
      </w:r>
      <w:r w:rsidRPr="00C90C1C">
        <w:rPr>
          <w:rtl/>
        </w:rPr>
        <w:t xml:space="preserve"> </w:t>
      </w:r>
      <w:r w:rsidRPr="00C90C1C">
        <w:rPr>
          <w:rFonts w:hint="cs"/>
          <w:rtl/>
        </w:rPr>
        <w:t>יפחתו</w:t>
      </w:r>
      <w:r w:rsidRPr="00C90C1C">
        <w:rPr>
          <w:rtl/>
        </w:rPr>
        <w:t xml:space="preserve"> </w:t>
      </w:r>
      <w:r w:rsidRPr="00C90C1C">
        <w:rPr>
          <w:rFonts w:hint="cs"/>
          <w:rtl/>
        </w:rPr>
        <w:t>מהמצוין</w:t>
      </w:r>
      <w:r w:rsidRPr="00C90C1C">
        <w:rPr>
          <w:rtl/>
        </w:rPr>
        <w:t xml:space="preserve"> </w:t>
      </w:r>
      <w:r w:rsidRPr="00C90C1C">
        <w:rPr>
          <w:rFonts w:hint="cs"/>
          <w:rtl/>
        </w:rPr>
        <w:t>להלן</w:t>
      </w:r>
      <w:r w:rsidRPr="00C90C1C">
        <w:rPr>
          <w:rtl/>
        </w:rPr>
        <w:t>:-</w:t>
      </w:r>
    </w:p>
    <w:p w:rsidR="00CF36AE" w:rsidRPr="00C90C1C" w:rsidRDefault="00CF36AE" w:rsidP="00393CCE">
      <w:pPr>
        <w:pStyle w:val="affff9"/>
        <w:rPr>
          <w:rFonts w:cs="David"/>
          <w:rtl/>
        </w:rPr>
      </w:pPr>
    </w:p>
    <w:p w:rsidR="00CF36AE" w:rsidRPr="00C90C1C" w:rsidRDefault="00CF36AE" w:rsidP="00393CCE">
      <w:pPr>
        <w:pStyle w:val="affff9"/>
        <w:rPr>
          <w:rFonts w:cs="David"/>
          <w:b/>
          <w:bCs/>
          <w:sz w:val="24"/>
          <w:szCs w:val="24"/>
          <w:rtl/>
        </w:rPr>
      </w:pPr>
      <w:r w:rsidRPr="00C90C1C">
        <w:rPr>
          <w:rFonts w:cs="David"/>
          <w:b/>
          <w:bCs/>
          <w:sz w:val="24"/>
          <w:szCs w:val="24"/>
          <w:rtl/>
        </w:rPr>
        <w:t xml:space="preserve">1.  </w:t>
      </w:r>
      <w:r w:rsidRPr="00C90C1C">
        <w:rPr>
          <w:rFonts w:cs="David" w:hint="cs"/>
          <w:b/>
          <w:bCs/>
          <w:sz w:val="24"/>
          <w:szCs w:val="24"/>
          <w:rtl/>
        </w:rPr>
        <w:t>ביטוח</w:t>
      </w:r>
      <w:r w:rsidRPr="00C90C1C">
        <w:rPr>
          <w:rFonts w:cs="David"/>
          <w:b/>
          <w:bCs/>
          <w:sz w:val="24"/>
          <w:szCs w:val="24"/>
          <w:rtl/>
        </w:rPr>
        <w:t xml:space="preserve"> </w:t>
      </w:r>
      <w:r w:rsidRPr="00C90C1C">
        <w:rPr>
          <w:rFonts w:cs="David" w:hint="cs"/>
          <w:b/>
          <w:bCs/>
          <w:sz w:val="24"/>
          <w:szCs w:val="24"/>
          <w:rtl/>
        </w:rPr>
        <w:t>חבות</w:t>
      </w:r>
      <w:r w:rsidRPr="00C90C1C">
        <w:rPr>
          <w:rFonts w:cs="David"/>
          <w:b/>
          <w:bCs/>
          <w:sz w:val="24"/>
          <w:szCs w:val="24"/>
          <w:rtl/>
        </w:rPr>
        <w:t xml:space="preserve"> </w:t>
      </w:r>
      <w:r w:rsidRPr="00C90C1C">
        <w:rPr>
          <w:rFonts w:cs="David" w:hint="cs"/>
          <w:b/>
          <w:bCs/>
          <w:sz w:val="24"/>
          <w:szCs w:val="24"/>
          <w:rtl/>
        </w:rPr>
        <w:t>המעבידים</w:t>
      </w:r>
    </w:p>
    <w:p w:rsidR="00CF36AE" w:rsidRPr="00C90C1C" w:rsidRDefault="00CF36AE" w:rsidP="00393CCE">
      <w:pPr>
        <w:pStyle w:val="affff9"/>
        <w:rPr>
          <w:rFonts w:cs="David"/>
          <w:rtl/>
        </w:rPr>
      </w:pPr>
      <w:r w:rsidRPr="00C90C1C">
        <w:rPr>
          <w:rFonts w:cs="David"/>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א</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יבטח</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אחריותו</w:t>
      </w:r>
      <w:r w:rsidRPr="00C90C1C">
        <w:rPr>
          <w:rFonts w:cs="David"/>
          <w:sz w:val="24"/>
          <w:szCs w:val="24"/>
          <w:rtl/>
        </w:rPr>
        <w:t xml:space="preserve"> </w:t>
      </w:r>
      <w:r w:rsidRPr="00C90C1C">
        <w:rPr>
          <w:rFonts w:cs="David" w:hint="cs"/>
          <w:sz w:val="24"/>
          <w:szCs w:val="24"/>
          <w:rtl/>
        </w:rPr>
        <w:t>החוקית</w:t>
      </w:r>
      <w:r w:rsidRPr="00C90C1C">
        <w:rPr>
          <w:rFonts w:cs="David"/>
          <w:sz w:val="24"/>
          <w:szCs w:val="24"/>
          <w:rtl/>
        </w:rPr>
        <w:t xml:space="preserve"> </w:t>
      </w:r>
      <w:r w:rsidRPr="00C90C1C">
        <w:rPr>
          <w:rFonts w:cs="David" w:hint="cs"/>
          <w:sz w:val="24"/>
          <w:szCs w:val="24"/>
          <w:rtl/>
        </w:rPr>
        <w:t>כלפי</w:t>
      </w:r>
      <w:r w:rsidRPr="00C90C1C">
        <w:rPr>
          <w:rFonts w:cs="David"/>
          <w:sz w:val="24"/>
          <w:szCs w:val="24"/>
          <w:rtl/>
        </w:rPr>
        <w:t xml:space="preserve"> </w:t>
      </w:r>
      <w:r w:rsidRPr="00C90C1C">
        <w:rPr>
          <w:rFonts w:cs="David" w:hint="cs"/>
          <w:sz w:val="24"/>
          <w:szCs w:val="24"/>
          <w:rtl/>
        </w:rPr>
        <w:t>עובדיו</w:t>
      </w:r>
      <w:r w:rsidRPr="00C90C1C">
        <w:rPr>
          <w:rFonts w:cs="David"/>
          <w:sz w:val="24"/>
          <w:szCs w:val="24"/>
          <w:rtl/>
        </w:rPr>
        <w:t xml:space="preserve"> </w:t>
      </w:r>
      <w:r w:rsidRPr="00C90C1C">
        <w:rPr>
          <w:rFonts w:cs="David" w:hint="cs"/>
          <w:sz w:val="24"/>
          <w:szCs w:val="24"/>
          <w:rtl/>
        </w:rPr>
        <w:t>בביטוח</w:t>
      </w:r>
      <w:r w:rsidRPr="00C90C1C">
        <w:rPr>
          <w:rFonts w:cs="David"/>
          <w:sz w:val="24"/>
          <w:szCs w:val="24"/>
          <w:rtl/>
        </w:rPr>
        <w:t xml:space="preserve"> </w:t>
      </w:r>
      <w:r w:rsidRPr="00C90C1C">
        <w:rPr>
          <w:rFonts w:cs="David" w:hint="cs"/>
          <w:sz w:val="24"/>
          <w:szCs w:val="24"/>
          <w:rtl/>
        </w:rPr>
        <w:t>חבות</w:t>
      </w:r>
      <w:r w:rsidRPr="00C90C1C">
        <w:rPr>
          <w:rFonts w:cs="David"/>
          <w:sz w:val="24"/>
          <w:szCs w:val="24"/>
          <w:rtl/>
        </w:rPr>
        <w:t xml:space="preserve"> </w:t>
      </w:r>
      <w:r w:rsidRPr="00C90C1C">
        <w:rPr>
          <w:rFonts w:cs="David" w:hint="cs"/>
          <w:sz w:val="24"/>
          <w:szCs w:val="24"/>
          <w:rtl/>
        </w:rPr>
        <w:t>מעבידים</w:t>
      </w:r>
      <w:r w:rsidRPr="00C90C1C">
        <w:rPr>
          <w:rFonts w:cs="David"/>
          <w:sz w:val="24"/>
          <w:szCs w:val="24"/>
          <w:rtl/>
        </w:rPr>
        <w:t xml:space="preserve"> </w:t>
      </w:r>
      <w:r w:rsidRPr="00C90C1C">
        <w:rPr>
          <w:rFonts w:cs="David" w:hint="cs"/>
          <w:sz w:val="24"/>
          <w:szCs w:val="24"/>
          <w:rtl/>
        </w:rPr>
        <w:t>בכל</w:t>
      </w:r>
      <w:r w:rsidRPr="00C90C1C">
        <w:rPr>
          <w:rFonts w:cs="David"/>
          <w:sz w:val="24"/>
          <w:szCs w:val="24"/>
          <w:rtl/>
        </w:rPr>
        <w:t xml:space="preserve"> </w:t>
      </w:r>
      <w:r w:rsidRPr="00C90C1C">
        <w:rPr>
          <w:rFonts w:cs="David" w:hint="cs"/>
          <w:sz w:val="24"/>
          <w:szCs w:val="24"/>
          <w:rtl/>
        </w:rPr>
        <w:t>תחומי</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w:t>
      </w:r>
      <w:r w:rsidRPr="00C90C1C">
        <w:rPr>
          <w:rFonts w:cs="David" w:hint="cs"/>
          <w:sz w:val="24"/>
          <w:szCs w:val="24"/>
          <w:rtl/>
        </w:rPr>
        <w:t>והשטחים</w:t>
      </w:r>
      <w:r w:rsidRPr="00C90C1C">
        <w:rPr>
          <w:rFonts w:cs="David"/>
          <w:sz w:val="24"/>
          <w:szCs w:val="24"/>
          <w:rtl/>
        </w:rPr>
        <w:t xml:space="preserve"> </w:t>
      </w:r>
      <w:r w:rsidRPr="00C90C1C">
        <w:rPr>
          <w:rFonts w:cs="David" w:hint="cs"/>
          <w:sz w:val="24"/>
          <w:szCs w:val="24"/>
          <w:rtl/>
        </w:rPr>
        <w:t>המוחזקים</w:t>
      </w:r>
      <w:r w:rsidRPr="00C90C1C">
        <w:rPr>
          <w:rFonts w:cs="David"/>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ב</w:t>
      </w:r>
      <w:r w:rsidRPr="00C90C1C">
        <w:rPr>
          <w:rFonts w:cs="David"/>
          <w:sz w:val="24"/>
          <w:szCs w:val="24"/>
          <w:rtl/>
        </w:rPr>
        <w:t xml:space="preserve">.  </w:t>
      </w:r>
      <w:r w:rsidRPr="00C90C1C">
        <w:rPr>
          <w:rFonts w:cs="David" w:hint="cs"/>
          <w:sz w:val="24"/>
          <w:szCs w:val="24"/>
          <w:rtl/>
        </w:rPr>
        <w:t>גבול</w:t>
      </w:r>
      <w:r w:rsidRPr="00C90C1C">
        <w:rPr>
          <w:rFonts w:cs="David"/>
          <w:sz w:val="24"/>
          <w:szCs w:val="24"/>
          <w:rtl/>
        </w:rPr>
        <w:t xml:space="preserve"> </w:t>
      </w:r>
      <w:r w:rsidRPr="00C90C1C">
        <w:rPr>
          <w:rFonts w:cs="David" w:hint="cs"/>
          <w:sz w:val="24"/>
          <w:szCs w:val="24"/>
          <w:rtl/>
        </w:rPr>
        <w:t>האחריות</w:t>
      </w:r>
      <w:r w:rsidRPr="00C90C1C">
        <w:rPr>
          <w:rFonts w:cs="David"/>
          <w:sz w:val="24"/>
          <w:szCs w:val="24"/>
          <w:rtl/>
        </w:rPr>
        <w:t xml:space="preserve"> </w:t>
      </w:r>
      <w:r w:rsidRPr="00C90C1C">
        <w:rPr>
          <w:rFonts w:cs="David" w:hint="cs"/>
          <w:sz w:val="24"/>
          <w:szCs w:val="24"/>
          <w:rtl/>
        </w:rPr>
        <w:t>לא</w:t>
      </w:r>
      <w:r w:rsidRPr="00C90C1C">
        <w:rPr>
          <w:rFonts w:cs="David"/>
          <w:sz w:val="24"/>
          <w:szCs w:val="24"/>
          <w:rtl/>
        </w:rPr>
        <w:t xml:space="preserve"> </w:t>
      </w:r>
      <w:r w:rsidRPr="00C90C1C">
        <w:rPr>
          <w:rFonts w:cs="David" w:hint="cs"/>
          <w:sz w:val="24"/>
          <w:szCs w:val="24"/>
          <w:rtl/>
        </w:rPr>
        <w:t>יפחת</w:t>
      </w:r>
      <w:r w:rsidRPr="00C90C1C">
        <w:rPr>
          <w:rFonts w:cs="David"/>
          <w:sz w:val="24"/>
          <w:szCs w:val="24"/>
          <w:rtl/>
        </w:rPr>
        <w:t xml:space="preserve"> </w:t>
      </w:r>
      <w:r w:rsidRPr="00C90C1C">
        <w:rPr>
          <w:rFonts w:cs="David" w:hint="cs"/>
          <w:sz w:val="24"/>
          <w:szCs w:val="24"/>
          <w:rtl/>
        </w:rPr>
        <w:t>מסך</w:t>
      </w:r>
      <w:r w:rsidRPr="00C90C1C">
        <w:rPr>
          <w:rFonts w:cs="David"/>
          <w:sz w:val="24"/>
          <w:szCs w:val="24"/>
          <w:rtl/>
        </w:rPr>
        <w:t xml:space="preserve">  5,000,000 </w:t>
      </w:r>
      <w:r w:rsidRPr="00C90C1C">
        <w:rPr>
          <w:rFonts w:cs="David" w:hint="cs"/>
          <w:sz w:val="24"/>
          <w:szCs w:val="24"/>
          <w:rtl/>
        </w:rPr>
        <w:t>דולר</w:t>
      </w:r>
      <w:r w:rsidRPr="00C90C1C">
        <w:rPr>
          <w:rFonts w:cs="David"/>
          <w:sz w:val="24"/>
          <w:szCs w:val="24"/>
          <w:rtl/>
        </w:rPr>
        <w:t xml:space="preserve"> </w:t>
      </w:r>
      <w:r w:rsidRPr="00C90C1C">
        <w:rPr>
          <w:rFonts w:cs="David" w:hint="cs"/>
          <w:sz w:val="24"/>
          <w:szCs w:val="24"/>
          <w:rtl/>
        </w:rPr>
        <w:t>ארה</w:t>
      </w:r>
      <w:r w:rsidRPr="00C90C1C">
        <w:rPr>
          <w:rFonts w:cs="David"/>
          <w:sz w:val="24"/>
          <w:szCs w:val="24"/>
          <w:rtl/>
        </w:rPr>
        <w:t>"</w:t>
      </w:r>
      <w:r w:rsidRPr="00C90C1C">
        <w:rPr>
          <w:rFonts w:cs="David" w:hint="cs"/>
          <w:sz w:val="24"/>
          <w:szCs w:val="24"/>
          <w:rtl/>
        </w:rPr>
        <w:t>ב</w:t>
      </w:r>
      <w:r w:rsidRPr="00C90C1C">
        <w:rPr>
          <w:rFonts w:hint="cs"/>
          <w:rtl/>
        </w:rPr>
        <w:t xml:space="preserve"> </w:t>
      </w:r>
      <w:r w:rsidRPr="00C90C1C">
        <w:rPr>
          <w:rFonts w:cs="David" w:hint="cs"/>
          <w:sz w:val="24"/>
          <w:szCs w:val="24"/>
          <w:rtl/>
        </w:rPr>
        <w:t>לעובד</w:t>
      </w:r>
      <w:r w:rsidRPr="00C90C1C">
        <w:rPr>
          <w:rFonts w:cs="David"/>
          <w:sz w:val="24"/>
          <w:szCs w:val="24"/>
          <w:rtl/>
        </w:rPr>
        <w:t xml:space="preserve">, </w:t>
      </w:r>
      <w:r w:rsidRPr="00C90C1C">
        <w:rPr>
          <w:rFonts w:cs="David" w:hint="cs"/>
          <w:sz w:val="24"/>
          <w:szCs w:val="24"/>
          <w:rtl/>
        </w:rPr>
        <w:t>למקרה</w:t>
      </w:r>
      <w:r w:rsidRPr="00C90C1C">
        <w:rPr>
          <w:rFonts w:cs="David"/>
          <w:sz w:val="24"/>
          <w:szCs w:val="24"/>
          <w:rtl/>
        </w:rPr>
        <w:t xml:space="preserve"> </w:t>
      </w:r>
      <w:r w:rsidRPr="00C90C1C">
        <w:rPr>
          <w:rFonts w:cs="David" w:hint="cs"/>
          <w:sz w:val="24"/>
          <w:szCs w:val="24"/>
          <w:rtl/>
        </w:rPr>
        <w:t>ולתקופת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w:t>
      </w:r>
      <w:r w:rsidRPr="00C90C1C">
        <w:rPr>
          <w:rFonts w:cs="David"/>
          <w:sz w:val="24"/>
          <w:szCs w:val="24"/>
          <w:rtl/>
        </w:rPr>
        <w:t>(</w:t>
      </w:r>
      <w:r w:rsidRPr="00C90C1C">
        <w:rPr>
          <w:rFonts w:cs="David" w:hint="cs"/>
          <w:sz w:val="24"/>
          <w:szCs w:val="24"/>
          <w:rtl/>
        </w:rPr>
        <w:t>שנה</w:t>
      </w:r>
      <w:r w:rsidRPr="00C90C1C">
        <w:rPr>
          <w:rFonts w:cs="David"/>
          <w:sz w:val="24"/>
          <w:szCs w:val="24"/>
          <w:rtl/>
        </w:rPr>
        <w:t>)</w:t>
      </w:r>
      <w:r w:rsidRPr="00C90C1C">
        <w:rPr>
          <w:rFonts w:cs="David" w:hint="cs"/>
          <w:sz w:val="24"/>
          <w:szCs w:val="24"/>
          <w:rtl/>
        </w:rPr>
        <w:t>;</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hint="cs"/>
          <w:sz w:val="24"/>
          <w:szCs w:val="24"/>
          <w:rtl/>
        </w:rPr>
        <w:t xml:space="preserve">     ג. הביטוח</w:t>
      </w:r>
      <w:r w:rsidRPr="00C90C1C">
        <w:rPr>
          <w:rFonts w:cs="David"/>
          <w:sz w:val="24"/>
          <w:szCs w:val="24"/>
          <w:rtl/>
        </w:rPr>
        <w:t xml:space="preserve"> </w:t>
      </w:r>
      <w:r w:rsidRPr="00C90C1C">
        <w:rPr>
          <w:rFonts w:cs="David" w:hint="cs"/>
          <w:sz w:val="24"/>
          <w:szCs w:val="24"/>
          <w:rtl/>
        </w:rPr>
        <w:t>יורחב</w:t>
      </w:r>
      <w:r w:rsidRPr="00C90C1C">
        <w:rPr>
          <w:rFonts w:cs="David"/>
          <w:sz w:val="24"/>
          <w:szCs w:val="24"/>
          <w:rtl/>
        </w:rPr>
        <w:t xml:space="preserve"> </w:t>
      </w:r>
      <w:r w:rsidRPr="00C90C1C">
        <w:rPr>
          <w:rFonts w:cs="David" w:hint="cs"/>
          <w:sz w:val="24"/>
          <w:szCs w:val="24"/>
          <w:rtl/>
        </w:rPr>
        <w:t>לכסות</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proofErr w:type="spellStart"/>
      <w:r w:rsidRPr="00C90C1C">
        <w:rPr>
          <w:rFonts w:cs="David" w:hint="cs"/>
          <w:sz w:val="24"/>
          <w:szCs w:val="24"/>
          <w:rtl/>
        </w:rPr>
        <w:t>חבותו</w:t>
      </w:r>
      <w:proofErr w:type="spellEnd"/>
      <w:r w:rsidRPr="00C90C1C">
        <w:rPr>
          <w:rFonts w:cs="David"/>
          <w:sz w:val="24"/>
          <w:szCs w:val="24"/>
          <w:rtl/>
        </w:rPr>
        <w:t xml:space="preserve"> </w:t>
      </w:r>
      <w:r w:rsidRPr="00C90C1C">
        <w:rPr>
          <w:rFonts w:cs="David" w:hint="cs"/>
          <w:sz w:val="24"/>
          <w:szCs w:val="24"/>
          <w:rtl/>
        </w:rPr>
        <w:t>של</w:t>
      </w:r>
      <w:r w:rsidRPr="00C90C1C">
        <w:rPr>
          <w:rFonts w:cs="David"/>
          <w:sz w:val="24"/>
          <w:szCs w:val="24"/>
          <w:rtl/>
        </w:rPr>
        <w:t xml:space="preserve"> </w:t>
      </w:r>
      <w:r w:rsidRPr="00C90C1C">
        <w:rPr>
          <w:rFonts w:cs="David" w:hint="cs"/>
          <w:sz w:val="24"/>
          <w:szCs w:val="24"/>
          <w:rtl/>
        </w:rPr>
        <w:t>המבוטח</w:t>
      </w:r>
      <w:r w:rsidRPr="00C90C1C">
        <w:rPr>
          <w:rFonts w:cs="David"/>
          <w:sz w:val="24"/>
          <w:szCs w:val="24"/>
          <w:rtl/>
        </w:rPr>
        <w:t xml:space="preserve"> </w:t>
      </w:r>
      <w:r w:rsidRPr="00C90C1C">
        <w:rPr>
          <w:rFonts w:cs="David" w:hint="cs"/>
          <w:sz w:val="24"/>
          <w:szCs w:val="24"/>
          <w:rtl/>
        </w:rPr>
        <w:t>כלפי</w:t>
      </w:r>
      <w:r w:rsidRPr="00C90C1C">
        <w:rPr>
          <w:rFonts w:cs="David"/>
          <w:sz w:val="24"/>
          <w:szCs w:val="24"/>
          <w:rtl/>
        </w:rPr>
        <w:t xml:space="preserve"> </w:t>
      </w:r>
      <w:r w:rsidRPr="00C90C1C">
        <w:rPr>
          <w:rFonts w:cs="David" w:hint="cs"/>
          <w:sz w:val="24"/>
          <w:szCs w:val="24"/>
          <w:rtl/>
        </w:rPr>
        <w:t>קבלנים</w:t>
      </w:r>
      <w:r w:rsidRPr="00C90C1C">
        <w:rPr>
          <w:rFonts w:cs="David"/>
          <w:sz w:val="24"/>
          <w:szCs w:val="24"/>
          <w:rtl/>
        </w:rPr>
        <w:t xml:space="preserve">,  </w:t>
      </w:r>
      <w:r w:rsidRPr="00C90C1C">
        <w:rPr>
          <w:rFonts w:cs="David" w:hint="cs"/>
          <w:sz w:val="24"/>
          <w:szCs w:val="24"/>
          <w:rtl/>
        </w:rPr>
        <w:t>קבלני</w:t>
      </w:r>
      <w:r w:rsidRPr="00C90C1C">
        <w:rPr>
          <w:rFonts w:cs="David"/>
          <w:sz w:val="24"/>
          <w:szCs w:val="24"/>
          <w:rtl/>
        </w:rPr>
        <w:t xml:space="preserve"> </w:t>
      </w:r>
      <w:r w:rsidRPr="00C90C1C">
        <w:rPr>
          <w:rFonts w:cs="David" w:hint="cs"/>
          <w:sz w:val="24"/>
          <w:szCs w:val="24"/>
          <w:rtl/>
        </w:rPr>
        <w:t>משנה</w:t>
      </w:r>
      <w:r w:rsidRPr="00C90C1C">
        <w:rPr>
          <w:rFonts w:cs="David"/>
          <w:sz w:val="24"/>
          <w:szCs w:val="24"/>
          <w:rtl/>
        </w:rPr>
        <w:t xml:space="preserve"> </w:t>
      </w:r>
      <w:r w:rsidRPr="00C90C1C">
        <w:rPr>
          <w:rFonts w:cs="David" w:hint="cs"/>
          <w:sz w:val="24"/>
          <w:szCs w:val="24"/>
          <w:rtl/>
        </w:rPr>
        <w:t>ועובדיהם</w:t>
      </w:r>
      <w:r w:rsidRPr="00C90C1C">
        <w:rPr>
          <w:rFonts w:cs="David"/>
          <w:sz w:val="24"/>
          <w:szCs w:val="24"/>
          <w:rtl/>
        </w:rPr>
        <w:t xml:space="preserve"> </w:t>
      </w:r>
      <w:r w:rsidRPr="00C90C1C">
        <w:rPr>
          <w:rFonts w:cs="David" w:hint="cs"/>
          <w:sz w:val="24"/>
          <w:szCs w:val="24"/>
          <w:rtl/>
        </w:rPr>
        <w:t>היה</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ויחשב</w:t>
      </w:r>
      <w:r w:rsidRPr="00C90C1C">
        <w:rPr>
          <w:rFonts w:cs="David"/>
          <w:sz w:val="24"/>
          <w:szCs w:val="24"/>
          <w:rtl/>
        </w:rPr>
        <w:t xml:space="preserve"> </w:t>
      </w:r>
      <w:r w:rsidRPr="00C90C1C">
        <w:rPr>
          <w:rFonts w:cs="David" w:hint="cs"/>
          <w:sz w:val="24"/>
          <w:szCs w:val="24"/>
          <w:rtl/>
        </w:rPr>
        <w:t>כמעבידם</w:t>
      </w:r>
      <w:r w:rsidRPr="00C90C1C">
        <w:rPr>
          <w:rFonts w:cs="David"/>
          <w:sz w:val="24"/>
          <w:szCs w:val="24"/>
          <w:rtl/>
        </w:rPr>
        <w:t>;</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ד</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על פי הפוליסה יורחב</w:t>
      </w:r>
      <w:r w:rsidRPr="00C90C1C">
        <w:rPr>
          <w:rFonts w:cs="David"/>
          <w:sz w:val="24"/>
          <w:szCs w:val="24"/>
          <w:rtl/>
        </w:rPr>
        <w:t xml:space="preserve"> </w:t>
      </w:r>
      <w:r w:rsidRPr="00C90C1C">
        <w:rPr>
          <w:rFonts w:cs="David" w:hint="cs"/>
          <w:sz w:val="24"/>
          <w:szCs w:val="24"/>
          <w:rtl/>
        </w:rPr>
        <w:t>לשפות</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 </w:t>
      </w:r>
      <w:r w:rsidRPr="00C90C1C">
        <w:rPr>
          <w:rFonts w:cs="David" w:hint="cs"/>
          <w:sz w:val="24"/>
          <w:szCs w:val="24"/>
          <w:rtl/>
        </w:rPr>
        <w:t>משרד</w:t>
      </w:r>
      <w:r w:rsidRPr="00C90C1C">
        <w:rPr>
          <w:rFonts w:cs="David"/>
          <w:sz w:val="24"/>
          <w:szCs w:val="24"/>
          <w:rtl/>
        </w:rPr>
        <w:t xml:space="preserve"> </w:t>
      </w:r>
      <w:r w:rsidRPr="00C90C1C">
        <w:rPr>
          <w:rFonts w:cs="David" w:hint="cs"/>
          <w:sz w:val="24"/>
          <w:szCs w:val="24"/>
          <w:rtl/>
        </w:rPr>
        <w:t>החקלאות ופיתוח הכפר,</w:t>
      </w:r>
    </w:p>
    <w:p w:rsidR="00CF36AE" w:rsidRPr="00C90C1C" w:rsidRDefault="00CF36AE" w:rsidP="00393CCE">
      <w:pPr>
        <w:pStyle w:val="affff9"/>
        <w:rPr>
          <w:rFonts w:cs="David"/>
          <w:sz w:val="24"/>
          <w:szCs w:val="24"/>
        </w:rPr>
      </w:pPr>
      <w:r w:rsidRPr="00C90C1C">
        <w:rPr>
          <w:rFonts w:cs="David" w:hint="cs"/>
          <w:sz w:val="24"/>
          <w:szCs w:val="24"/>
          <w:rtl/>
        </w:rPr>
        <w:t xml:space="preserve">         היה</w:t>
      </w:r>
      <w:r w:rsidRPr="00C90C1C">
        <w:rPr>
          <w:rFonts w:cs="David"/>
          <w:sz w:val="24"/>
          <w:szCs w:val="24"/>
          <w:rtl/>
        </w:rPr>
        <w:t xml:space="preserve">  </w:t>
      </w:r>
      <w:r w:rsidRPr="00C90C1C">
        <w:rPr>
          <w:rFonts w:cs="David" w:hint="cs"/>
          <w:sz w:val="24"/>
          <w:szCs w:val="24"/>
          <w:rtl/>
        </w:rPr>
        <w:t>ונטען</w:t>
      </w:r>
      <w:r w:rsidRPr="00C90C1C">
        <w:rPr>
          <w:rFonts w:cs="David"/>
          <w:sz w:val="24"/>
          <w:szCs w:val="24"/>
          <w:rtl/>
        </w:rPr>
        <w:t xml:space="preserve"> </w:t>
      </w:r>
      <w:r w:rsidRPr="00C90C1C">
        <w:rPr>
          <w:rFonts w:cs="David" w:hint="cs"/>
          <w:sz w:val="24"/>
          <w:szCs w:val="24"/>
          <w:rtl/>
        </w:rPr>
        <w:t>לעניין</w:t>
      </w:r>
      <w:r w:rsidRPr="00C90C1C">
        <w:rPr>
          <w:rFonts w:cs="David"/>
          <w:sz w:val="24"/>
          <w:szCs w:val="24"/>
          <w:rtl/>
        </w:rPr>
        <w:t xml:space="preserve"> </w:t>
      </w:r>
      <w:r w:rsidRPr="00C90C1C">
        <w:rPr>
          <w:rFonts w:cs="David" w:hint="cs"/>
          <w:sz w:val="24"/>
          <w:szCs w:val="24"/>
          <w:rtl/>
        </w:rPr>
        <w:t>קרות</w:t>
      </w:r>
      <w:r w:rsidRPr="00C90C1C">
        <w:rPr>
          <w:rFonts w:cs="David"/>
          <w:sz w:val="24"/>
          <w:szCs w:val="24"/>
          <w:rtl/>
        </w:rPr>
        <w:t xml:space="preserve"> </w:t>
      </w:r>
      <w:r w:rsidRPr="00C90C1C">
        <w:rPr>
          <w:rFonts w:cs="David" w:hint="cs"/>
          <w:sz w:val="24"/>
          <w:szCs w:val="24"/>
          <w:rtl/>
        </w:rPr>
        <w:t>תאונת</w:t>
      </w:r>
      <w:r w:rsidRPr="00C90C1C">
        <w:rPr>
          <w:rFonts w:cs="David"/>
          <w:sz w:val="24"/>
          <w:szCs w:val="24"/>
          <w:rtl/>
        </w:rPr>
        <w:t xml:space="preserve">  </w:t>
      </w:r>
      <w:r w:rsidRPr="00C90C1C">
        <w:rPr>
          <w:rFonts w:cs="David" w:hint="cs"/>
          <w:sz w:val="24"/>
          <w:szCs w:val="24"/>
          <w:rtl/>
        </w:rPr>
        <w:t>עבודה</w:t>
      </w:r>
      <w:r w:rsidRPr="00C90C1C">
        <w:rPr>
          <w:rFonts w:cs="David"/>
          <w:sz w:val="24"/>
          <w:szCs w:val="24"/>
          <w:rtl/>
        </w:rPr>
        <w:t>/</w:t>
      </w:r>
      <w:r w:rsidRPr="00C90C1C">
        <w:rPr>
          <w:rFonts w:cs="David" w:hint="cs"/>
          <w:sz w:val="24"/>
          <w:szCs w:val="24"/>
          <w:rtl/>
        </w:rPr>
        <w:t>מחלת</w:t>
      </w:r>
      <w:r w:rsidRPr="00C90C1C">
        <w:rPr>
          <w:rFonts w:cs="David"/>
          <w:sz w:val="24"/>
          <w:szCs w:val="24"/>
          <w:rtl/>
        </w:rPr>
        <w:t xml:space="preserve"> </w:t>
      </w:r>
      <w:r w:rsidRPr="00C90C1C">
        <w:rPr>
          <w:rFonts w:cs="David" w:hint="cs"/>
          <w:sz w:val="24"/>
          <w:szCs w:val="24"/>
          <w:rtl/>
        </w:rPr>
        <w:t>מקצוע</w:t>
      </w:r>
      <w:r w:rsidRPr="00C90C1C">
        <w:rPr>
          <w:rFonts w:cs="David"/>
          <w:sz w:val="24"/>
          <w:szCs w:val="24"/>
          <w:rtl/>
        </w:rPr>
        <w:t xml:space="preserve"> </w:t>
      </w:r>
      <w:r w:rsidRPr="00C90C1C">
        <w:rPr>
          <w:rFonts w:cs="David" w:hint="cs"/>
          <w:sz w:val="24"/>
          <w:szCs w:val="24"/>
          <w:rtl/>
        </w:rPr>
        <w:t>כלשהי</w:t>
      </w:r>
      <w:r w:rsidRPr="00C90C1C">
        <w:rPr>
          <w:rFonts w:cs="David"/>
          <w:sz w:val="24"/>
          <w:szCs w:val="24"/>
          <w:rtl/>
        </w:rPr>
        <w:t xml:space="preserve">  </w:t>
      </w:r>
      <w:r w:rsidRPr="00C90C1C">
        <w:rPr>
          <w:rFonts w:cs="David" w:hint="cs"/>
          <w:sz w:val="24"/>
          <w:szCs w:val="24"/>
          <w:rtl/>
        </w:rPr>
        <w:t>כי</w:t>
      </w:r>
      <w:r w:rsidRPr="00C90C1C">
        <w:rPr>
          <w:rFonts w:cs="David"/>
          <w:sz w:val="24"/>
          <w:szCs w:val="24"/>
          <w:rtl/>
        </w:rPr>
        <w:t xml:space="preserve"> </w:t>
      </w:r>
      <w:r w:rsidRPr="00C90C1C">
        <w:rPr>
          <w:rFonts w:cs="David" w:hint="cs"/>
          <w:sz w:val="24"/>
          <w:szCs w:val="24"/>
          <w:rtl/>
        </w:rPr>
        <w:t>הם</w:t>
      </w:r>
      <w:r w:rsidRPr="00C90C1C">
        <w:rPr>
          <w:rFonts w:cs="David"/>
          <w:sz w:val="24"/>
          <w:szCs w:val="24"/>
          <w:rtl/>
        </w:rPr>
        <w:t xml:space="preserve"> </w:t>
      </w:r>
      <w:r w:rsidRPr="00C90C1C">
        <w:rPr>
          <w:rFonts w:cs="David" w:hint="cs"/>
          <w:sz w:val="24"/>
          <w:szCs w:val="24"/>
          <w:rtl/>
        </w:rPr>
        <w:t>נושאים</w:t>
      </w:r>
      <w:r w:rsidRPr="00C90C1C">
        <w:rPr>
          <w:rFonts w:hint="cs"/>
          <w:rtl/>
        </w:rPr>
        <w:t xml:space="preserve"> </w:t>
      </w:r>
      <w:r w:rsidRPr="00C90C1C">
        <w:rPr>
          <w:rFonts w:cs="David" w:hint="cs"/>
          <w:sz w:val="24"/>
          <w:szCs w:val="24"/>
          <w:rtl/>
        </w:rPr>
        <w:t>בחבות</w:t>
      </w:r>
      <w:r w:rsidRPr="00C90C1C">
        <w:rPr>
          <w:rFonts w:cs="David"/>
          <w:sz w:val="24"/>
          <w:szCs w:val="24"/>
          <w:rtl/>
        </w:rPr>
        <w:t xml:space="preserve"> </w:t>
      </w:r>
      <w:r w:rsidRPr="00C90C1C">
        <w:rPr>
          <w:rFonts w:cs="David" w:hint="cs"/>
          <w:sz w:val="24"/>
          <w:szCs w:val="24"/>
          <w:rtl/>
        </w:rPr>
        <w:t>מעביד</w:t>
      </w:r>
    </w:p>
    <w:p w:rsidR="00CF36AE" w:rsidRPr="00C90C1C" w:rsidRDefault="00CF36AE" w:rsidP="00393CCE">
      <w:pPr>
        <w:pStyle w:val="affff9"/>
        <w:rPr>
          <w:rFonts w:cs="David"/>
          <w:sz w:val="24"/>
          <w:szCs w:val="24"/>
          <w:rtl/>
        </w:rPr>
      </w:pP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כלשהם</w:t>
      </w:r>
      <w:r w:rsidRPr="00C90C1C">
        <w:rPr>
          <w:rFonts w:cs="David"/>
          <w:sz w:val="24"/>
          <w:szCs w:val="24"/>
          <w:rtl/>
        </w:rPr>
        <w:t xml:space="preserve"> </w:t>
      </w:r>
      <w:r w:rsidRPr="00C90C1C">
        <w:rPr>
          <w:rFonts w:cs="David" w:hint="cs"/>
          <w:sz w:val="24"/>
          <w:szCs w:val="24"/>
          <w:rtl/>
        </w:rPr>
        <w:t>כלפי</w:t>
      </w:r>
      <w:r w:rsidRPr="00C90C1C">
        <w:rPr>
          <w:rFonts w:cs="David"/>
          <w:sz w:val="24"/>
          <w:szCs w:val="24"/>
          <w:rtl/>
        </w:rPr>
        <w:t xml:space="preserve"> </w:t>
      </w:r>
      <w:r w:rsidRPr="00C90C1C">
        <w:rPr>
          <w:rFonts w:cs="David" w:hint="cs"/>
          <w:sz w:val="24"/>
          <w:szCs w:val="24"/>
          <w:rtl/>
        </w:rPr>
        <w:t>מי</w:t>
      </w:r>
      <w:r w:rsidRPr="00C90C1C">
        <w:rPr>
          <w:rFonts w:cs="David"/>
          <w:sz w:val="24"/>
          <w:szCs w:val="24"/>
          <w:rtl/>
        </w:rPr>
        <w:t xml:space="preserve"> </w:t>
      </w:r>
      <w:r w:rsidRPr="00C90C1C">
        <w:rPr>
          <w:rFonts w:cs="David" w:hint="cs"/>
          <w:sz w:val="24"/>
          <w:szCs w:val="24"/>
          <w:rtl/>
        </w:rPr>
        <w:t>מעובדי</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קבלנים</w:t>
      </w:r>
      <w:r w:rsidRPr="00C90C1C">
        <w:rPr>
          <w:rFonts w:cs="David"/>
          <w:sz w:val="24"/>
          <w:szCs w:val="24"/>
          <w:rtl/>
        </w:rPr>
        <w:t xml:space="preserve">, </w:t>
      </w:r>
      <w:r w:rsidRPr="00C90C1C">
        <w:rPr>
          <w:rFonts w:cs="David" w:hint="cs"/>
          <w:sz w:val="24"/>
          <w:szCs w:val="24"/>
          <w:rtl/>
        </w:rPr>
        <w:t>קבלני</w:t>
      </w:r>
      <w:r w:rsidRPr="00C90C1C">
        <w:rPr>
          <w:rFonts w:cs="David"/>
          <w:sz w:val="24"/>
          <w:szCs w:val="24"/>
          <w:rtl/>
        </w:rPr>
        <w:t xml:space="preserve"> </w:t>
      </w:r>
      <w:r w:rsidRPr="00C90C1C">
        <w:rPr>
          <w:rFonts w:cs="David" w:hint="cs"/>
          <w:sz w:val="24"/>
          <w:szCs w:val="24"/>
          <w:rtl/>
        </w:rPr>
        <w:t>משנה</w:t>
      </w:r>
      <w:r w:rsidRPr="00C90C1C">
        <w:rPr>
          <w:rFonts w:cs="David"/>
          <w:sz w:val="24"/>
          <w:szCs w:val="24"/>
          <w:rtl/>
        </w:rPr>
        <w:t xml:space="preserve"> </w:t>
      </w:r>
      <w:r w:rsidRPr="00C90C1C">
        <w:rPr>
          <w:rFonts w:cs="David" w:hint="cs"/>
          <w:sz w:val="24"/>
          <w:szCs w:val="24"/>
          <w:rtl/>
        </w:rPr>
        <w:t>ועובדיהם</w:t>
      </w:r>
      <w:r w:rsidRPr="00C90C1C">
        <w:rPr>
          <w:rFonts w:cs="David"/>
          <w:sz w:val="24"/>
          <w:szCs w:val="24"/>
          <w:rtl/>
        </w:rPr>
        <w:t xml:space="preserve"> </w:t>
      </w:r>
      <w:r w:rsidRPr="00C90C1C">
        <w:rPr>
          <w:rFonts w:cs="David" w:hint="cs"/>
          <w:sz w:val="24"/>
          <w:szCs w:val="24"/>
          <w:rtl/>
        </w:rPr>
        <w:t>שבשירותו</w:t>
      </w:r>
      <w:r w:rsidRPr="00C90C1C">
        <w:rPr>
          <w:rFonts w:cs="David"/>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b/>
          <w:bCs/>
          <w:sz w:val="24"/>
          <w:szCs w:val="24"/>
          <w:rtl/>
        </w:rPr>
      </w:pPr>
      <w:r w:rsidRPr="00C90C1C">
        <w:rPr>
          <w:rFonts w:cs="David"/>
          <w:b/>
          <w:bCs/>
          <w:sz w:val="24"/>
          <w:szCs w:val="24"/>
          <w:rtl/>
        </w:rPr>
        <w:t xml:space="preserve">2.  </w:t>
      </w:r>
      <w:r w:rsidRPr="00C90C1C">
        <w:rPr>
          <w:rFonts w:cs="David" w:hint="cs"/>
          <w:b/>
          <w:bCs/>
          <w:sz w:val="24"/>
          <w:szCs w:val="24"/>
          <w:rtl/>
        </w:rPr>
        <w:t>ביטוח</w:t>
      </w:r>
      <w:r w:rsidRPr="00C90C1C">
        <w:rPr>
          <w:rFonts w:cs="David"/>
          <w:b/>
          <w:bCs/>
          <w:sz w:val="24"/>
          <w:szCs w:val="24"/>
          <w:rtl/>
        </w:rPr>
        <w:t xml:space="preserve"> </w:t>
      </w:r>
      <w:r w:rsidRPr="00C90C1C">
        <w:rPr>
          <w:rFonts w:cs="David" w:hint="cs"/>
          <w:b/>
          <w:bCs/>
          <w:sz w:val="24"/>
          <w:szCs w:val="24"/>
          <w:rtl/>
        </w:rPr>
        <w:t>אחריות</w:t>
      </w:r>
      <w:r w:rsidRPr="00C90C1C">
        <w:rPr>
          <w:rFonts w:cs="David"/>
          <w:b/>
          <w:bCs/>
          <w:sz w:val="24"/>
          <w:szCs w:val="24"/>
          <w:rtl/>
        </w:rPr>
        <w:t xml:space="preserve"> </w:t>
      </w:r>
      <w:r w:rsidRPr="00C90C1C">
        <w:rPr>
          <w:rFonts w:cs="David" w:hint="cs"/>
          <w:b/>
          <w:bCs/>
          <w:sz w:val="24"/>
          <w:szCs w:val="24"/>
          <w:rtl/>
        </w:rPr>
        <w:t>כלפי</w:t>
      </w:r>
      <w:r w:rsidRPr="00C90C1C">
        <w:rPr>
          <w:rFonts w:cs="David"/>
          <w:b/>
          <w:bCs/>
          <w:sz w:val="24"/>
          <w:szCs w:val="24"/>
          <w:rtl/>
        </w:rPr>
        <w:t xml:space="preserve"> </w:t>
      </w:r>
      <w:r w:rsidRPr="00C90C1C">
        <w:rPr>
          <w:rFonts w:cs="David" w:hint="cs"/>
          <w:b/>
          <w:bCs/>
          <w:sz w:val="24"/>
          <w:szCs w:val="24"/>
          <w:rtl/>
        </w:rPr>
        <w:t>צד</w:t>
      </w:r>
      <w:r w:rsidRPr="00C90C1C">
        <w:rPr>
          <w:rFonts w:cs="David"/>
          <w:b/>
          <w:bCs/>
          <w:sz w:val="24"/>
          <w:szCs w:val="24"/>
          <w:rtl/>
        </w:rPr>
        <w:t xml:space="preserve"> </w:t>
      </w:r>
      <w:r w:rsidRPr="00C90C1C">
        <w:rPr>
          <w:rFonts w:cs="David" w:hint="cs"/>
          <w:b/>
          <w:bCs/>
          <w:sz w:val="24"/>
          <w:szCs w:val="24"/>
          <w:rtl/>
        </w:rPr>
        <w:t>שלישי</w:t>
      </w:r>
    </w:p>
    <w:p w:rsidR="00CF36AE" w:rsidRPr="00C90C1C" w:rsidRDefault="00CF36AE" w:rsidP="00393CCE">
      <w:pPr>
        <w:pStyle w:val="affff9"/>
        <w:rPr>
          <w:rFonts w:cs="David"/>
          <w:b/>
          <w:bCs/>
          <w:sz w:val="28"/>
          <w:szCs w:val="28"/>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א</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יבטח</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אחריותו</w:t>
      </w:r>
      <w:r w:rsidRPr="00C90C1C">
        <w:rPr>
          <w:rFonts w:cs="David"/>
          <w:sz w:val="24"/>
          <w:szCs w:val="24"/>
          <w:rtl/>
        </w:rPr>
        <w:t xml:space="preserve"> </w:t>
      </w:r>
      <w:r w:rsidRPr="00C90C1C">
        <w:rPr>
          <w:rFonts w:cs="David" w:hint="cs"/>
          <w:sz w:val="24"/>
          <w:szCs w:val="24"/>
          <w:rtl/>
        </w:rPr>
        <w:t>החוקית</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פי</w:t>
      </w:r>
      <w:r w:rsidRPr="00C90C1C">
        <w:rPr>
          <w:rFonts w:cs="David"/>
          <w:sz w:val="24"/>
          <w:szCs w:val="24"/>
          <w:rtl/>
        </w:rPr>
        <w:t xml:space="preserve"> </w:t>
      </w:r>
      <w:r w:rsidRPr="00C90C1C">
        <w:rPr>
          <w:rFonts w:cs="David" w:hint="cs"/>
          <w:sz w:val="24"/>
          <w:szCs w:val="24"/>
          <w:rtl/>
        </w:rPr>
        <w:t>דיני</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w:t>
      </w:r>
      <w:r w:rsidRPr="00C90C1C">
        <w:rPr>
          <w:rFonts w:cs="David" w:hint="cs"/>
          <w:sz w:val="24"/>
          <w:szCs w:val="24"/>
          <w:rtl/>
        </w:rPr>
        <w:t>בביטוח</w:t>
      </w:r>
      <w:r w:rsidRPr="00C90C1C">
        <w:rPr>
          <w:rFonts w:cs="David"/>
          <w:sz w:val="24"/>
          <w:szCs w:val="24"/>
          <w:rtl/>
        </w:rPr>
        <w:t xml:space="preserve"> </w:t>
      </w:r>
      <w:r w:rsidRPr="00C90C1C">
        <w:rPr>
          <w:rFonts w:cs="David" w:hint="cs"/>
          <w:sz w:val="24"/>
          <w:szCs w:val="24"/>
          <w:rtl/>
        </w:rPr>
        <w:t>אחריות</w:t>
      </w:r>
      <w:r w:rsidRPr="00C90C1C">
        <w:rPr>
          <w:rFonts w:cs="David"/>
          <w:sz w:val="24"/>
          <w:szCs w:val="24"/>
          <w:rtl/>
        </w:rPr>
        <w:t xml:space="preserve"> </w:t>
      </w:r>
      <w:r w:rsidRPr="00C90C1C">
        <w:rPr>
          <w:rFonts w:cs="David" w:hint="cs"/>
          <w:sz w:val="24"/>
          <w:szCs w:val="24"/>
          <w:rtl/>
        </w:rPr>
        <w:t>כלפי</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צד</w:t>
      </w:r>
      <w:r w:rsidRPr="00C90C1C">
        <w:rPr>
          <w:rFonts w:cs="David"/>
          <w:sz w:val="24"/>
          <w:szCs w:val="24"/>
          <w:rtl/>
        </w:rPr>
        <w:t xml:space="preserve">  </w:t>
      </w:r>
      <w:r w:rsidRPr="00C90C1C">
        <w:rPr>
          <w:rFonts w:cs="David" w:hint="cs"/>
          <w:sz w:val="24"/>
          <w:szCs w:val="24"/>
          <w:rtl/>
        </w:rPr>
        <w:t>שלישי</w:t>
      </w:r>
      <w:r w:rsidRPr="00C90C1C">
        <w:rPr>
          <w:rFonts w:cs="David"/>
          <w:sz w:val="24"/>
          <w:szCs w:val="24"/>
          <w:rtl/>
        </w:rPr>
        <w:t xml:space="preserve">  </w:t>
      </w:r>
      <w:r w:rsidRPr="00C90C1C">
        <w:rPr>
          <w:rFonts w:cs="David" w:hint="cs"/>
          <w:sz w:val="24"/>
          <w:szCs w:val="24"/>
          <w:rtl/>
        </w:rPr>
        <w:t>גוף</w:t>
      </w:r>
      <w:r w:rsidRPr="00C90C1C">
        <w:rPr>
          <w:rFonts w:cs="David"/>
          <w:sz w:val="24"/>
          <w:szCs w:val="24"/>
          <w:rtl/>
        </w:rPr>
        <w:t xml:space="preserve"> </w:t>
      </w:r>
      <w:r w:rsidRPr="00C90C1C">
        <w:rPr>
          <w:rFonts w:cs="David" w:hint="cs"/>
          <w:sz w:val="24"/>
          <w:szCs w:val="24"/>
          <w:rtl/>
        </w:rPr>
        <w:t>ורכוש</w:t>
      </w:r>
      <w:r w:rsidRPr="00C90C1C">
        <w:rPr>
          <w:rFonts w:cs="David"/>
          <w:sz w:val="24"/>
          <w:szCs w:val="24"/>
          <w:rtl/>
        </w:rPr>
        <w:t xml:space="preserve">, </w:t>
      </w:r>
      <w:r w:rsidRPr="00C90C1C">
        <w:rPr>
          <w:rFonts w:cs="David" w:hint="cs"/>
          <w:sz w:val="24"/>
          <w:szCs w:val="24"/>
          <w:rtl/>
        </w:rPr>
        <w:t>בכל</w:t>
      </w:r>
      <w:r w:rsidRPr="00C90C1C">
        <w:rPr>
          <w:rFonts w:cs="David"/>
          <w:sz w:val="24"/>
          <w:szCs w:val="24"/>
          <w:rtl/>
        </w:rPr>
        <w:t xml:space="preserve"> </w:t>
      </w:r>
      <w:r w:rsidRPr="00C90C1C">
        <w:rPr>
          <w:rFonts w:cs="David" w:hint="cs"/>
          <w:sz w:val="24"/>
          <w:szCs w:val="24"/>
          <w:rtl/>
        </w:rPr>
        <w:t>תחומי</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w:t>
      </w:r>
      <w:r w:rsidRPr="00C90C1C">
        <w:rPr>
          <w:rFonts w:cs="David" w:hint="cs"/>
          <w:sz w:val="24"/>
          <w:szCs w:val="24"/>
          <w:rtl/>
        </w:rPr>
        <w:t>והשטחים</w:t>
      </w:r>
      <w:r w:rsidRPr="00C90C1C">
        <w:rPr>
          <w:rFonts w:cs="David"/>
          <w:sz w:val="24"/>
          <w:szCs w:val="24"/>
          <w:rtl/>
        </w:rPr>
        <w:t xml:space="preserve"> </w:t>
      </w:r>
      <w:r w:rsidRPr="00C90C1C">
        <w:rPr>
          <w:rFonts w:cs="David" w:hint="cs"/>
          <w:sz w:val="24"/>
          <w:szCs w:val="24"/>
          <w:rtl/>
        </w:rPr>
        <w:t>המוחזקים</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ב</w:t>
      </w:r>
      <w:r w:rsidRPr="00C90C1C">
        <w:rPr>
          <w:rFonts w:cs="David"/>
          <w:sz w:val="24"/>
          <w:szCs w:val="24"/>
          <w:rtl/>
        </w:rPr>
        <w:t xml:space="preserve">.  </w:t>
      </w:r>
      <w:r w:rsidRPr="00C90C1C">
        <w:rPr>
          <w:rFonts w:cs="David" w:hint="cs"/>
          <w:sz w:val="24"/>
          <w:szCs w:val="24"/>
          <w:rtl/>
        </w:rPr>
        <w:t>גבול</w:t>
      </w:r>
      <w:r w:rsidRPr="00C90C1C">
        <w:rPr>
          <w:rFonts w:cs="David"/>
          <w:sz w:val="24"/>
          <w:szCs w:val="24"/>
          <w:rtl/>
        </w:rPr>
        <w:t xml:space="preserve"> </w:t>
      </w:r>
      <w:r w:rsidRPr="00C90C1C">
        <w:rPr>
          <w:rFonts w:cs="David" w:hint="cs"/>
          <w:sz w:val="24"/>
          <w:szCs w:val="24"/>
          <w:rtl/>
        </w:rPr>
        <w:t>האחריות</w:t>
      </w:r>
      <w:r w:rsidRPr="00C90C1C">
        <w:rPr>
          <w:rFonts w:cs="David"/>
          <w:sz w:val="24"/>
          <w:szCs w:val="24"/>
          <w:rtl/>
        </w:rPr>
        <w:t xml:space="preserve"> </w:t>
      </w:r>
      <w:r w:rsidRPr="00C90C1C">
        <w:rPr>
          <w:rFonts w:cs="David" w:hint="cs"/>
          <w:sz w:val="24"/>
          <w:szCs w:val="24"/>
          <w:rtl/>
        </w:rPr>
        <w:t>לא</w:t>
      </w:r>
      <w:r w:rsidRPr="00C90C1C">
        <w:rPr>
          <w:rFonts w:cs="David"/>
          <w:sz w:val="24"/>
          <w:szCs w:val="24"/>
          <w:rtl/>
        </w:rPr>
        <w:t xml:space="preserve"> </w:t>
      </w:r>
      <w:r w:rsidRPr="00C90C1C">
        <w:rPr>
          <w:rFonts w:cs="David" w:hint="cs"/>
          <w:sz w:val="24"/>
          <w:szCs w:val="24"/>
          <w:rtl/>
        </w:rPr>
        <w:t>יפחת</w:t>
      </w:r>
      <w:r w:rsidRPr="00C90C1C">
        <w:rPr>
          <w:rFonts w:cs="David"/>
          <w:sz w:val="24"/>
          <w:szCs w:val="24"/>
          <w:rtl/>
        </w:rPr>
        <w:t xml:space="preserve"> </w:t>
      </w:r>
      <w:r w:rsidRPr="00C90C1C">
        <w:rPr>
          <w:rFonts w:cs="David" w:hint="cs"/>
          <w:sz w:val="24"/>
          <w:szCs w:val="24"/>
          <w:rtl/>
        </w:rPr>
        <w:t>מסך</w:t>
      </w:r>
      <w:r w:rsidRPr="00C90C1C">
        <w:rPr>
          <w:rFonts w:cs="David"/>
          <w:sz w:val="24"/>
          <w:szCs w:val="24"/>
          <w:rtl/>
        </w:rPr>
        <w:t xml:space="preserve"> </w:t>
      </w:r>
      <w:r w:rsidRPr="00C90C1C">
        <w:rPr>
          <w:rFonts w:cs="David" w:hint="cs"/>
          <w:sz w:val="24"/>
          <w:szCs w:val="24"/>
          <w:rtl/>
        </w:rPr>
        <w:t>500,000 דולר</w:t>
      </w:r>
      <w:r w:rsidRPr="00C90C1C">
        <w:rPr>
          <w:rFonts w:cs="David"/>
          <w:sz w:val="24"/>
          <w:szCs w:val="24"/>
          <w:rtl/>
        </w:rPr>
        <w:t xml:space="preserve"> </w:t>
      </w:r>
      <w:r w:rsidRPr="00C90C1C">
        <w:rPr>
          <w:rFonts w:cs="David" w:hint="cs"/>
          <w:sz w:val="24"/>
          <w:szCs w:val="24"/>
          <w:rtl/>
        </w:rPr>
        <w:t>ארה</w:t>
      </w:r>
      <w:r w:rsidRPr="00C90C1C">
        <w:rPr>
          <w:rFonts w:cs="David"/>
          <w:sz w:val="24"/>
          <w:szCs w:val="24"/>
          <w:rtl/>
        </w:rPr>
        <w:t>"</w:t>
      </w:r>
      <w:r w:rsidRPr="00C90C1C">
        <w:rPr>
          <w:rFonts w:cs="David" w:hint="cs"/>
          <w:sz w:val="24"/>
          <w:szCs w:val="24"/>
          <w:rtl/>
        </w:rPr>
        <w:t>ב</w:t>
      </w:r>
      <w:r w:rsidRPr="00C90C1C">
        <w:rPr>
          <w:rFonts w:cs="David"/>
          <w:sz w:val="24"/>
          <w:szCs w:val="24"/>
          <w:rtl/>
        </w:rPr>
        <w:t xml:space="preserve"> </w:t>
      </w:r>
      <w:r w:rsidRPr="00C90C1C">
        <w:rPr>
          <w:rFonts w:cs="David" w:hint="cs"/>
          <w:sz w:val="24"/>
          <w:szCs w:val="24"/>
          <w:rtl/>
        </w:rPr>
        <w:t>למקרה</w:t>
      </w:r>
      <w:r w:rsidRPr="00C90C1C">
        <w:rPr>
          <w:rFonts w:cs="David"/>
          <w:sz w:val="24"/>
          <w:szCs w:val="24"/>
          <w:rtl/>
        </w:rPr>
        <w:t xml:space="preserve"> </w:t>
      </w:r>
      <w:r w:rsidRPr="00C90C1C">
        <w:rPr>
          <w:rFonts w:cs="David" w:hint="cs"/>
          <w:sz w:val="24"/>
          <w:szCs w:val="24"/>
          <w:rtl/>
        </w:rPr>
        <w:t>ולתקופת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שנה</w:t>
      </w:r>
      <w:r w:rsidRPr="00C90C1C">
        <w:rPr>
          <w:rFonts w:cs="David"/>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ג</w:t>
      </w:r>
      <w:r w:rsidRPr="00C90C1C">
        <w:rPr>
          <w:rFonts w:cs="David"/>
          <w:sz w:val="24"/>
          <w:szCs w:val="24"/>
          <w:rtl/>
        </w:rPr>
        <w:t xml:space="preserve">.  </w:t>
      </w:r>
      <w:r w:rsidRPr="00C90C1C">
        <w:rPr>
          <w:rFonts w:cs="David" w:hint="cs"/>
          <w:sz w:val="24"/>
          <w:szCs w:val="24"/>
          <w:rtl/>
        </w:rPr>
        <w:t>בפוליסה</w:t>
      </w:r>
      <w:r w:rsidRPr="00C90C1C">
        <w:rPr>
          <w:rFonts w:cs="David"/>
          <w:sz w:val="24"/>
          <w:szCs w:val="24"/>
          <w:rtl/>
        </w:rPr>
        <w:t xml:space="preserve"> </w:t>
      </w:r>
      <w:r w:rsidRPr="00C90C1C">
        <w:rPr>
          <w:rFonts w:cs="David" w:hint="cs"/>
          <w:sz w:val="24"/>
          <w:szCs w:val="24"/>
          <w:rtl/>
        </w:rPr>
        <w:t>ייכלל</w:t>
      </w:r>
      <w:r w:rsidRPr="00C90C1C">
        <w:rPr>
          <w:rFonts w:cs="David"/>
          <w:sz w:val="24"/>
          <w:szCs w:val="24"/>
          <w:rtl/>
        </w:rPr>
        <w:t xml:space="preserve"> </w:t>
      </w:r>
      <w:r w:rsidRPr="00C90C1C">
        <w:rPr>
          <w:rFonts w:cs="David" w:hint="cs"/>
          <w:sz w:val="24"/>
          <w:szCs w:val="24"/>
          <w:rtl/>
        </w:rPr>
        <w:t>סעיף</w:t>
      </w:r>
      <w:r w:rsidRPr="00C90C1C">
        <w:rPr>
          <w:rFonts w:cs="David"/>
          <w:sz w:val="24"/>
          <w:szCs w:val="24"/>
          <w:rtl/>
        </w:rPr>
        <w:t xml:space="preserve"> </w:t>
      </w:r>
      <w:r w:rsidRPr="00C90C1C">
        <w:rPr>
          <w:rFonts w:cs="David" w:hint="cs"/>
          <w:sz w:val="24"/>
          <w:szCs w:val="24"/>
          <w:rtl/>
        </w:rPr>
        <w:t>אחריות</w:t>
      </w:r>
      <w:r w:rsidRPr="00C90C1C">
        <w:rPr>
          <w:rFonts w:cs="David"/>
          <w:sz w:val="24"/>
          <w:szCs w:val="24"/>
          <w:rtl/>
        </w:rPr>
        <w:t xml:space="preserve"> </w:t>
      </w:r>
      <w:r w:rsidRPr="00C90C1C">
        <w:rPr>
          <w:rFonts w:cs="David" w:hint="cs"/>
          <w:sz w:val="24"/>
          <w:szCs w:val="24"/>
          <w:rtl/>
        </w:rPr>
        <w:t>צולבת</w:t>
      </w:r>
      <w:r w:rsidRPr="00C90C1C">
        <w:rPr>
          <w:rFonts w:cs="David"/>
          <w:sz w:val="24"/>
          <w:szCs w:val="24"/>
          <w:rtl/>
        </w:rPr>
        <w:t xml:space="preserve"> - </w:t>
      </w:r>
      <w:r w:rsidRPr="00C90C1C">
        <w:rPr>
          <w:rFonts w:cs="David"/>
          <w:sz w:val="24"/>
          <w:szCs w:val="24"/>
        </w:rPr>
        <w:t>Cross  Liability</w:t>
      </w:r>
      <w:r w:rsidRPr="00C90C1C">
        <w:rPr>
          <w:rFonts w:cs="David"/>
          <w:sz w:val="24"/>
          <w:szCs w:val="24"/>
          <w:rtl/>
        </w:rPr>
        <w:t>;</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hint="cs"/>
          <w:sz w:val="24"/>
          <w:szCs w:val="24"/>
          <w:rtl/>
        </w:rPr>
        <w:t xml:space="preserve">    ד. הביטוח</w:t>
      </w:r>
      <w:r w:rsidRPr="00C90C1C">
        <w:rPr>
          <w:rFonts w:cs="David"/>
          <w:sz w:val="24"/>
          <w:szCs w:val="24"/>
          <w:rtl/>
        </w:rPr>
        <w:t xml:space="preserve"> </w:t>
      </w:r>
      <w:r w:rsidRPr="00C90C1C">
        <w:rPr>
          <w:rFonts w:cs="David" w:hint="cs"/>
          <w:sz w:val="24"/>
          <w:szCs w:val="24"/>
          <w:rtl/>
        </w:rPr>
        <w:t>יורחב</w:t>
      </w:r>
      <w:r w:rsidRPr="00C90C1C">
        <w:rPr>
          <w:rFonts w:cs="David"/>
          <w:sz w:val="24"/>
          <w:szCs w:val="24"/>
          <w:rtl/>
        </w:rPr>
        <w:t xml:space="preserve"> </w:t>
      </w:r>
      <w:r w:rsidRPr="00C90C1C">
        <w:rPr>
          <w:rFonts w:cs="David" w:hint="cs"/>
          <w:sz w:val="24"/>
          <w:szCs w:val="24"/>
          <w:rtl/>
        </w:rPr>
        <w:t>לכסות</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proofErr w:type="spellStart"/>
      <w:r w:rsidRPr="00C90C1C">
        <w:rPr>
          <w:rFonts w:cs="David" w:hint="cs"/>
          <w:sz w:val="24"/>
          <w:szCs w:val="24"/>
          <w:rtl/>
        </w:rPr>
        <w:t>חבותו</w:t>
      </w:r>
      <w:proofErr w:type="spellEnd"/>
      <w:r w:rsidRPr="00C90C1C">
        <w:rPr>
          <w:rFonts w:cs="David"/>
          <w:sz w:val="24"/>
          <w:szCs w:val="24"/>
          <w:rtl/>
        </w:rPr>
        <w:t xml:space="preserve"> </w:t>
      </w:r>
      <w:r w:rsidRPr="00C90C1C">
        <w:rPr>
          <w:rFonts w:cs="David" w:hint="cs"/>
          <w:sz w:val="24"/>
          <w:szCs w:val="24"/>
          <w:rtl/>
        </w:rPr>
        <w:t>של</w:t>
      </w:r>
      <w:r w:rsidRPr="00C90C1C">
        <w:rPr>
          <w:rFonts w:cs="David"/>
          <w:sz w:val="24"/>
          <w:szCs w:val="24"/>
          <w:rtl/>
        </w:rPr>
        <w:t xml:space="preserve"> </w:t>
      </w:r>
      <w:r w:rsidRPr="00C90C1C">
        <w:rPr>
          <w:rFonts w:cs="David" w:hint="cs"/>
          <w:sz w:val="24"/>
          <w:szCs w:val="24"/>
          <w:rtl/>
        </w:rPr>
        <w:t>המבוטח</w:t>
      </w:r>
      <w:r w:rsidRPr="00C90C1C">
        <w:rPr>
          <w:rFonts w:cs="David"/>
          <w:sz w:val="24"/>
          <w:szCs w:val="24"/>
          <w:rtl/>
        </w:rPr>
        <w:t xml:space="preserve"> </w:t>
      </w:r>
      <w:r w:rsidRPr="00C90C1C">
        <w:rPr>
          <w:rFonts w:cs="David" w:hint="cs"/>
          <w:sz w:val="24"/>
          <w:szCs w:val="24"/>
          <w:rtl/>
        </w:rPr>
        <w:t>כלפי</w:t>
      </w:r>
      <w:r w:rsidRPr="00C90C1C">
        <w:rPr>
          <w:rFonts w:cs="David"/>
          <w:sz w:val="24"/>
          <w:szCs w:val="24"/>
          <w:rtl/>
        </w:rPr>
        <w:t xml:space="preserve"> </w:t>
      </w:r>
      <w:r w:rsidRPr="00C90C1C">
        <w:rPr>
          <w:rFonts w:cs="David" w:hint="cs"/>
          <w:sz w:val="24"/>
          <w:szCs w:val="24"/>
          <w:rtl/>
        </w:rPr>
        <w:t>צד</w:t>
      </w:r>
      <w:r w:rsidRPr="00C90C1C">
        <w:rPr>
          <w:rFonts w:cs="David"/>
          <w:sz w:val="24"/>
          <w:szCs w:val="24"/>
          <w:rtl/>
        </w:rPr>
        <w:t xml:space="preserve"> </w:t>
      </w:r>
      <w:r w:rsidRPr="00C90C1C">
        <w:rPr>
          <w:rFonts w:cs="David" w:hint="cs"/>
          <w:sz w:val="24"/>
          <w:szCs w:val="24"/>
          <w:rtl/>
        </w:rPr>
        <w:t>שלישי</w:t>
      </w:r>
      <w:r w:rsidRPr="00C90C1C">
        <w:rPr>
          <w:rFonts w:cs="David"/>
          <w:sz w:val="24"/>
          <w:szCs w:val="24"/>
          <w:rtl/>
        </w:rPr>
        <w:t xml:space="preserve"> </w:t>
      </w:r>
      <w:r w:rsidRPr="00C90C1C">
        <w:rPr>
          <w:rFonts w:cs="David" w:hint="cs"/>
          <w:sz w:val="24"/>
          <w:szCs w:val="24"/>
          <w:rtl/>
        </w:rPr>
        <w:t>בגין</w:t>
      </w:r>
      <w:r w:rsidRPr="00C90C1C">
        <w:rPr>
          <w:rFonts w:cs="David"/>
          <w:sz w:val="24"/>
          <w:szCs w:val="24"/>
          <w:rtl/>
        </w:rPr>
        <w:t xml:space="preserve"> </w:t>
      </w:r>
      <w:r w:rsidRPr="00C90C1C">
        <w:rPr>
          <w:rFonts w:cs="David" w:hint="cs"/>
          <w:sz w:val="24"/>
          <w:szCs w:val="24"/>
          <w:rtl/>
        </w:rPr>
        <w:t>פעילות</w:t>
      </w:r>
      <w:r w:rsidRPr="00C90C1C">
        <w:rPr>
          <w:rFonts w:cs="David"/>
          <w:sz w:val="24"/>
          <w:szCs w:val="24"/>
          <w:rtl/>
        </w:rPr>
        <w:t xml:space="preserve"> </w:t>
      </w:r>
      <w:r w:rsidRPr="00C90C1C">
        <w:rPr>
          <w:rFonts w:cs="David" w:hint="cs"/>
          <w:sz w:val="24"/>
          <w:szCs w:val="24"/>
          <w:rtl/>
        </w:rPr>
        <w:t>של</w:t>
      </w:r>
      <w:r w:rsidRPr="00C90C1C">
        <w:rPr>
          <w:rFonts w:cs="David"/>
          <w:sz w:val="24"/>
          <w:szCs w:val="24"/>
          <w:rtl/>
        </w:rPr>
        <w:t xml:space="preserve"> </w:t>
      </w:r>
      <w:r w:rsidRPr="00C90C1C">
        <w:rPr>
          <w:rFonts w:cs="David" w:hint="cs"/>
          <w:sz w:val="24"/>
          <w:szCs w:val="24"/>
          <w:rtl/>
        </w:rPr>
        <w:t>קבלנים</w:t>
      </w:r>
      <w:r w:rsidRPr="00C90C1C">
        <w:rPr>
          <w:rFonts w:cs="David"/>
          <w:sz w:val="24"/>
          <w:szCs w:val="24"/>
          <w:rtl/>
        </w:rPr>
        <w:t xml:space="preserve">, </w:t>
      </w:r>
      <w:r w:rsidRPr="00C90C1C">
        <w:rPr>
          <w:rFonts w:cs="David" w:hint="cs"/>
          <w:sz w:val="24"/>
          <w:szCs w:val="24"/>
          <w:rtl/>
        </w:rPr>
        <w:t>קבלני</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משנה</w:t>
      </w:r>
      <w:r w:rsidRPr="00C90C1C">
        <w:rPr>
          <w:rFonts w:cs="David"/>
          <w:sz w:val="24"/>
          <w:szCs w:val="24"/>
          <w:rtl/>
        </w:rPr>
        <w:t xml:space="preserve"> </w:t>
      </w:r>
      <w:r w:rsidRPr="00C90C1C">
        <w:rPr>
          <w:rFonts w:cs="David" w:hint="cs"/>
          <w:sz w:val="24"/>
          <w:szCs w:val="24"/>
          <w:rtl/>
        </w:rPr>
        <w:t>ועובדיהם;</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ה</w:t>
      </w:r>
      <w:r w:rsidRPr="00C90C1C">
        <w:rPr>
          <w:rFonts w:cs="David"/>
          <w:sz w:val="24"/>
          <w:szCs w:val="24"/>
          <w:rtl/>
        </w:rPr>
        <w:t xml:space="preserve">. </w:t>
      </w:r>
      <w:r w:rsidRPr="00C90C1C">
        <w:rPr>
          <w:rFonts w:cs="David" w:hint="cs"/>
          <w:sz w:val="24"/>
          <w:szCs w:val="24"/>
          <w:rtl/>
        </w:rPr>
        <w:t xml:space="preserve">כל סייג/חריג לגבי רכוש והמתייחס לרכוש מדינת ישראל שנותן השירותים  או כל איש </w:t>
      </w:r>
    </w:p>
    <w:p w:rsidR="00CF36AE" w:rsidRPr="00C90C1C" w:rsidRDefault="00CF36AE" w:rsidP="00393CCE">
      <w:pPr>
        <w:pStyle w:val="affff9"/>
        <w:rPr>
          <w:rFonts w:cs="David"/>
          <w:sz w:val="24"/>
          <w:szCs w:val="24"/>
          <w:rtl/>
        </w:rPr>
      </w:pPr>
      <w:r w:rsidRPr="00C90C1C">
        <w:rPr>
          <w:rFonts w:cs="David" w:hint="cs"/>
          <w:sz w:val="24"/>
          <w:szCs w:val="24"/>
          <w:rtl/>
        </w:rPr>
        <w:t xml:space="preserve">        שבשירותו</w:t>
      </w:r>
      <w:r w:rsidRPr="00C90C1C">
        <w:rPr>
          <w:rFonts w:cs="David"/>
          <w:sz w:val="24"/>
          <w:szCs w:val="24"/>
          <w:rtl/>
        </w:rPr>
        <w:t xml:space="preserve"> </w:t>
      </w:r>
      <w:r w:rsidRPr="00C90C1C">
        <w:rPr>
          <w:rFonts w:cs="David" w:hint="cs"/>
          <w:sz w:val="24"/>
          <w:szCs w:val="24"/>
          <w:rtl/>
        </w:rPr>
        <w:t>פועלים או פעלו בו- יבוטל;</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hint="cs"/>
          <w:sz w:val="24"/>
          <w:szCs w:val="24"/>
          <w:rtl/>
        </w:rPr>
        <w:t xml:space="preserve">    ו. רכוש מדינת ישראל ייחשב רכוש צד שלישי;</w:t>
      </w:r>
    </w:p>
    <w:p w:rsidR="00CF36AE" w:rsidRPr="00C90C1C" w:rsidRDefault="00CF36AE" w:rsidP="00393CCE">
      <w:pPr>
        <w:pStyle w:val="affff9"/>
        <w:rPr>
          <w:rFonts w:cs="David"/>
          <w:sz w:val="24"/>
          <w:szCs w:val="24"/>
          <w:rtl/>
        </w:rPr>
      </w:pP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ז</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פי</w:t>
      </w:r>
      <w:r w:rsidRPr="00C90C1C">
        <w:rPr>
          <w:rFonts w:cs="David"/>
          <w:sz w:val="24"/>
          <w:szCs w:val="24"/>
          <w:rtl/>
        </w:rPr>
        <w:t xml:space="preserve"> </w:t>
      </w:r>
      <w:r w:rsidRPr="00C90C1C">
        <w:rPr>
          <w:rFonts w:cs="David" w:hint="cs"/>
          <w:sz w:val="24"/>
          <w:szCs w:val="24"/>
          <w:rtl/>
        </w:rPr>
        <w:t>הפוליסה</w:t>
      </w:r>
      <w:r w:rsidRPr="00C90C1C">
        <w:rPr>
          <w:rFonts w:cs="David"/>
          <w:sz w:val="24"/>
          <w:szCs w:val="24"/>
          <w:rtl/>
        </w:rPr>
        <w:t xml:space="preserve"> </w:t>
      </w:r>
      <w:r w:rsidRPr="00C90C1C">
        <w:rPr>
          <w:rFonts w:cs="David" w:hint="cs"/>
          <w:sz w:val="24"/>
          <w:szCs w:val="24"/>
          <w:rtl/>
        </w:rPr>
        <w:t>יורחב</w:t>
      </w:r>
      <w:r w:rsidRPr="00C90C1C">
        <w:rPr>
          <w:rFonts w:cs="David"/>
          <w:sz w:val="24"/>
          <w:szCs w:val="24"/>
          <w:rtl/>
        </w:rPr>
        <w:t xml:space="preserve"> </w:t>
      </w:r>
      <w:r w:rsidRPr="00C90C1C">
        <w:rPr>
          <w:rFonts w:cs="David" w:hint="cs"/>
          <w:sz w:val="24"/>
          <w:szCs w:val="24"/>
          <w:rtl/>
        </w:rPr>
        <w:t>לשפות</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  </w:t>
      </w:r>
      <w:r w:rsidRPr="00C90C1C">
        <w:rPr>
          <w:rFonts w:cs="David" w:hint="cs"/>
          <w:sz w:val="24"/>
          <w:szCs w:val="24"/>
          <w:rtl/>
        </w:rPr>
        <w:t>משרד</w:t>
      </w:r>
      <w:r w:rsidRPr="00C90C1C">
        <w:rPr>
          <w:rFonts w:cs="David"/>
          <w:sz w:val="24"/>
          <w:szCs w:val="24"/>
          <w:rtl/>
        </w:rPr>
        <w:t xml:space="preserve"> </w:t>
      </w:r>
      <w:r w:rsidRPr="00C90C1C">
        <w:rPr>
          <w:rFonts w:cs="David" w:hint="cs"/>
          <w:sz w:val="24"/>
          <w:szCs w:val="24"/>
          <w:rtl/>
        </w:rPr>
        <w:t xml:space="preserve">החקלאות ופיתוח הכפר </w:t>
      </w:r>
    </w:p>
    <w:p w:rsidR="00CF36AE" w:rsidRPr="00C90C1C" w:rsidRDefault="00CF36AE" w:rsidP="00393CCE">
      <w:pPr>
        <w:pStyle w:val="affff9"/>
        <w:rPr>
          <w:rFonts w:cs="David"/>
          <w:sz w:val="24"/>
          <w:szCs w:val="24"/>
          <w:rtl/>
        </w:rPr>
      </w:pPr>
      <w:r w:rsidRPr="00C90C1C">
        <w:rPr>
          <w:rFonts w:cs="David" w:hint="cs"/>
          <w:sz w:val="24"/>
          <w:szCs w:val="24"/>
          <w:rtl/>
        </w:rPr>
        <w:t xml:space="preserve">       ככל</w:t>
      </w:r>
      <w:r w:rsidRPr="00C90C1C">
        <w:rPr>
          <w:rFonts w:cs="David"/>
          <w:sz w:val="24"/>
          <w:szCs w:val="24"/>
          <w:rtl/>
        </w:rPr>
        <w:t xml:space="preserve"> </w:t>
      </w:r>
      <w:r w:rsidRPr="00C90C1C">
        <w:rPr>
          <w:rFonts w:cs="David" w:hint="cs"/>
          <w:sz w:val="24"/>
          <w:szCs w:val="24"/>
          <w:rtl/>
        </w:rPr>
        <w:t>שייחשבו</w:t>
      </w:r>
      <w:r w:rsidRPr="00C90C1C">
        <w:rPr>
          <w:rFonts w:cs="David"/>
          <w:sz w:val="24"/>
          <w:szCs w:val="24"/>
          <w:rtl/>
        </w:rPr>
        <w:t xml:space="preserve"> </w:t>
      </w:r>
      <w:r w:rsidRPr="00C90C1C">
        <w:rPr>
          <w:rFonts w:cs="David" w:hint="cs"/>
          <w:sz w:val="24"/>
          <w:szCs w:val="24"/>
          <w:rtl/>
        </w:rPr>
        <w:t>אחראים</w:t>
      </w:r>
      <w:r w:rsidRPr="00C90C1C">
        <w:rPr>
          <w:rFonts w:cs="David"/>
          <w:sz w:val="24"/>
          <w:szCs w:val="24"/>
          <w:rtl/>
        </w:rPr>
        <w:t xml:space="preserve"> </w:t>
      </w:r>
      <w:r w:rsidRPr="00C90C1C">
        <w:rPr>
          <w:rFonts w:cs="David" w:hint="cs"/>
          <w:sz w:val="24"/>
          <w:szCs w:val="24"/>
          <w:rtl/>
        </w:rPr>
        <w:t>למעשי</w:t>
      </w:r>
      <w:r w:rsidRPr="00C90C1C">
        <w:rPr>
          <w:rFonts w:cs="David"/>
          <w:sz w:val="24"/>
          <w:szCs w:val="24"/>
          <w:rtl/>
        </w:rPr>
        <w:t xml:space="preserve"> </w:t>
      </w:r>
      <w:r w:rsidRPr="00C90C1C">
        <w:rPr>
          <w:rFonts w:cs="David" w:hint="cs"/>
          <w:sz w:val="24"/>
          <w:szCs w:val="24"/>
          <w:rtl/>
        </w:rPr>
        <w:t>ו</w:t>
      </w:r>
      <w:r w:rsidRPr="00C90C1C">
        <w:rPr>
          <w:rFonts w:cs="David"/>
          <w:sz w:val="24"/>
          <w:szCs w:val="24"/>
          <w:rtl/>
        </w:rPr>
        <w:t>/</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מחדלי</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והפועלים</w:t>
      </w:r>
      <w:r w:rsidRPr="00C90C1C">
        <w:rPr>
          <w:rFonts w:cs="David"/>
          <w:sz w:val="24"/>
          <w:szCs w:val="24"/>
          <w:rtl/>
        </w:rPr>
        <w:t xml:space="preserve"> </w:t>
      </w:r>
      <w:r w:rsidRPr="00C90C1C">
        <w:rPr>
          <w:rFonts w:cs="David" w:hint="cs"/>
          <w:sz w:val="24"/>
          <w:szCs w:val="24"/>
          <w:rtl/>
        </w:rPr>
        <w:t>מטעמו</w:t>
      </w:r>
      <w:r w:rsidRPr="00C90C1C">
        <w:rPr>
          <w:rFonts w:cs="David"/>
          <w:sz w:val="24"/>
          <w:szCs w:val="24"/>
          <w:rtl/>
        </w:rPr>
        <w:t>.</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hint="cs"/>
          <w:b/>
          <w:bCs/>
          <w:sz w:val="24"/>
          <w:szCs w:val="24"/>
          <w:rtl/>
        </w:rPr>
        <w:t>3</w:t>
      </w:r>
      <w:r w:rsidRPr="00C90C1C">
        <w:rPr>
          <w:rFonts w:cs="David"/>
          <w:b/>
          <w:bCs/>
          <w:sz w:val="24"/>
          <w:szCs w:val="24"/>
          <w:rtl/>
        </w:rPr>
        <w:t xml:space="preserve">.  </w:t>
      </w:r>
      <w:r w:rsidRPr="00C90C1C">
        <w:rPr>
          <w:rFonts w:cs="David" w:hint="cs"/>
          <w:b/>
          <w:bCs/>
          <w:sz w:val="24"/>
          <w:szCs w:val="24"/>
          <w:rtl/>
        </w:rPr>
        <w:t>ביטוח</w:t>
      </w:r>
      <w:r w:rsidRPr="00C90C1C">
        <w:rPr>
          <w:rFonts w:cs="David"/>
          <w:b/>
          <w:bCs/>
          <w:sz w:val="24"/>
          <w:szCs w:val="24"/>
          <w:rtl/>
        </w:rPr>
        <w:t xml:space="preserve"> </w:t>
      </w:r>
      <w:r w:rsidRPr="00C90C1C">
        <w:rPr>
          <w:rFonts w:cs="David" w:hint="cs"/>
          <w:b/>
          <w:bCs/>
          <w:sz w:val="24"/>
          <w:szCs w:val="24"/>
          <w:rtl/>
        </w:rPr>
        <w:t>משולב</w:t>
      </w:r>
      <w:r w:rsidRPr="00C90C1C">
        <w:rPr>
          <w:rFonts w:cs="David"/>
          <w:b/>
          <w:bCs/>
          <w:sz w:val="24"/>
          <w:szCs w:val="24"/>
          <w:rtl/>
        </w:rPr>
        <w:t xml:space="preserve"> </w:t>
      </w:r>
      <w:r w:rsidRPr="00C90C1C">
        <w:rPr>
          <w:rFonts w:cs="David" w:hint="cs"/>
          <w:b/>
          <w:bCs/>
          <w:sz w:val="24"/>
          <w:szCs w:val="24"/>
          <w:rtl/>
        </w:rPr>
        <w:t>לאחריות</w:t>
      </w:r>
      <w:r w:rsidRPr="00C90C1C">
        <w:rPr>
          <w:rFonts w:cs="David"/>
          <w:b/>
          <w:bCs/>
          <w:sz w:val="24"/>
          <w:szCs w:val="24"/>
          <w:rtl/>
        </w:rPr>
        <w:t xml:space="preserve"> </w:t>
      </w:r>
      <w:r w:rsidRPr="00C90C1C">
        <w:rPr>
          <w:rFonts w:cs="David" w:hint="cs"/>
          <w:b/>
          <w:bCs/>
          <w:sz w:val="24"/>
          <w:szCs w:val="24"/>
          <w:rtl/>
        </w:rPr>
        <w:t>מקצועית</w:t>
      </w:r>
      <w:r w:rsidRPr="00C90C1C">
        <w:rPr>
          <w:rFonts w:cs="David"/>
          <w:b/>
          <w:bCs/>
          <w:sz w:val="24"/>
          <w:szCs w:val="24"/>
          <w:rtl/>
        </w:rPr>
        <w:t xml:space="preserve"> </w:t>
      </w:r>
      <w:r w:rsidRPr="00C90C1C">
        <w:rPr>
          <w:rFonts w:cs="David" w:hint="cs"/>
          <w:b/>
          <w:bCs/>
          <w:sz w:val="24"/>
          <w:szCs w:val="24"/>
          <w:rtl/>
        </w:rPr>
        <w:t>וחבות</w:t>
      </w:r>
      <w:r w:rsidRPr="00C90C1C">
        <w:rPr>
          <w:rFonts w:cs="David"/>
          <w:b/>
          <w:bCs/>
          <w:sz w:val="24"/>
          <w:szCs w:val="24"/>
          <w:rtl/>
        </w:rPr>
        <w:t xml:space="preserve"> </w:t>
      </w:r>
      <w:r w:rsidRPr="00C90C1C">
        <w:rPr>
          <w:rFonts w:cs="David" w:hint="cs"/>
          <w:b/>
          <w:bCs/>
          <w:sz w:val="24"/>
          <w:szCs w:val="24"/>
          <w:rtl/>
        </w:rPr>
        <w:t>המוצר</w:t>
      </w:r>
      <w:r w:rsidRPr="00C90C1C">
        <w:rPr>
          <w:rFonts w:cs="David"/>
          <w:sz w:val="24"/>
          <w:szCs w:val="24"/>
          <w:rtl/>
        </w:rPr>
        <w:t xml:space="preserve"> </w:t>
      </w:r>
    </w:p>
    <w:p w:rsidR="00CF36AE" w:rsidRPr="00C90C1C" w:rsidRDefault="00CF36AE" w:rsidP="00393CCE">
      <w:pPr>
        <w:pStyle w:val="affff9"/>
        <w:jc w:val="right"/>
        <w:rPr>
          <w:rFonts w:asciiTheme="majorBidi" w:hAnsiTheme="majorBidi" w:cstheme="majorBidi"/>
          <w:b/>
          <w:bCs/>
          <w:sz w:val="24"/>
          <w:szCs w:val="24"/>
          <w:rtl/>
        </w:rPr>
      </w:pPr>
      <w:r w:rsidRPr="00C90C1C">
        <w:rPr>
          <w:rFonts w:cs="David"/>
          <w:sz w:val="24"/>
          <w:szCs w:val="24"/>
          <w:rtl/>
        </w:rPr>
        <w:t xml:space="preserve">     </w:t>
      </w:r>
    </w:p>
    <w:p w:rsidR="00CF36AE" w:rsidRPr="00C90C1C" w:rsidRDefault="00CF36AE" w:rsidP="00393CCE">
      <w:pPr>
        <w:pStyle w:val="affff9"/>
        <w:jc w:val="right"/>
        <w:rPr>
          <w:rFonts w:asciiTheme="majorBidi" w:hAnsiTheme="majorBidi" w:cstheme="majorBidi"/>
          <w:b/>
          <w:bCs/>
          <w:sz w:val="24"/>
          <w:szCs w:val="24"/>
        </w:rPr>
      </w:pPr>
      <w:r w:rsidRPr="00C90C1C">
        <w:rPr>
          <w:rFonts w:asciiTheme="majorBidi" w:hAnsiTheme="majorBidi" w:cstheme="majorBidi"/>
          <w:b/>
          <w:bCs/>
          <w:sz w:val="24"/>
          <w:szCs w:val="24"/>
        </w:rPr>
        <w:t xml:space="preserve">COMBINED PRODUCTS LIABILITY AND PROFESSIONAL INDEMNITY </w:t>
      </w:r>
    </w:p>
    <w:p w:rsidR="00CF36AE" w:rsidRPr="00C90C1C" w:rsidRDefault="00CF36AE" w:rsidP="00393CCE">
      <w:pPr>
        <w:pStyle w:val="affff9"/>
        <w:jc w:val="right"/>
        <w:rPr>
          <w:rFonts w:asciiTheme="majorBidi" w:hAnsiTheme="majorBidi" w:cstheme="majorBidi"/>
          <w:b/>
          <w:bCs/>
          <w:sz w:val="24"/>
          <w:szCs w:val="24"/>
        </w:rPr>
      </w:pPr>
      <w:r w:rsidRPr="00C90C1C">
        <w:rPr>
          <w:rFonts w:asciiTheme="majorBidi" w:hAnsiTheme="majorBidi" w:cstheme="majorBidi"/>
          <w:b/>
          <w:bCs/>
          <w:sz w:val="24"/>
          <w:szCs w:val="24"/>
        </w:rPr>
        <w:lastRenderedPageBreak/>
        <w:t>POLICY   FOR THE SOFTWARE AND HARDWARE INDUSTRY.</w:t>
      </w:r>
      <w:r w:rsidRPr="00C90C1C">
        <w:rPr>
          <w:rFonts w:asciiTheme="majorBidi" w:hAnsiTheme="majorBidi" w:cstheme="majorBidi"/>
          <w:b/>
          <w:bCs/>
          <w:sz w:val="24"/>
          <w:szCs w:val="24"/>
          <w:rtl/>
        </w:rPr>
        <w:t xml:space="preserve">               </w:t>
      </w:r>
    </w:p>
    <w:p w:rsidR="00CF36AE" w:rsidRPr="00C90C1C" w:rsidRDefault="00CF36AE" w:rsidP="00393CCE">
      <w:pPr>
        <w:pStyle w:val="affff9"/>
        <w:rPr>
          <w:rFonts w:asciiTheme="majorBidi" w:hAnsiTheme="majorBidi" w:cstheme="majorBidi"/>
          <w:sz w:val="24"/>
          <w:szCs w:val="24"/>
          <w:rtl/>
        </w:rPr>
      </w:pPr>
      <w:r w:rsidRPr="00C90C1C">
        <w:rPr>
          <w:rFonts w:asciiTheme="majorBidi" w:hAnsiTheme="majorBidi" w:cstheme="majorBidi"/>
          <w:sz w:val="24"/>
          <w:szCs w:val="24"/>
          <w:rtl/>
        </w:rPr>
        <w:t>או</w:t>
      </w:r>
    </w:p>
    <w:p w:rsidR="00CF36AE" w:rsidRPr="00C90C1C" w:rsidRDefault="00CF36AE" w:rsidP="00393CCE">
      <w:pPr>
        <w:pStyle w:val="affff9"/>
        <w:jc w:val="right"/>
        <w:rPr>
          <w:rFonts w:asciiTheme="majorBidi" w:hAnsiTheme="majorBidi" w:cstheme="majorBidi"/>
          <w:b/>
          <w:bCs/>
          <w:sz w:val="24"/>
          <w:szCs w:val="24"/>
        </w:rPr>
      </w:pPr>
      <w:r w:rsidRPr="00C90C1C">
        <w:rPr>
          <w:rFonts w:asciiTheme="majorBidi" w:hAnsiTheme="majorBidi" w:cstheme="majorBidi"/>
          <w:b/>
          <w:bCs/>
          <w:sz w:val="24"/>
          <w:szCs w:val="24"/>
        </w:rPr>
        <w:t>ELECTRONIC PRODUCTS AND SERVICES ERRORS OR OMISSONS</w:t>
      </w:r>
    </w:p>
    <w:p w:rsidR="00CF36AE" w:rsidRPr="00C90C1C" w:rsidRDefault="00CF36AE" w:rsidP="00393CCE">
      <w:pPr>
        <w:pStyle w:val="affff9"/>
        <w:jc w:val="right"/>
        <w:rPr>
          <w:rFonts w:asciiTheme="majorBidi" w:hAnsiTheme="majorBidi" w:cstheme="majorBidi"/>
          <w:b/>
          <w:bCs/>
          <w:sz w:val="24"/>
          <w:szCs w:val="24"/>
        </w:rPr>
      </w:pPr>
      <w:r w:rsidRPr="00C90C1C">
        <w:rPr>
          <w:rFonts w:asciiTheme="majorBidi" w:hAnsiTheme="majorBidi" w:cstheme="majorBidi"/>
          <w:b/>
          <w:bCs/>
          <w:sz w:val="24"/>
          <w:szCs w:val="24"/>
        </w:rPr>
        <w:t>AND   PRODUCTS LIABILITY INSURANCE</w:t>
      </w:r>
      <w:r w:rsidRPr="00C90C1C">
        <w:rPr>
          <w:rFonts w:asciiTheme="majorBidi" w:hAnsiTheme="majorBidi" w:cstheme="majorBidi"/>
          <w:b/>
          <w:bCs/>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hint="cs"/>
          <w:sz w:val="24"/>
          <w:szCs w:val="24"/>
          <w:rtl/>
        </w:rPr>
        <w:t xml:space="preserve">   א</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יבטח</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אחריותו</w:t>
      </w:r>
      <w:r w:rsidRPr="00C90C1C">
        <w:rPr>
          <w:rFonts w:cs="David"/>
          <w:sz w:val="24"/>
          <w:szCs w:val="24"/>
          <w:rtl/>
        </w:rPr>
        <w:t xml:space="preserve"> </w:t>
      </w:r>
      <w:r w:rsidRPr="00C90C1C">
        <w:rPr>
          <w:rFonts w:cs="David" w:hint="cs"/>
          <w:sz w:val="24"/>
          <w:szCs w:val="24"/>
          <w:rtl/>
        </w:rPr>
        <w:t>בגין אספקת</w:t>
      </w:r>
      <w:r w:rsidRPr="00C90C1C">
        <w:rPr>
          <w:rFonts w:cs="David"/>
          <w:sz w:val="24"/>
          <w:szCs w:val="24"/>
          <w:rtl/>
        </w:rPr>
        <w:t xml:space="preserve"> </w:t>
      </w:r>
      <w:r w:rsidRPr="00C90C1C">
        <w:rPr>
          <w:rFonts w:cs="David" w:hint="cs"/>
          <w:sz w:val="24"/>
          <w:szCs w:val="24"/>
          <w:rtl/>
        </w:rPr>
        <w:t>שירותי</w:t>
      </w:r>
      <w:r w:rsidRPr="00C90C1C">
        <w:rPr>
          <w:rFonts w:cs="David"/>
          <w:sz w:val="24"/>
          <w:szCs w:val="24"/>
          <w:rtl/>
        </w:rPr>
        <w:t xml:space="preserve"> </w:t>
      </w:r>
      <w:r w:rsidRPr="00C90C1C">
        <w:rPr>
          <w:rFonts w:cs="David" w:hint="cs"/>
          <w:sz w:val="24"/>
          <w:szCs w:val="24"/>
          <w:rtl/>
        </w:rPr>
        <w:t>אפיון</w:t>
      </w:r>
      <w:r w:rsidRPr="00C90C1C">
        <w:rPr>
          <w:rFonts w:cs="David"/>
          <w:sz w:val="24"/>
          <w:szCs w:val="24"/>
          <w:rtl/>
        </w:rPr>
        <w:t xml:space="preserve">, </w:t>
      </w:r>
      <w:r w:rsidRPr="00C90C1C">
        <w:rPr>
          <w:rFonts w:cs="David" w:hint="cs"/>
          <w:sz w:val="24"/>
          <w:szCs w:val="24"/>
          <w:rtl/>
        </w:rPr>
        <w:t>הטמעה</w:t>
      </w:r>
      <w:r w:rsidRPr="00C90C1C">
        <w:rPr>
          <w:rFonts w:cs="David"/>
          <w:sz w:val="24"/>
          <w:szCs w:val="24"/>
          <w:rtl/>
        </w:rPr>
        <w:t xml:space="preserve">, </w:t>
      </w:r>
      <w:r w:rsidRPr="00C90C1C">
        <w:rPr>
          <w:rFonts w:cs="David" w:hint="cs"/>
          <w:sz w:val="24"/>
          <w:szCs w:val="24"/>
          <w:rtl/>
        </w:rPr>
        <w:t xml:space="preserve">ייעוץ, תפעול </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ובקרה לקליטת</w:t>
      </w:r>
      <w:r w:rsidRPr="00C90C1C">
        <w:rPr>
          <w:rFonts w:cs="David"/>
          <w:sz w:val="24"/>
          <w:szCs w:val="24"/>
          <w:rtl/>
        </w:rPr>
        <w:t xml:space="preserve"> </w:t>
      </w:r>
      <w:r w:rsidRPr="00C90C1C">
        <w:rPr>
          <w:rFonts w:cs="David" w:hint="cs"/>
          <w:sz w:val="24"/>
          <w:szCs w:val="24"/>
          <w:rtl/>
        </w:rPr>
        <w:t>תכניות</w:t>
      </w:r>
      <w:r w:rsidRPr="00C90C1C">
        <w:rPr>
          <w:rFonts w:cs="David"/>
          <w:sz w:val="24"/>
          <w:szCs w:val="24"/>
          <w:rtl/>
        </w:rPr>
        <w:t xml:space="preserve"> </w:t>
      </w:r>
      <w:r w:rsidRPr="00C90C1C">
        <w:rPr>
          <w:rFonts w:cs="David" w:hint="cs"/>
          <w:sz w:val="24"/>
          <w:szCs w:val="24"/>
          <w:rtl/>
        </w:rPr>
        <w:t>ניקוז</w:t>
      </w:r>
      <w:r w:rsidRPr="00C90C1C">
        <w:rPr>
          <w:rFonts w:cs="David"/>
          <w:sz w:val="24"/>
          <w:szCs w:val="24"/>
          <w:rtl/>
        </w:rPr>
        <w:t xml:space="preserve">, </w:t>
      </w:r>
      <w:r w:rsidRPr="00C90C1C">
        <w:rPr>
          <w:rFonts w:cs="David" w:hint="cs"/>
          <w:sz w:val="24"/>
          <w:szCs w:val="24"/>
          <w:rtl/>
        </w:rPr>
        <w:t>שימור</w:t>
      </w:r>
      <w:r w:rsidRPr="00C90C1C">
        <w:rPr>
          <w:rFonts w:cs="David"/>
          <w:sz w:val="24"/>
          <w:szCs w:val="24"/>
          <w:rtl/>
        </w:rPr>
        <w:t xml:space="preserve"> </w:t>
      </w:r>
      <w:r w:rsidRPr="00C90C1C">
        <w:rPr>
          <w:rFonts w:cs="David" w:hint="cs"/>
          <w:sz w:val="24"/>
          <w:szCs w:val="24"/>
          <w:rtl/>
        </w:rPr>
        <w:t>קרקע</w:t>
      </w:r>
      <w:r w:rsidRPr="00C90C1C">
        <w:rPr>
          <w:rFonts w:cs="David"/>
          <w:sz w:val="24"/>
          <w:szCs w:val="24"/>
          <w:rtl/>
        </w:rPr>
        <w:t xml:space="preserve"> </w:t>
      </w:r>
      <w:r w:rsidRPr="00C90C1C">
        <w:rPr>
          <w:rFonts w:cs="David" w:hint="cs"/>
          <w:sz w:val="24"/>
          <w:szCs w:val="24"/>
          <w:rtl/>
        </w:rPr>
        <w:t>ומאגרים</w:t>
      </w:r>
      <w:r w:rsidRPr="00C90C1C">
        <w:rPr>
          <w:rFonts w:cs="David"/>
          <w:sz w:val="24"/>
          <w:szCs w:val="24"/>
          <w:rtl/>
        </w:rPr>
        <w:t xml:space="preserve"> </w:t>
      </w:r>
      <w:r w:rsidRPr="00C90C1C">
        <w:rPr>
          <w:rFonts w:cs="David" w:hint="cs"/>
          <w:sz w:val="24"/>
          <w:szCs w:val="24"/>
          <w:rtl/>
        </w:rPr>
        <w:t xml:space="preserve">והקמת ארכיב ממוחשב כולל תמיכה,  </w:t>
      </w:r>
    </w:p>
    <w:p w:rsidR="00CF36AE" w:rsidRPr="00C90C1C" w:rsidRDefault="00CF36AE" w:rsidP="00393CCE">
      <w:pPr>
        <w:pStyle w:val="affff9"/>
        <w:rPr>
          <w:rFonts w:cs="David"/>
          <w:sz w:val="24"/>
          <w:szCs w:val="24"/>
        </w:rPr>
      </w:pPr>
      <w:r w:rsidRPr="00C90C1C">
        <w:rPr>
          <w:rFonts w:cs="David" w:hint="cs"/>
          <w:sz w:val="24"/>
          <w:szCs w:val="24"/>
          <w:rtl/>
        </w:rPr>
        <w:t xml:space="preserve">         בהתאם</w:t>
      </w:r>
      <w:r w:rsidRPr="00C90C1C">
        <w:rPr>
          <w:rFonts w:cs="David"/>
          <w:sz w:val="24"/>
          <w:szCs w:val="24"/>
          <w:rtl/>
        </w:rPr>
        <w:t xml:space="preserve"> </w:t>
      </w:r>
      <w:r w:rsidRPr="00C90C1C">
        <w:rPr>
          <w:rFonts w:cs="David" w:hint="cs"/>
          <w:sz w:val="24"/>
          <w:szCs w:val="24"/>
          <w:rtl/>
        </w:rPr>
        <w:t>למכרז</w:t>
      </w:r>
      <w:r w:rsidRPr="00C90C1C">
        <w:rPr>
          <w:rFonts w:cs="David"/>
          <w:sz w:val="24"/>
          <w:szCs w:val="24"/>
          <w:rtl/>
        </w:rPr>
        <w:t xml:space="preserve">  </w:t>
      </w:r>
      <w:r w:rsidRPr="00C90C1C">
        <w:rPr>
          <w:rFonts w:cs="David" w:hint="cs"/>
          <w:sz w:val="24"/>
          <w:szCs w:val="24"/>
          <w:rtl/>
        </w:rPr>
        <w:t>וחוזה</w:t>
      </w:r>
      <w:r w:rsidRPr="00C90C1C">
        <w:rPr>
          <w:rFonts w:cs="David"/>
          <w:sz w:val="24"/>
          <w:szCs w:val="24"/>
          <w:rtl/>
        </w:rPr>
        <w:t xml:space="preserve">  </w:t>
      </w:r>
      <w:r w:rsidRPr="00C90C1C">
        <w:rPr>
          <w:rFonts w:cs="David" w:hint="cs"/>
          <w:sz w:val="24"/>
          <w:szCs w:val="24"/>
          <w:rtl/>
        </w:rPr>
        <w:t>עם</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 </w:t>
      </w:r>
      <w:r w:rsidRPr="00C90C1C">
        <w:rPr>
          <w:rFonts w:cs="David" w:hint="cs"/>
          <w:sz w:val="24"/>
          <w:szCs w:val="24"/>
          <w:rtl/>
        </w:rPr>
        <w:t>משרד</w:t>
      </w:r>
      <w:r w:rsidRPr="00C90C1C">
        <w:rPr>
          <w:rFonts w:cs="David"/>
          <w:sz w:val="24"/>
          <w:szCs w:val="24"/>
          <w:rtl/>
        </w:rPr>
        <w:t xml:space="preserve"> </w:t>
      </w:r>
      <w:r w:rsidRPr="00C90C1C">
        <w:rPr>
          <w:rFonts w:cs="David" w:hint="cs"/>
          <w:sz w:val="24"/>
          <w:szCs w:val="24"/>
          <w:rtl/>
        </w:rPr>
        <w:t>החקלאות ופיתוח הכפר</w:t>
      </w:r>
      <w:r w:rsidRPr="00C90C1C">
        <w:rPr>
          <w:rFonts w:cs="David"/>
          <w:sz w:val="24"/>
          <w:szCs w:val="24"/>
          <w:rtl/>
        </w:rPr>
        <w:t xml:space="preserve"> </w:t>
      </w:r>
      <w:r w:rsidRPr="00C90C1C">
        <w:rPr>
          <w:rFonts w:cs="David" w:hint="cs"/>
          <w:sz w:val="24"/>
          <w:szCs w:val="24"/>
          <w:rtl/>
        </w:rPr>
        <w:t>בביטוח</w:t>
      </w:r>
      <w:r w:rsidRPr="00C90C1C">
        <w:rPr>
          <w:rFonts w:cs="David"/>
          <w:sz w:val="24"/>
          <w:szCs w:val="24"/>
          <w:rtl/>
        </w:rPr>
        <w:t xml:space="preserve">  </w:t>
      </w:r>
      <w:r w:rsidRPr="00C90C1C">
        <w:rPr>
          <w:rFonts w:cs="David" w:hint="cs"/>
          <w:sz w:val="24"/>
          <w:szCs w:val="24"/>
          <w:rtl/>
        </w:rPr>
        <w:t>משולב</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לאחריות</w:t>
      </w:r>
      <w:r w:rsidRPr="00C90C1C">
        <w:rPr>
          <w:rFonts w:cs="David"/>
          <w:sz w:val="24"/>
          <w:szCs w:val="24"/>
          <w:rtl/>
        </w:rPr>
        <w:t xml:space="preserve"> </w:t>
      </w:r>
      <w:r w:rsidRPr="00C90C1C">
        <w:rPr>
          <w:rFonts w:cs="David" w:hint="cs"/>
          <w:sz w:val="24"/>
          <w:szCs w:val="24"/>
          <w:rtl/>
        </w:rPr>
        <w:t>מקצועית</w:t>
      </w:r>
      <w:r w:rsidRPr="00C90C1C">
        <w:rPr>
          <w:rFonts w:cs="David"/>
          <w:sz w:val="24"/>
          <w:szCs w:val="24"/>
          <w:rtl/>
        </w:rPr>
        <w:t xml:space="preserve"> </w:t>
      </w:r>
      <w:r w:rsidRPr="00C90C1C">
        <w:rPr>
          <w:rFonts w:cs="David" w:hint="cs"/>
          <w:sz w:val="24"/>
          <w:szCs w:val="24"/>
          <w:rtl/>
        </w:rPr>
        <w:t>וחבות</w:t>
      </w:r>
      <w:r w:rsidRPr="00C90C1C">
        <w:rPr>
          <w:rFonts w:cs="David"/>
          <w:sz w:val="24"/>
          <w:szCs w:val="24"/>
          <w:rtl/>
        </w:rPr>
        <w:t xml:space="preserve"> </w:t>
      </w:r>
      <w:r w:rsidRPr="00C90C1C">
        <w:rPr>
          <w:rFonts w:cs="David" w:hint="cs"/>
          <w:sz w:val="24"/>
          <w:szCs w:val="24"/>
          <w:rtl/>
        </w:rPr>
        <w:t>המוצר</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ב</w:t>
      </w:r>
      <w:r w:rsidRPr="00C90C1C">
        <w:rPr>
          <w:rFonts w:cs="David"/>
          <w:sz w:val="24"/>
          <w:szCs w:val="24"/>
          <w:rtl/>
        </w:rPr>
        <w:t xml:space="preserve">.  </w:t>
      </w:r>
      <w:r w:rsidRPr="00C90C1C">
        <w:rPr>
          <w:rFonts w:cs="David" w:hint="cs"/>
          <w:sz w:val="24"/>
          <w:szCs w:val="24"/>
          <w:rtl/>
        </w:rPr>
        <w:t>הפוליסה</w:t>
      </w:r>
      <w:r w:rsidRPr="00C90C1C">
        <w:rPr>
          <w:rFonts w:cs="David"/>
          <w:sz w:val="24"/>
          <w:szCs w:val="24"/>
          <w:rtl/>
        </w:rPr>
        <w:t xml:space="preserve"> </w:t>
      </w:r>
      <w:r w:rsidRPr="00C90C1C">
        <w:rPr>
          <w:rFonts w:cs="David" w:hint="cs"/>
          <w:sz w:val="24"/>
          <w:szCs w:val="24"/>
          <w:rtl/>
        </w:rPr>
        <w:t>תכסה</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חבות</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עובדיו</w:t>
      </w:r>
      <w:r w:rsidRPr="00C90C1C">
        <w:rPr>
          <w:rFonts w:cs="David"/>
          <w:sz w:val="24"/>
          <w:szCs w:val="24"/>
          <w:rtl/>
        </w:rPr>
        <w:t xml:space="preserve"> </w:t>
      </w:r>
      <w:r w:rsidRPr="00C90C1C">
        <w:rPr>
          <w:rFonts w:cs="David" w:hint="cs"/>
          <w:sz w:val="24"/>
          <w:szCs w:val="24"/>
          <w:rtl/>
        </w:rPr>
        <w:t>ובגין</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הפועלים</w:t>
      </w:r>
      <w:r w:rsidRPr="00C90C1C">
        <w:rPr>
          <w:rFonts w:cs="David"/>
          <w:sz w:val="24"/>
          <w:szCs w:val="24"/>
          <w:rtl/>
        </w:rPr>
        <w:t xml:space="preserve"> </w:t>
      </w:r>
      <w:r w:rsidRPr="00C90C1C">
        <w:rPr>
          <w:rFonts w:cs="David" w:hint="cs"/>
          <w:sz w:val="24"/>
          <w:szCs w:val="24"/>
          <w:rtl/>
        </w:rPr>
        <w:t>מטעמו</w:t>
      </w:r>
      <w:r w:rsidRPr="00C90C1C">
        <w:rPr>
          <w:rFonts w:cs="David"/>
          <w:sz w:val="24"/>
          <w:szCs w:val="24"/>
          <w:rtl/>
        </w:rPr>
        <w:t>:-</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w:t>
      </w:r>
      <w:r w:rsidRPr="00C90C1C">
        <w:rPr>
          <w:rFonts w:cs="David" w:hint="cs"/>
          <w:sz w:val="24"/>
          <w:szCs w:val="24"/>
          <w:rtl/>
        </w:rPr>
        <w:t>1</w:t>
      </w:r>
      <w:r w:rsidRPr="00C90C1C">
        <w:rPr>
          <w:rFonts w:cs="David"/>
          <w:sz w:val="24"/>
          <w:szCs w:val="24"/>
          <w:rtl/>
        </w:rPr>
        <w:t xml:space="preserve">). </w:t>
      </w:r>
      <w:r w:rsidRPr="00C90C1C">
        <w:rPr>
          <w:rFonts w:cs="David" w:hint="cs"/>
          <w:sz w:val="24"/>
          <w:szCs w:val="24"/>
          <w:rtl/>
        </w:rPr>
        <w:t>בקשר</w:t>
      </w:r>
      <w:r w:rsidRPr="00C90C1C">
        <w:rPr>
          <w:rFonts w:cs="David"/>
          <w:sz w:val="24"/>
          <w:szCs w:val="24"/>
          <w:rtl/>
        </w:rPr>
        <w:t xml:space="preserve"> </w:t>
      </w:r>
      <w:r w:rsidRPr="00C90C1C">
        <w:rPr>
          <w:rFonts w:cs="David" w:hint="cs"/>
          <w:sz w:val="24"/>
          <w:szCs w:val="24"/>
          <w:rtl/>
        </w:rPr>
        <w:t>עם</w:t>
      </w:r>
      <w:r w:rsidRPr="00C90C1C">
        <w:rPr>
          <w:rFonts w:cs="David"/>
          <w:sz w:val="24"/>
          <w:szCs w:val="24"/>
          <w:rtl/>
        </w:rPr>
        <w:t xml:space="preserve"> </w:t>
      </w:r>
      <w:r w:rsidRPr="00C90C1C">
        <w:rPr>
          <w:rFonts w:cs="David" w:hint="cs"/>
          <w:sz w:val="24"/>
          <w:szCs w:val="24"/>
          <w:rtl/>
        </w:rPr>
        <w:t>מעשה</w:t>
      </w:r>
      <w:r w:rsidRPr="00C90C1C">
        <w:rPr>
          <w:rFonts w:cs="David"/>
          <w:sz w:val="24"/>
          <w:szCs w:val="24"/>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מחדל</w:t>
      </w:r>
      <w:r w:rsidRPr="00C90C1C">
        <w:rPr>
          <w:rFonts w:cs="David"/>
          <w:sz w:val="24"/>
          <w:szCs w:val="24"/>
          <w:rtl/>
        </w:rPr>
        <w:t xml:space="preserve"> </w:t>
      </w:r>
      <w:r w:rsidRPr="00C90C1C">
        <w:rPr>
          <w:rFonts w:cs="David" w:hint="cs"/>
          <w:sz w:val="24"/>
          <w:szCs w:val="24"/>
          <w:rtl/>
        </w:rPr>
        <w:t>מקצועי</w:t>
      </w:r>
      <w:r w:rsidRPr="00C90C1C">
        <w:rPr>
          <w:rFonts w:cs="David"/>
          <w:sz w:val="24"/>
          <w:szCs w:val="24"/>
          <w:rtl/>
        </w:rPr>
        <w:t xml:space="preserve">  - </w:t>
      </w:r>
      <w:r w:rsidRPr="00C90C1C">
        <w:rPr>
          <w:rFonts w:cs="David" w:hint="cs"/>
          <w:sz w:val="24"/>
          <w:szCs w:val="24"/>
          <w:rtl/>
        </w:rPr>
        <w:t>כיסוי</w:t>
      </w:r>
      <w:r w:rsidRPr="00C90C1C">
        <w:rPr>
          <w:rFonts w:cs="David"/>
          <w:sz w:val="24"/>
          <w:szCs w:val="24"/>
          <w:rtl/>
        </w:rPr>
        <w:t xml:space="preserve"> </w:t>
      </w:r>
      <w:r w:rsidRPr="00C90C1C">
        <w:rPr>
          <w:rFonts w:cs="David" w:hint="cs"/>
          <w:sz w:val="24"/>
          <w:szCs w:val="24"/>
          <w:rtl/>
        </w:rPr>
        <w:t>בגין</w:t>
      </w:r>
      <w:r w:rsidRPr="00C90C1C">
        <w:rPr>
          <w:rFonts w:cs="David"/>
          <w:sz w:val="24"/>
          <w:szCs w:val="24"/>
          <w:rtl/>
        </w:rPr>
        <w:t xml:space="preserve"> </w:t>
      </w:r>
      <w:r w:rsidRPr="00C90C1C">
        <w:rPr>
          <w:rFonts w:cs="David" w:hint="cs"/>
          <w:sz w:val="24"/>
          <w:szCs w:val="24"/>
          <w:rtl/>
        </w:rPr>
        <w:t>הפרת</w:t>
      </w:r>
      <w:r w:rsidRPr="00C90C1C">
        <w:rPr>
          <w:rFonts w:cs="David"/>
          <w:sz w:val="24"/>
          <w:szCs w:val="24"/>
          <w:rtl/>
        </w:rPr>
        <w:t xml:space="preserve"> </w:t>
      </w:r>
      <w:r w:rsidRPr="00C90C1C">
        <w:rPr>
          <w:rFonts w:cs="David" w:hint="cs"/>
          <w:sz w:val="24"/>
          <w:szCs w:val="24"/>
          <w:rtl/>
        </w:rPr>
        <w:t>חובה</w:t>
      </w:r>
      <w:r w:rsidRPr="00C90C1C">
        <w:rPr>
          <w:rFonts w:cs="David"/>
          <w:sz w:val="24"/>
          <w:szCs w:val="24"/>
          <w:rtl/>
        </w:rPr>
        <w:t xml:space="preserve"> </w:t>
      </w:r>
      <w:r w:rsidRPr="00C90C1C">
        <w:rPr>
          <w:rFonts w:cs="David" w:hint="cs"/>
          <w:sz w:val="24"/>
          <w:szCs w:val="24"/>
          <w:rtl/>
        </w:rPr>
        <w:t>מקצועית</w:t>
      </w:r>
      <w:r w:rsidRPr="00C90C1C">
        <w:rPr>
          <w:rFonts w:cs="David"/>
          <w:sz w:val="24"/>
          <w:szCs w:val="24"/>
          <w:rtl/>
        </w:rPr>
        <w:t xml:space="preserve">, </w:t>
      </w:r>
      <w:r w:rsidRPr="00C90C1C">
        <w:rPr>
          <w:rFonts w:cs="David" w:hint="cs"/>
          <w:sz w:val="24"/>
          <w:szCs w:val="24"/>
          <w:rtl/>
        </w:rPr>
        <w:t>טעות</w:t>
      </w:r>
      <w:r w:rsidRPr="00C90C1C">
        <w:rPr>
          <w:rFonts w:cs="David"/>
          <w:sz w:val="24"/>
          <w:szCs w:val="24"/>
          <w:rtl/>
        </w:rPr>
        <w:t xml:space="preserve"> </w:t>
      </w:r>
      <w:r w:rsidRPr="00C90C1C">
        <w:rPr>
          <w:rFonts w:cs="David" w:hint="cs"/>
          <w:sz w:val="24"/>
          <w:szCs w:val="24"/>
          <w:rtl/>
        </w:rPr>
        <w:t>השמטה</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הזנחה</w:t>
      </w:r>
      <w:r w:rsidRPr="00C90C1C">
        <w:rPr>
          <w:rFonts w:cs="David"/>
          <w:sz w:val="24"/>
          <w:szCs w:val="24"/>
          <w:rtl/>
        </w:rPr>
        <w:t xml:space="preserve"> </w:t>
      </w:r>
      <w:r w:rsidRPr="00C90C1C">
        <w:rPr>
          <w:rFonts w:cs="David" w:hint="cs"/>
          <w:sz w:val="24"/>
          <w:szCs w:val="24"/>
          <w:rtl/>
        </w:rPr>
        <w:t>ורשלנות</w:t>
      </w:r>
      <w:r w:rsidRPr="00C90C1C">
        <w:rPr>
          <w:rFonts w:cs="David"/>
          <w:sz w:val="24"/>
          <w:szCs w:val="24"/>
          <w:rtl/>
        </w:rPr>
        <w:t>;</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2</w:t>
      </w:r>
      <w:r w:rsidRPr="00C90C1C">
        <w:rPr>
          <w:rFonts w:cs="David"/>
          <w:sz w:val="24"/>
          <w:szCs w:val="24"/>
          <w:rtl/>
        </w:rPr>
        <w:t xml:space="preserve">). </w:t>
      </w:r>
      <w:proofErr w:type="spellStart"/>
      <w:r w:rsidRPr="00C90C1C">
        <w:rPr>
          <w:rFonts w:cs="David" w:hint="cs"/>
          <w:sz w:val="24"/>
          <w:szCs w:val="24"/>
          <w:rtl/>
        </w:rPr>
        <w:t>חבותו</w:t>
      </w:r>
      <w:proofErr w:type="spellEnd"/>
      <w:r w:rsidRPr="00C90C1C">
        <w:rPr>
          <w:rFonts w:cs="David"/>
          <w:sz w:val="24"/>
          <w:szCs w:val="24"/>
          <w:rtl/>
        </w:rPr>
        <w:t xml:space="preserve"> </w:t>
      </w:r>
      <w:r w:rsidRPr="00C90C1C">
        <w:rPr>
          <w:rFonts w:cs="David" w:hint="cs"/>
          <w:sz w:val="24"/>
          <w:szCs w:val="24"/>
          <w:rtl/>
        </w:rPr>
        <w:t>מפגם</w:t>
      </w:r>
      <w:r w:rsidRPr="00C90C1C">
        <w:rPr>
          <w:rFonts w:cs="David"/>
          <w:sz w:val="24"/>
          <w:szCs w:val="24"/>
          <w:rtl/>
        </w:rPr>
        <w:t xml:space="preserve"> </w:t>
      </w:r>
      <w:r w:rsidRPr="00C90C1C">
        <w:rPr>
          <w:rFonts w:cs="David" w:hint="cs"/>
          <w:sz w:val="24"/>
          <w:szCs w:val="24"/>
          <w:rtl/>
        </w:rPr>
        <w:t>במוצר</w:t>
      </w:r>
      <w:r w:rsidRPr="00C90C1C">
        <w:rPr>
          <w:rFonts w:cs="David"/>
          <w:sz w:val="24"/>
          <w:szCs w:val="24"/>
          <w:rtl/>
        </w:rPr>
        <w:t xml:space="preserve"> - </w:t>
      </w:r>
      <w:r w:rsidRPr="00C90C1C">
        <w:rPr>
          <w:rFonts w:cs="David" w:hint="cs"/>
          <w:sz w:val="24"/>
          <w:szCs w:val="24"/>
          <w:rtl/>
        </w:rPr>
        <w:t>כיסוי</w:t>
      </w:r>
      <w:r w:rsidRPr="00C90C1C">
        <w:rPr>
          <w:rFonts w:cs="David"/>
          <w:sz w:val="24"/>
          <w:szCs w:val="24"/>
          <w:rtl/>
        </w:rPr>
        <w:t xml:space="preserve"> </w:t>
      </w:r>
      <w:r w:rsidRPr="00C90C1C">
        <w:rPr>
          <w:rFonts w:cs="David" w:hint="cs"/>
          <w:sz w:val="24"/>
          <w:szCs w:val="24"/>
          <w:rtl/>
        </w:rPr>
        <w:t>בגין</w:t>
      </w:r>
      <w:r w:rsidRPr="00C90C1C">
        <w:rPr>
          <w:rFonts w:cs="David"/>
          <w:sz w:val="24"/>
          <w:szCs w:val="24"/>
          <w:rtl/>
        </w:rPr>
        <w:t xml:space="preserve"> </w:t>
      </w:r>
      <w:r w:rsidRPr="00C90C1C">
        <w:rPr>
          <w:rFonts w:cs="David" w:hint="cs"/>
          <w:sz w:val="24"/>
          <w:szCs w:val="24"/>
          <w:rtl/>
        </w:rPr>
        <w:t>נזקים</w:t>
      </w:r>
      <w:r w:rsidRPr="00C90C1C">
        <w:rPr>
          <w:rFonts w:cs="David"/>
          <w:sz w:val="24"/>
          <w:szCs w:val="24"/>
          <w:rtl/>
        </w:rPr>
        <w:t xml:space="preserve"> </w:t>
      </w:r>
      <w:r w:rsidRPr="00C90C1C">
        <w:rPr>
          <w:rFonts w:cs="David" w:hint="cs"/>
          <w:sz w:val="24"/>
          <w:szCs w:val="24"/>
          <w:rtl/>
        </w:rPr>
        <w:t>ייגרמו</w:t>
      </w:r>
      <w:r w:rsidRPr="00C90C1C">
        <w:rPr>
          <w:rFonts w:cs="David"/>
          <w:sz w:val="24"/>
          <w:szCs w:val="24"/>
          <w:rtl/>
        </w:rPr>
        <w:t xml:space="preserve"> </w:t>
      </w:r>
      <w:r w:rsidRPr="00C90C1C">
        <w:rPr>
          <w:rFonts w:cs="David" w:hint="cs"/>
          <w:sz w:val="24"/>
          <w:szCs w:val="24"/>
          <w:rtl/>
        </w:rPr>
        <w:t>בקשר</w:t>
      </w:r>
      <w:r w:rsidRPr="00C90C1C">
        <w:rPr>
          <w:rFonts w:cs="David"/>
          <w:sz w:val="24"/>
          <w:szCs w:val="24"/>
          <w:rtl/>
        </w:rPr>
        <w:t xml:space="preserve"> </w:t>
      </w:r>
      <w:r w:rsidRPr="00C90C1C">
        <w:rPr>
          <w:rFonts w:cs="David" w:hint="cs"/>
          <w:sz w:val="24"/>
          <w:szCs w:val="24"/>
          <w:rtl/>
        </w:rPr>
        <w:t>עם</w:t>
      </w:r>
      <w:r w:rsidRPr="00C90C1C">
        <w:rPr>
          <w:rFonts w:cs="David"/>
          <w:sz w:val="24"/>
          <w:szCs w:val="24"/>
          <w:rtl/>
        </w:rPr>
        <w:t xml:space="preserve"> </w:t>
      </w:r>
      <w:r w:rsidRPr="00C90C1C">
        <w:rPr>
          <w:rFonts w:cs="David" w:hint="cs"/>
          <w:sz w:val="24"/>
          <w:szCs w:val="24"/>
          <w:rtl/>
        </w:rPr>
        <w:t>מוצרים</w:t>
      </w:r>
      <w:r w:rsidRPr="00C90C1C">
        <w:rPr>
          <w:rFonts w:cs="David"/>
          <w:sz w:val="24"/>
          <w:szCs w:val="24"/>
          <w:rtl/>
        </w:rPr>
        <w:t xml:space="preserve"> </w:t>
      </w:r>
      <w:r w:rsidRPr="00C90C1C">
        <w:rPr>
          <w:rFonts w:cs="David" w:hint="cs"/>
          <w:sz w:val="24"/>
          <w:szCs w:val="24"/>
          <w:rtl/>
        </w:rPr>
        <w:t>שיוצרו</w:t>
      </w:r>
      <w:r w:rsidRPr="00C90C1C">
        <w:rPr>
          <w:rFonts w:cs="David"/>
          <w:sz w:val="24"/>
          <w:szCs w:val="24"/>
          <w:rtl/>
        </w:rPr>
        <w:t xml:space="preserve">,  </w:t>
      </w:r>
      <w:r w:rsidRPr="00C90C1C">
        <w:rPr>
          <w:rFonts w:cs="David" w:hint="cs"/>
          <w:sz w:val="24"/>
          <w:szCs w:val="24"/>
          <w:rtl/>
        </w:rPr>
        <w:t>פותחו</w:t>
      </w:r>
      <w:r w:rsidRPr="00C90C1C">
        <w:rPr>
          <w:rFonts w:cs="David"/>
          <w:sz w:val="24"/>
          <w:szCs w:val="24"/>
          <w:rtl/>
        </w:rPr>
        <w:t xml:space="preserve">, </w:t>
      </w:r>
      <w:r w:rsidRPr="00C90C1C">
        <w:rPr>
          <w:rFonts w:cs="David" w:hint="cs"/>
          <w:sz w:val="24"/>
          <w:szCs w:val="24"/>
          <w:rtl/>
        </w:rPr>
        <w:t>הורכבו</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תוקנו</w:t>
      </w:r>
      <w:r w:rsidRPr="00C90C1C">
        <w:rPr>
          <w:rFonts w:cs="David"/>
          <w:sz w:val="24"/>
          <w:szCs w:val="24"/>
          <w:rtl/>
        </w:rPr>
        <w:t xml:space="preserve">, </w:t>
      </w:r>
      <w:r w:rsidRPr="00C90C1C">
        <w:rPr>
          <w:rFonts w:cs="David" w:hint="cs"/>
          <w:sz w:val="24"/>
          <w:szCs w:val="24"/>
          <w:rtl/>
        </w:rPr>
        <w:t>סופקו</w:t>
      </w:r>
      <w:r w:rsidRPr="00C90C1C">
        <w:rPr>
          <w:rFonts w:cs="David"/>
          <w:sz w:val="24"/>
          <w:szCs w:val="24"/>
          <w:rtl/>
        </w:rPr>
        <w:t xml:space="preserve">, </w:t>
      </w:r>
      <w:r w:rsidRPr="00C90C1C">
        <w:rPr>
          <w:rFonts w:cs="David" w:hint="cs"/>
          <w:sz w:val="24"/>
          <w:szCs w:val="24"/>
          <w:rtl/>
        </w:rPr>
        <w:t>נמכרו</w:t>
      </w:r>
      <w:r w:rsidRPr="00C90C1C">
        <w:rPr>
          <w:rFonts w:cs="David"/>
          <w:sz w:val="24"/>
          <w:szCs w:val="24"/>
          <w:rtl/>
        </w:rPr>
        <w:t xml:space="preserve">, </w:t>
      </w:r>
      <w:r w:rsidRPr="00C90C1C">
        <w:rPr>
          <w:rFonts w:cs="David" w:hint="cs"/>
          <w:sz w:val="24"/>
          <w:szCs w:val="24"/>
          <w:rtl/>
        </w:rPr>
        <w:t>הופצו</w:t>
      </w:r>
      <w:r w:rsidRPr="00C90C1C">
        <w:rPr>
          <w:rFonts w:cs="David"/>
          <w:sz w:val="24"/>
          <w:szCs w:val="24"/>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טופלו</w:t>
      </w:r>
      <w:r w:rsidRPr="00C90C1C">
        <w:rPr>
          <w:rFonts w:cs="David"/>
          <w:sz w:val="24"/>
          <w:szCs w:val="24"/>
          <w:rtl/>
        </w:rPr>
        <w:t xml:space="preserve"> </w:t>
      </w:r>
      <w:r w:rsidRPr="00C90C1C">
        <w:rPr>
          <w:rFonts w:cs="David" w:hint="cs"/>
          <w:sz w:val="24"/>
          <w:szCs w:val="24"/>
          <w:rtl/>
        </w:rPr>
        <w:t>בכל</w:t>
      </w:r>
      <w:r w:rsidRPr="00C90C1C">
        <w:rPr>
          <w:rFonts w:cs="David"/>
          <w:sz w:val="24"/>
          <w:szCs w:val="24"/>
          <w:rtl/>
        </w:rPr>
        <w:t xml:space="preserve"> </w:t>
      </w:r>
      <w:r w:rsidRPr="00C90C1C">
        <w:rPr>
          <w:rFonts w:cs="David" w:hint="cs"/>
          <w:sz w:val="24"/>
          <w:szCs w:val="24"/>
          <w:rtl/>
        </w:rPr>
        <w:t>דרך</w:t>
      </w:r>
      <w:r w:rsidRPr="00C90C1C">
        <w:rPr>
          <w:rFonts w:cs="David"/>
          <w:sz w:val="24"/>
          <w:szCs w:val="24"/>
          <w:rtl/>
        </w:rPr>
        <w:t xml:space="preserve"> </w:t>
      </w:r>
      <w:r w:rsidRPr="00C90C1C">
        <w:rPr>
          <w:rFonts w:cs="David" w:hint="cs"/>
          <w:sz w:val="24"/>
          <w:szCs w:val="24"/>
          <w:rtl/>
        </w:rPr>
        <w:t>אחרת</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ידי</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מי</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מטעמו</w:t>
      </w:r>
      <w:r w:rsidRPr="00C90C1C">
        <w:rPr>
          <w:rFonts w:cs="David"/>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3</w:t>
      </w:r>
      <w:r w:rsidRPr="00C90C1C">
        <w:rPr>
          <w:rFonts w:cs="David"/>
          <w:sz w:val="24"/>
          <w:szCs w:val="24"/>
          <w:rtl/>
        </w:rPr>
        <w:t xml:space="preserve">). </w:t>
      </w:r>
      <w:r w:rsidRPr="00C90C1C">
        <w:rPr>
          <w:rFonts w:cs="David" w:hint="cs"/>
          <w:sz w:val="24"/>
          <w:szCs w:val="24"/>
          <w:rtl/>
        </w:rPr>
        <w:t>פעילות</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עובדיו</w:t>
      </w:r>
      <w:r w:rsidRPr="00C90C1C">
        <w:rPr>
          <w:rFonts w:cs="David"/>
          <w:sz w:val="24"/>
          <w:szCs w:val="24"/>
          <w:rtl/>
        </w:rPr>
        <w:t xml:space="preserve"> </w:t>
      </w:r>
      <w:r w:rsidRPr="00C90C1C">
        <w:rPr>
          <w:rFonts w:cs="David" w:hint="cs"/>
          <w:sz w:val="24"/>
          <w:szCs w:val="24"/>
          <w:rtl/>
        </w:rPr>
        <w:t>ובגין</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הפועלים</w:t>
      </w:r>
      <w:r w:rsidRPr="00C90C1C">
        <w:rPr>
          <w:rFonts w:cs="David"/>
          <w:sz w:val="24"/>
          <w:szCs w:val="24"/>
          <w:rtl/>
        </w:rPr>
        <w:t xml:space="preserve"> </w:t>
      </w:r>
      <w:r w:rsidRPr="00C90C1C">
        <w:rPr>
          <w:rFonts w:cs="David" w:hint="cs"/>
          <w:sz w:val="24"/>
          <w:szCs w:val="24"/>
          <w:rtl/>
        </w:rPr>
        <w:t>מטעמו</w:t>
      </w:r>
      <w:r w:rsidRPr="00C90C1C">
        <w:rPr>
          <w:rFonts w:cs="David"/>
          <w:sz w:val="24"/>
          <w:szCs w:val="24"/>
          <w:rtl/>
        </w:rPr>
        <w:t xml:space="preserve"> </w:t>
      </w:r>
      <w:r w:rsidRPr="00C90C1C">
        <w:rPr>
          <w:rFonts w:cs="David" w:hint="cs"/>
          <w:sz w:val="24"/>
          <w:szCs w:val="24"/>
          <w:rtl/>
        </w:rPr>
        <w:t>כולל</w:t>
      </w:r>
      <w:r w:rsidRPr="00C90C1C">
        <w:rPr>
          <w:rFonts w:cs="David"/>
          <w:sz w:val="24"/>
          <w:szCs w:val="24"/>
          <w:rtl/>
        </w:rPr>
        <w:t xml:space="preserve"> </w:t>
      </w:r>
      <w:r w:rsidRPr="00C90C1C">
        <w:rPr>
          <w:rFonts w:cs="David" w:hint="cs"/>
          <w:sz w:val="24"/>
          <w:szCs w:val="24"/>
          <w:rtl/>
        </w:rPr>
        <w:t>בגין אספקת</w:t>
      </w:r>
      <w:r w:rsidRPr="00C90C1C">
        <w:rPr>
          <w:rFonts w:cs="David"/>
          <w:sz w:val="24"/>
          <w:szCs w:val="24"/>
          <w:rtl/>
        </w:rPr>
        <w:t xml:space="preserve"> </w:t>
      </w:r>
      <w:r w:rsidRPr="00C90C1C">
        <w:rPr>
          <w:rFonts w:cs="David" w:hint="cs"/>
          <w:sz w:val="24"/>
          <w:szCs w:val="24"/>
          <w:rtl/>
        </w:rPr>
        <w:t>שירותי</w:t>
      </w:r>
      <w:r w:rsidRPr="00C90C1C">
        <w:rPr>
          <w:rFonts w:cs="David"/>
          <w:sz w:val="24"/>
          <w:szCs w:val="24"/>
          <w:rtl/>
        </w:rPr>
        <w:t xml:space="preserve"> </w:t>
      </w:r>
      <w:r w:rsidRPr="00C90C1C">
        <w:rPr>
          <w:rFonts w:cs="David" w:hint="cs"/>
          <w:sz w:val="24"/>
          <w:szCs w:val="24"/>
          <w:rtl/>
        </w:rPr>
        <w:t>אפיון</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הטמעה</w:t>
      </w:r>
      <w:r w:rsidRPr="00C90C1C">
        <w:rPr>
          <w:rFonts w:cs="David"/>
          <w:sz w:val="24"/>
          <w:szCs w:val="24"/>
          <w:rtl/>
        </w:rPr>
        <w:t xml:space="preserve">, </w:t>
      </w:r>
      <w:r w:rsidRPr="00C90C1C">
        <w:rPr>
          <w:rFonts w:cs="David" w:hint="cs"/>
          <w:sz w:val="24"/>
          <w:szCs w:val="24"/>
          <w:rtl/>
        </w:rPr>
        <w:t>ייעוץ</w:t>
      </w:r>
      <w:r w:rsidRPr="00C90C1C">
        <w:rPr>
          <w:rFonts w:cs="David"/>
          <w:sz w:val="24"/>
          <w:szCs w:val="24"/>
          <w:rtl/>
        </w:rPr>
        <w:t xml:space="preserve">, </w:t>
      </w:r>
      <w:r w:rsidRPr="00C90C1C">
        <w:rPr>
          <w:rFonts w:cs="David" w:hint="cs"/>
          <w:sz w:val="24"/>
          <w:szCs w:val="24"/>
          <w:rtl/>
        </w:rPr>
        <w:t>תפעול</w:t>
      </w:r>
      <w:r w:rsidRPr="00C90C1C">
        <w:rPr>
          <w:rFonts w:cs="David"/>
          <w:sz w:val="24"/>
          <w:szCs w:val="24"/>
          <w:rtl/>
        </w:rPr>
        <w:t xml:space="preserve">  </w:t>
      </w:r>
      <w:r w:rsidRPr="00C90C1C">
        <w:rPr>
          <w:rFonts w:cs="David" w:hint="cs"/>
          <w:sz w:val="24"/>
          <w:szCs w:val="24"/>
          <w:rtl/>
        </w:rPr>
        <w:t>ובקרה</w:t>
      </w:r>
      <w:r w:rsidRPr="00C90C1C">
        <w:rPr>
          <w:rFonts w:cs="David"/>
          <w:sz w:val="24"/>
          <w:szCs w:val="24"/>
          <w:rtl/>
        </w:rPr>
        <w:t xml:space="preserve"> </w:t>
      </w:r>
      <w:r w:rsidRPr="00C90C1C">
        <w:rPr>
          <w:rFonts w:cs="David" w:hint="cs"/>
          <w:sz w:val="24"/>
          <w:szCs w:val="24"/>
          <w:rtl/>
        </w:rPr>
        <w:t>לקליטת</w:t>
      </w:r>
      <w:r w:rsidRPr="00C90C1C">
        <w:rPr>
          <w:rFonts w:cs="David"/>
          <w:sz w:val="24"/>
          <w:szCs w:val="24"/>
          <w:rtl/>
        </w:rPr>
        <w:t xml:space="preserve"> </w:t>
      </w:r>
      <w:r w:rsidRPr="00C90C1C">
        <w:rPr>
          <w:rFonts w:cs="David" w:hint="cs"/>
          <w:sz w:val="24"/>
          <w:szCs w:val="24"/>
          <w:rtl/>
        </w:rPr>
        <w:t>תכניות</w:t>
      </w:r>
      <w:r w:rsidRPr="00C90C1C">
        <w:rPr>
          <w:rFonts w:cs="David"/>
          <w:sz w:val="24"/>
          <w:szCs w:val="24"/>
          <w:rtl/>
        </w:rPr>
        <w:t xml:space="preserve"> </w:t>
      </w:r>
      <w:r w:rsidRPr="00C90C1C">
        <w:rPr>
          <w:rFonts w:cs="David" w:hint="cs"/>
          <w:sz w:val="24"/>
          <w:szCs w:val="24"/>
          <w:rtl/>
        </w:rPr>
        <w:t>ניקוז</w:t>
      </w:r>
      <w:r w:rsidRPr="00C90C1C">
        <w:rPr>
          <w:rFonts w:cs="David"/>
          <w:sz w:val="24"/>
          <w:szCs w:val="24"/>
          <w:rtl/>
        </w:rPr>
        <w:t xml:space="preserve">, </w:t>
      </w:r>
      <w:r w:rsidRPr="00C90C1C">
        <w:rPr>
          <w:rFonts w:cs="David" w:hint="cs"/>
          <w:sz w:val="24"/>
          <w:szCs w:val="24"/>
          <w:rtl/>
        </w:rPr>
        <w:t>שימור</w:t>
      </w:r>
      <w:r w:rsidRPr="00C90C1C">
        <w:rPr>
          <w:rFonts w:cs="David"/>
          <w:sz w:val="24"/>
          <w:szCs w:val="24"/>
          <w:rtl/>
        </w:rPr>
        <w:t xml:space="preserve"> </w:t>
      </w:r>
      <w:r w:rsidRPr="00C90C1C">
        <w:rPr>
          <w:rFonts w:cs="David" w:hint="cs"/>
          <w:sz w:val="24"/>
          <w:szCs w:val="24"/>
          <w:rtl/>
        </w:rPr>
        <w:t>קרקע</w:t>
      </w:r>
      <w:r w:rsidRPr="00C90C1C">
        <w:rPr>
          <w:rFonts w:cs="David"/>
          <w:sz w:val="24"/>
          <w:szCs w:val="24"/>
          <w:rtl/>
        </w:rPr>
        <w:t xml:space="preserve"> </w:t>
      </w:r>
      <w:r w:rsidRPr="00C90C1C">
        <w:rPr>
          <w:rFonts w:cs="David" w:hint="cs"/>
          <w:sz w:val="24"/>
          <w:szCs w:val="24"/>
          <w:rtl/>
        </w:rPr>
        <w:t>ומאגרים</w:t>
      </w:r>
      <w:r w:rsidRPr="00C90C1C">
        <w:rPr>
          <w:rFonts w:cs="David"/>
          <w:sz w:val="24"/>
          <w:szCs w:val="24"/>
          <w:rtl/>
        </w:rPr>
        <w:t xml:space="preserve"> </w:t>
      </w:r>
      <w:r w:rsidRPr="00C90C1C">
        <w:rPr>
          <w:rFonts w:cs="David" w:hint="cs"/>
          <w:sz w:val="24"/>
          <w:szCs w:val="24"/>
          <w:rtl/>
        </w:rPr>
        <w:t>והקמת</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ארכיב</w:t>
      </w:r>
      <w:r w:rsidRPr="00C90C1C">
        <w:rPr>
          <w:rFonts w:cs="David"/>
          <w:sz w:val="24"/>
          <w:szCs w:val="24"/>
          <w:rtl/>
        </w:rPr>
        <w:t xml:space="preserve"> </w:t>
      </w:r>
      <w:r w:rsidRPr="00C90C1C">
        <w:rPr>
          <w:rFonts w:cs="David" w:hint="cs"/>
          <w:sz w:val="24"/>
          <w:szCs w:val="24"/>
          <w:rtl/>
        </w:rPr>
        <w:t>ממוחשב</w:t>
      </w:r>
      <w:r w:rsidRPr="00C90C1C">
        <w:rPr>
          <w:rFonts w:cs="David"/>
          <w:sz w:val="24"/>
          <w:szCs w:val="24"/>
          <w:rtl/>
        </w:rPr>
        <w:t xml:space="preserve"> </w:t>
      </w:r>
      <w:r w:rsidRPr="00C90C1C">
        <w:rPr>
          <w:rFonts w:cs="David" w:hint="cs"/>
          <w:sz w:val="24"/>
          <w:szCs w:val="24"/>
          <w:rtl/>
        </w:rPr>
        <w:t>כולל</w:t>
      </w:r>
      <w:r w:rsidRPr="00C90C1C">
        <w:rPr>
          <w:rFonts w:cs="David"/>
          <w:sz w:val="24"/>
          <w:szCs w:val="24"/>
          <w:rtl/>
        </w:rPr>
        <w:t xml:space="preserve"> </w:t>
      </w:r>
      <w:r w:rsidRPr="00C90C1C">
        <w:rPr>
          <w:rFonts w:cs="David" w:hint="cs"/>
          <w:sz w:val="24"/>
          <w:szCs w:val="24"/>
          <w:rtl/>
        </w:rPr>
        <w:t xml:space="preserve">תמיכה.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hint="cs"/>
          <w:sz w:val="24"/>
          <w:szCs w:val="24"/>
          <w:rtl/>
        </w:rPr>
        <w:t xml:space="preserve">   ג</w:t>
      </w:r>
      <w:r w:rsidRPr="00C90C1C">
        <w:rPr>
          <w:rFonts w:cs="David"/>
          <w:sz w:val="24"/>
          <w:szCs w:val="24"/>
          <w:rtl/>
        </w:rPr>
        <w:t xml:space="preserve">.  </w:t>
      </w:r>
      <w:r w:rsidRPr="00C90C1C">
        <w:rPr>
          <w:rFonts w:cs="David" w:hint="cs"/>
          <w:sz w:val="24"/>
          <w:szCs w:val="24"/>
          <w:rtl/>
        </w:rPr>
        <w:t>גבולות</w:t>
      </w:r>
      <w:r w:rsidRPr="00C90C1C">
        <w:rPr>
          <w:rFonts w:cs="David"/>
          <w:sz w:val="24"/>
          <w:szCs w:val="24"/>
          <w:rtl/>
        </w:rPr>
        <w:t xml:space="preserve"> </w:t>
      </w:r>
      <w:r w:rsidRPr="00C90C1C">
        <w:rPr>
          <w:rFonts w:cs="David" w:hint="cs"/>
          <w:sz w:val="24"/>
          <w:szCs w:val="24"/>
          <w:rtl/>
        </w:rPr>
        <w:t>האחריות</w:t>
      </w:r>
      <w:r w:rsidRPr="00C90C1C">
        <w:rPr>
          <w:rFonts w:cs="David"/>
          <w:sz w:val="24"/>
          <w:szCs w:val="24"/>
          <w:rtl/>
        </w:rPr>
        <w:t xml:space="preserve"> </w:t>
      </w:r>
      <w:r w:rsidRPr="00C90C1C">
        <w:rPr>
          <w:rFonts w:cs="David" w:hint="cs"/>
          <w:sz w:val="24"/>
          <w:szCs w:val="24"/>
          <w:rtl/>
        </w:rPr>
        <w:t>למקרה</w:t>
      </w:r>
      <w:r w:rsidRPr="00C90C1C">
        <w:rPr>
          <w:rFonts w:cs="David"/>
          <w:sz w:val="24"/>
          <w:szCs w:val="24"/>
          <w:rtl/>
        </w:rPr>
        <w:t xml:space="preserve"> </w:t>
      </w:r>
      <w:r w:rsidRPr="00C90C1C">
        <w:rPr>
          <w:rFonts w:cs="David" w:hint="cs"/>
          <w:sz w:val="24"/>
          <w:szCs w:val="24"/>
          <w:rtl/>
        </w:rPr>
        <w:t>ולשנה</w:t>
      </w:r>
      <w:r w:rsidRPr="00C90C1C">
        <w:rPr>
          <w:rFonts w:cs="David"/>
          <w:sz w:val="24"/>
          <w:szCs w:val="24"/>
          <w:rtl/>
        </w:rPr>
        <w:t xml:space="preserve"> </w:t>
      </w:r>
      <w:r w:rsidRPr="00C90C1C">
        <w:rPr>
          <w:rFonts w:cs="David" w:hint="cs"/>
          <w:sz w:val="24"/>
          <w:szCs w:val="24"/>
          <w:rtl/>
        </w:rPr>
        <w:t>לא</w:t>
      </w:r>
      <w:r w:rsidRPr="00C90C1C">
        <w:rPr>
          <w:rFonts w:cs="David"/>
          <w:sz w:val="24"/>
          <w:szCs w:val="24"/>
          <w:rtl/>
        </w:rPr>
        <w:t xml:space="preserve"> </w:t>
      </w:r>
      <w:r w:rsidRPr="00C90C1C">
        <w:rPr>
          <w:rFonts w:cs="David" w:hint="cs"/>
          <w:sz w:val="24"/>
          <w:szCs w:val="24"/>
          <w:rtl/>
        </w:rPr>
        <w:t>יפחתו</w:t>
      </w:r>
      <w:r w:rsidRPr="00C90C1C">
        <w:rPr>
          <w:rFonts w:cs="David"/>
          <w:sz w:val="24"/>
          <w:szCs w:val="24"/>
          <w:rtl/>
        </w:rPr>
        <w:t xml:space="preserve"> </w:t>
      </w:r>
      <w:r w:rsidRPr="00C90C1C">
        <w:rPr>
          <w:rFonts w:cs="David" w:hint="cs"/>
          <w:sz w:val="24"/>
          <w:szCs w:val="24"/>
          <w:rtl/>
        </w:rPr>
        <w:t>מ</w:t>
      </w:r>
      <w:r w:rsidRPr="00C90C1C">
        <w:rPr>
          <w:rFonts w:cs="David"/>
          <w:sz w:val="24"/>
          <w:szCs w:val="24"/>
          <w:rtl/>
        </w:rPr>
        <w:t xml:space="preserve"> –</w:t>
      </w:r>
      <w:r w:rsidRPr="00C90C1C">
        <w:rPr>
          <w:rFonts w:cs="David" w:hint="cs"/>
          <w:sz w:val="24"/>
          <w:szCs w:val="24"/>
          <w:rtl/>
        </w:rPr>
        <w:t>500,000</w:t>
      </w:r>
      <w:r w:rsidRPr="00C90C1C">
        <w:rPr>
          <w:rFonts w:cs="David"/>
          <w:sz w:val="24"/>
          <w:szCs w:val="24"/>
          <w:rtl/>
        </w:rPr>
        <w:t xml:space="preserve"> </w:t>
      </w:r>
      <w:r w:rsidRPr="00C90C1C">
        <w:rPr>
          <w:rFonts w:cs="David" w:hint="cs"/>
          <w:sz w:val="24"/>
          <w:szCs w:val="24"/>
          <w:rtl/>
        </w:rPr>
        <w:t>דולר</w:t>
      </w:r>
      <w:r w:rsidRPr="00C90C1C">
        <w:rPr>
          <w:rFonts w:cs="David"/>
          <w:sz w:val="24"/>
          <w:szCs w:val="24"/>
          <w:rtl/>
        </w:rPr>
        <w:t xml:space="preserve"> </w:t>
      </w:r>
      <w:r w:rsidRPr="00C90C1C">
        <w:rPr>
          <w:rFonts w:cs="David" w:hint="cs"/>
          <w:sz w:val="24"/>
          <w:szCs w:val="24"/>
          <w:rtl/>
        </w:rPr>
        <w:t>ארה</w:t>
      </w:r>
      <w:r w:rsidRPr="00C90C1C">
        <w:rPr>
          <w:rFonts w:cs="David"/>
          <w:sz w:val="24"/>
          <w:szCs w:val="24"/>
          <w:rtl/>
        </w:rPr>
        <w:t>"</w:t>
      </w:r>
      <w:r w:rsidRPr="00C90C1C">
        <w:rPr>
          <w:rFonts w:cs="David" w:hint="cs"/>
          <w:sz w:val="24"/>
          <w:szCs w:val="24"/>
          <w:rtl/>
        </w:rPr>
        <w:t>ב</w:t>
      </w:r>
      <w:r w:rsidRPr="00C90C1C">
        <w:rPr>
          <w:rFonts w:cs="David"/>
          <w:sz w:val="24"/>
          <w:szCs w:val="24"/>
          <w:rtl/>
        </w:rPr>
        <w:t>;</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hint="cs"/>
          <w:sz w:val="24"/>
          <w:szCs w:val="24"/>
          <w:rtl/>
        </w:rPr>
        <w:t xml:space="preserve">        - אובדן מסמכים, לרבות</w:t>
      </w:r>
      <w:r w:rsidRPr="00C90C1C">
        <w:rPr>
          <w:rFonts w:cs="David"/>
          <w:sz w:val="24"/>
          <w:szCs w:val="24"/>
          <w:rtl/>
        </w:rPr>
        <w:t xml:space="preserve"> </w:t>
      </w:r>
      <w:r w:rsidRPr="00C90C1C">
        <w:rPr>
          <w:rFonts w:cs="David" w:hint="cs"/>
          <w:sz w:val="24"/>
          <w:szCs w:val="24"/>
          <w:rtl/>
        </w:rPr>
        <w:t>אובדן</w:t>
      </w:r>
      <w:r w:rsidRPr="00C90C1C">
        <w:rPr>
          <w:rFonts w:cs="David"/>
          <w:sz w:val="24"/>
          <w:szCs w:val="24"/>
          <w:rtl/>
        </w:rPr>
        <w:t xml:space="preserve"> </w:t>
      </w:r>
      <w:r w:rsidRPr="00C90C1C">
        <w:rPr>
          <w:rFonts w:cs="David" w:hint="cs"/>
          <w:sz w:val="24"/>
          <w:szCs w:val="24"/>
          <w:rtl/>
        </w:rPr>
        <w:t>השימוש</w:t>
      </w:r>
      <w:r w:rsidRPr="00C90C1C">
        <w:rPr>
          <w:rFonts w:cs="David"/>
          <w:sz w:val="24"/>
          <w:szCs w:val="24"/>
          <w:rtl/>
        </w:rPr>
        <w:t xml:space="preserve"> </w:t>
      </w:r>
      <w:r w:rsidRPr="00C90C1C">
        <w:rPr>
          <w:rFonts w:cs="David" w:hint="cs"/>
          <w:sz w:val="24"/>
          <w:szCs w:val="24"/>
          <w:rtl/>
        </w:rPr>
        <w:t>ו</w:t>
      </w:r>
      <w:r w:rsidRPr="00C90C1C">
        <w:rPr>
          <w:rFonts w:cs="David"/>
          <w:sz w:val="24"/>
          <w:szCs w:val="24"/>
          <w:rtl/>
        </w:rPr>
        <w:t>/</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העיכוב</w:t>
      </w:r>
      <w:r w:rsidRPr="00C90C1C">
        <w:rPr>
          <w:rFonts w:cs="David"/>
          <w:sz w:val="24"/>
          <w:szCs w:val="24"/>
          <w:rtl/>
        </w:rPr>
        <w:t xml:space="preserve"> </w:t>
      </w:r>
      <w:r w:rsidRPr="00C90C1C">
        <w:rPr>
          <w:rFonts w:cs="David" w:hint="cs"/>
          <w:sz w:val="24"/>
          <w:szCs w:val="24"/>
          <w:rtl/>
        </w:rPr>
        <w:t>עקב</w:t>
      </w:r>
      <w:r w:rsidRPr="00C90C1C">
        <w:rPr>
          <w:rFonts w:cs="David"/>
          <w:sz w:val="24"/>
          <w:szCs w:val="24"/>
          <w:rtl/>
        </w:rPr>
        <w:t xml:space="preserve"> </w:t>
      </w:r>
      <w:r w:rsidRPr="00C90C1C">
        <w:rPr>
          <w:rFonts w:cs="David" w:hint="cs"/>
          <w:sz w:val="24"/>
          <w:szCs w:val="24"/>
          <w:rtl/>
        </w:rPr>
        <w:t>מקרה</w:t>
      </w:r>
      <w:r w:rsidRPr="00C90C1C">
        <w:rPr>
          <w:rFonts w:cs="David"/>
          <w:sz w:val="24"/>
          <w:szCs w:val="24"/>
          <w:rtl/>
        </w:rPr>
        <w:t xml:space="preserve"> </w:t>
      </w:r>
      <w:r w:rsidRPr="00C90C1C">
        <w:rPr>
          <w:rFonts w:cs="David" w:hint="cs"/>
          <w:sz w:val="24"/>
          <w:szCs w:val="24"/>
          <w:rtl/>
        </w:rPr>
        <w:t>ביטוח</w:t>
      </w:r>
      <w:r w:rsidRPr="00C90C1C">
        <w:rPr>
          <w:rFonts w:cs="David"/>
          <w:sz w:val="24"/>
          <w:szCs w:val="24"/>
          <w:rtl/>
        </w:rPr>
        <w:t>;</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 </w:t>
      </w:r>
      <w:r w:rsidRPr="00C90C1C">
        <w:rPr>
          <w:rFonts w:cs="David" w:hint="cs"/>
          <w:sz w:val="24"/>
          <w:szCs w:val="24"/>
          <w:rtl/>
        </w:rPr>
        <w:t>הארכת</w:t>
      </w:r>
      <w:r w:rsidRPr="00C90C1C">
        <w:rPr>
          <w:rFonts w:cs="David"/>
          <w:sz w:val="24"/>
          <w:szCs w:val="24"/>
          <w:rtl/>
        </w:rPr>
        <w:t xml:space="preserve"> </w:t>
      </w:r>
      <w:r w:rsidRPr="00C90C1C">
        <w:rPr>
          <w:rFonts w:cs="David" w:hint="cs"/>
          <w:sz w:val="24"/>
          <w:szCs w:val="24"/>
          <w:rtl/>
        </w:rPr>
        <w:t>תקופת</w:t>
      </w:r>
      <w:r w:rsidRPr="00C90C1C">
        <w:rPr>
          <w:rFonts w:cs="David"/>
          <w:sz w:val="24"/>
          <w:szCs w:val="24"/>
          <w:rtl/>
        </w:rPr>
        <w:t xml:space="preserve"> </w:t>
      </w:r>
      <w:r w:rsidRPr="00C90C1C">
        <w:rPr>
          <w:rFonts w:cs="David" w:hint="cs"/>
          <w:sz w:val="24"/>
          <w:szCs w:val="24"/>
          <w:rtl/>
        </w:rPr>
        <w:t>הגילוי</w:t>
      </w:r>
      <w:r w:rsidRPr="00C90C1C">
        <w:rPr>
          <w:rFonts w:cs="David"/>
          <w:sz w:val="24"/>
          <w:szCs w:val="24"/>
          <w:rtl/>
        </w:rPr>
        <w:t xml:space="preserve"> </w:t>
      </w:r>
      <w:r w:rsidRPr="00C90C1C">
        <w:rPr>
          <w:rFonts w:cs="David" w:hint="cs"/>
          <w:sz w:val="24"/>
          <w:szCs w:val="24"/>
          <w:rtl/>
        </w:rPr>
        <w:t>לפחות</w:t>
      </w:r>
      <w:r w:rsidRPr="00C90C1C">
        <w:rPr>
          <w:rFonts w:cs="David"/>
          <w:sz w:val="24"/>
          <w:szCs w:val="24"/>
          <w:rtl/>
        </w:rPr>
        <w:t xml:space="preserve"> 12  </w:t>
      </w:r>
      <w:r w:rsidRPr="00C90C1C">
        <w:rPr>
          <w:rFonts w:cs="David" w:hint="cs"/>
          <w:sz w:val="24"/>
          <w:szCs w:val="24"/>
          <w:rtl/>
        </w:rPr>
        <w:t>חודשים</w:t>
      </w:r>
      <w:r w:rsidRPr="00C90C1C">
        <w:rPr>
          <w:rFonts w:cs="David"/>
          <w:sz w:val="24"/>
          <w:szCs w:val="24"/>
          <w:rtl/>
        </w:rPr>
        <w:t>;</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 </w:t>
      </w:r>
      <w:r w:rsidRPr="00C90C1C">
        <w:rPr>
          <w:rFonts w:cs="David" w:hint="cs"/>
          <w:sz w:val="24"/>
          <w:szCs w:val="24"/>
          <w:rtl/>
        </w:rPr>
        <w:t>אחריות</w:t>
      </w:r>
      <w:r w:rsidRPr="00C90C1C">
        <w:rPr>
          <w:rFonts w:cs="David"/>
          <w:sz w:val="24"/>
          <w:szCs w:val="24"/>
          <w:rtl/>
        </w:rPr>
        <w:t xml:space="preserve"> </w:t>
      </w:r>
      <w:r w:rsidRPr="00C90C1C">
        <w:rPr>
          <w:rFonts w:cs="David" w:hint="cs"/>
          <w:sz w:val="24"/>
          <w:szCs w:val="24"/>
          <w:rtl/>
        </w:rPr>
        <w:t>צולבת</w:t>
      </w:r>
      <w:r w:rsidRPr="00C90C1C">
        <w:rPr>
          <w:rFonts w:cs="David"/>
          <w:sz w:val="24"/>
          <w:szCs w:val="24"/>
          <w:rtl/>
        </w:rPr>
        <w:t xml:space="preserve"> - </w:t>
      </w:r>
      <w:r w:rsidRPr="00C90C1C">
        <w:rPr>
          <w:rFonts w:cs="David"/>
          <w:sz w:val="24"/>
          <w:szCs w:val="24"/>
        </w:rPr>
        <w:t>Cross  Liability</w:t>
      </w:r>
      <w:r w:rsidRPr="00C90C1C">
        <w:rPr>
          <w:rFonts w:cs="David"/>
          <w:sz w:val="24"/>
          <w:szCs w:val="24"/>
          <w:rtl/>
        </w:rPr>
        <w:t>.</w:t>
      </w:r>
    </w:p>
    <w:p w:rsidR="00CF36AE" w:rsidRPr="00C90C1C" w:rsidRDefault="00CF36AE" w:rsidP="00393CCE">
      <w:pPr>
        <w:rPr>
          <w:rtl/>
        </w:rPr>
      </w:pPr>
      <w:r w:rsidRPr="00C90C1C">
        <w:t xml:space="preserve">  </w:t>
      </w:r>
    </w:p>
    <w:p w:rsidR="00CF36AE" w:rsidRPr="00C90C1C" w:rsidRDefault="00CF36AE" w:rsidP="00393CCE">
      <w:pPr>
        <w:rPr>
          <w:rtl/>
        </w:rPr>
      </w:pPr>
      <w:r w:rsidRPr="00C90C1C">
        <w:rPr>
          <w:rFonts w:hint="cs"/>
          <w:rtl/>
        </w:rPr>
        <w:t xml:space="preserve">    ד. </w:t>
      </w:r>
      <w:r w:rsidRPr="00C90C1C">
        <w:rPr>
          <w:rtl/>
        </w:rPr>
        <w:t>הביטוח על פי הפוליסה יורחב לשפות את מדינת ישראל –  משרד החקלאות ופיתוח הכפר</w:t>
      </w:r>
    </w:p>
    <w:p w:rsidR="00CF36AE" w:rsidRPr="00C90C1C" w:rsidRDefault="00CF36AE" w:rsidP="00393CCE">
      <w:pPr>
        <w:rPr>
          <w:rtl/>
        </w:rPr>
      </w:pPr>
      <w:r w:rsidRPr="00C90C1C">
        <w:rPr>
          <w:rtl/>
        </w:rPr>
        <w:t xml:space="preserve">         ככל שייחשבו אחראים למעשי ו/או מחדלי </w:t>
      </w:r>
      <w:r w:rsidRPr="00C90C1C">
        <w:rPr>
          <w:rFonts w:hint="cs"/>
          <w:rtl/>
        </w:rPr>
        <w:t>נותן השירותים</w:t>
      </w:r>
      <w:r w:rsidRPr="00C90C1C">
        <w:rPr>
          <w:rtl/>
        </w:rPr>
        <w:t xml:space="preserve"> ו</w:t>
      </w:r>
      <w:r w:rsidRPr="00C90C1C">
        <w:rPr>
          <w:rFonts w:hint="cs"/>
          <w:rtl/>
        </w:rPr>
        <w:t xml:space="preserve">כל </w:t>
      </w:r>
      <w:r w:rsidRPr="00C90C1C">
        <w:rPr>
          <w:rtl/>
        </w:rPr>
        <w:t xml:space="preserve">הפועלים </w:t>
      </w:r>
      <w:r w:rsidRPr="00C90C1C">
        <w:rPr>
          <w:rFonts w:hint="cs"/>
          <w:rtl/>
        </w:rPr>
        <w:t>מטעמו</w:t>
      </w:r>
      <w:r w:rsidRPr="00C90C1C">
        <w:rPr>
          <w:rtl/>
        </w:rPr>
        <w:t>.</w:t>
      </w:r>
    </w:p>
    <w:p w:rsidR="00CF36AE" w:rsidRPr="00C90C1C" w:rsidRDefault="00CF36AE" w:rsidP="00393CCE">
      <w:pPr>
        <w:rPr>
          <w:rtl/>
        </w:rPr>
      </w:pPr>
      <w:r w:rsidRPr="00C90C1C">
        <w:rPr>
          <w:rtl/>
        </w:rPr>
        <w:t xml:space="preserve">             </w:t>
      </w:r>
    </w:p>
    <w:p w:rsidR="00CF36AE" w:rsidRPr="00C90C1C" w:rsidRDefault="00CF36AE" w:rsidP="00393CCE">
      <w:pPr>
        <w:pStyle w:val="affff9"/>
        <w:rPr>
          <w:rFonts w:cs="David"/>
          <w:sz w:val="24"/>
          <w:szCs w:val="24"/>
          <w:rtl/>
        </w:rPr>
      </w:pPr>
      <w:r w:rsidRPr="00C90C1C">
        <w:rPr>
          <w:rFonts w:cs="David" w:hint="cs"/>
          <w:b/>
          <w:bCs/>
          <w:sz w:val="24"/>
          <w:szCs w:val="24"/>
          <w:rtl/>
        </w:rPr>
        <w:t>4</w:t>
      </w:r>
      <w:r w:rsidRPr="00C90C1C">
        <w:rPr>
          <w:rFonts w:cs="David"/>
          <w:b/>
          <w:bCs/>
          <w:sz w:val="24"/>
          <w:szCs w:val="24"/>
          <w:rtl/>
        </w:rPr>
        <w:t xml:space="preserve">.  </w:t>
      </w:r>
      <w:r w:rsidRPr="00C90C1C">
        <w:rPr>
          <w:rFonts w:cs="David" w:hint="cs"/>
          <w:b/>
          <w:bCs/>
          <w:sz w:val="24"/>
          <w:szCs w:val="24"/>
          <w:rtl/>
        </w:rPr>
        <w:t>כללי</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Pr>
      </w:pPr>
      <w:r w:rsidRPr="00C90C1C">
        <w:rPr>
          <w:rFonts w:cs="David" w:hint="cs"/>
          <w:sz w:val="24"/>
          <w:szCs w:val="24"/>
          <w:rtl/>
        </w:rPr>
        <w:t xml:space="preserve">    בכל</w:t>
      </w:r>
      <w:r w:rsidRPr="00C90C1C">
        <w:rPr>
          <w:rFonts w:cs="David"/>
          <w:sz w:val="24"/>
          <w:szCs w:val="24"/>
          <w:rtl/>
        </w:rPr>
        <w:t xml:space="preserve"> </w:t>
      </w:r>
      <w:r w:rsidRPr="00C90C1C">
        <w:rPr>
          <w:rFonts w:cs="David" w:hint="cs"/>
          <w:sz w:val="24"/>
          <w:szCs w:val="24"/>
          <w:rtl/>
        </w:rPr>
        <w:t>פוליסות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הנדרשות</w:t>
      </w:r>
      <w:r w:rsidRPr="00C90C1C">
        <w:rPr>
          <w:rFonts w:cs="David"/>
          <w:sz w:val="24"/>
          <w:szCs w:val="24"/>
          <w:rtl/>
        </w:rPr>
        <w:t xml:space="preserve"> </w:t>
      </w:r>
      <w:r w:rsidRPr="00C90C1C">
        <w:rPr>
          <w:rFonts w:cs="David" w:hint="cs"/>
          <w:sz w:val="24"/>
          <w:szCs w:val="24"/>
          <w:rtl/>
        </w:rPr>
        <w:t>יכללו</w:t>
      </w:r>
      <w:r w:rsidRPr="00C90C1C">
        <w:rPr>
          <w:rFonts w:cs="David"/>
          <w:sz w:val="24"/>
          <w:szCs w:val="24"/>
          <w:rtl/>
        </w:rPr>
        <w:t xml:space="preserve"> </w:t>
      </w:r>
      <w:r w:rsidRPr="00C90C1C">
        <w:rPr>
          <w:rFonts w:cs="David" w:hint="cs"/>
          <w:sz w:val="24"/>
          <w:szCs w:val="24"/>
          <w:rtl/>
        </w:rPr>
        <w:t>התנאים</w:t>
      </w:r>
      <w:r w:rsidRPr="00C90C1C">
        <w:rPr>
          <w:rFonts w:cs="David"/>
          <w:sz w:val="24"/>
          <w:szCs w:val="24"/>
          <w:rtl/>
        </w:rPr>
        <w:t xml:space="preserve"> </w:t>
      </w:r>
      <w:r w:rsidRPr="00C90C1C">
        <w:rPr>
          <w:rFonts w:cs="David" w:hint="cs"/>
          <w:sz w:val="24"/>
          <w:szCs w:val="24"/>
          <w:rtl/>
        </w:rPr>
        <w:t>הבאים</w:t>
      </w:r>
      <w:r w:rsidRPr="00C90C1C">
        <w:rPr>
          <w:rFonts w:cs="David"/>
          <w:sz w:val="24"/>
          <w:szCs w:val="24"/>
          <w:rtl/>
        </w:rPr>
        <w:t>:-</w:t>
      </w:r>
    </w:p>
    <w:p w:rsidR="00CF36AE" w:rsidRPr="00C90C1C" w:rsidRDefault="00CF36AE" w:rsidP="00393CCE">
      <w:pPr>
        <w:pStyle w:val="affff9"/>
        <w:jc w:val="center"/>
        <w:rPr>
          <w:rFonts w:cs="David"/>
          <w:sz w:val="24"/>
          <w:szCs w:val="24"/>
          <w:rtl/>
        </w:rPr>
      </w:pPr>
    </w:p>
    <w:p w:rsidR="00CF36AE" w:rsidRPr="00C90C1C" w:rsidRDefault="00CF36AE" w:rsidP="00393CCE">
      <w:pPr>
        <w:pStyle w:val="affff9"/>
        <w:jc w:val="center"/>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א</w:t>
      </w:r>
      <w:r w:rsidRPr="00C90C1C">
        <w:rPr>
          <w:rFonts w:cs="David"/>
          <w:sz w:val="24"/>
          <w:szCs w:val="24"/>
          <w:rtl/>
        </w:rPr>
        <w:t xml:space="preserve">.  </w:t>
      </w:r>
      <w:r w:rsidRPr="00C90C1C">
        <w:rPr>
          <w:rFonts w:cs="David" w:hint="cs"/>
          <w:sz w:val="24"/>
          <w:szCs w:val="24"/>
          <w:rtl/>
        </w:rPr>
        <w:t>לשם</w:t>
      </w:r>
      <w:r w:rsidRPr="00C90C1C">
        <w:rPr>
          <w:rFonts w:cs="David"/>
          <w:sz w:val="24"/>
          <w:szCs w:val="24"/>
          <w:rtl/>
        </w:rPr>
        <w:t xml:space="preserve"> </w:t>
      </w:r>
      <w:r w:rsidRPr="00C90C1C">
        <w:rPr>
          <w:rFonts w:cs="David" w:hint="cs"/>
          <w:sz w:val="24"/>
          <w:szCs w:val="24"/>
          <w:rtl/>
        </w:rPr>
        <w:t>המבוטח</w:t>
      </w:r>
      <w:r w:rsidRPr="00C90C1C">
        <w:rPr>
          <w:rFonts w:cs="David"/>
          <w:sz w:val="24"/>
          <w:szCs w:val="24"/>
          <w:rtl/>
        </w:rPr>
        <w:t xml:space="preserve"> </w:t>
      </w:r>
      <w:r w:rsidRPr="00C90C1C">
        <w:rPr>
          <w:rFonts w:cs="David" w:hint="cs"/>
          <w:sz w:val="24"/>
          <w:szCs w:val="24"/>
          <w:rtl/>
        </w:rPr>
        <w:t>יתווספו</w:t>
      </w:r>
      <w:r w:rsidRPr="00C90C1C">
        <w:rPr>
          <w:rFonts w:cs="David"/>
          <w:sz w:val="24"/>
          <w:szCs w:val="24"/>
          <w:rtl/>
        </w:rPr>
        <w:t xml:space="preserve"> </w:t>
      </w:r>
      <w:r w:rsidRPr="00C90C1C">
        <w:rPr>
          <w:rFonts w:cs="David" w:hint="cs"/>
          <w:sz w:val="24"/>
          <w:szCs w:val="24"/>
          <w:rtl/>
        </w:rPr>
        <w:t>כמבוטחים</w:t>
      </w:r>
      <w:r w:rsidRPr="00C90C1C">
        <w:rPr>
          <w:rFonts w:cs="David"/>
          <w:sz w:val="24"/>
          <w:szCs w:val="24"/>
          <w:rtl/>
        </w:rPr>
        <w:t xml:space="preserve"> </w:t>
      </w:r>
      <w:r w:rsidRPr="00C90C1C">
        <w:rPr>
          <w:rFonts w:cs="David" w:hint="cs"/>
          <w:sz w:val="24"/>
          <w:szCs w:val="24"/>
          <w:rtl/>
        </w:rPr>
        <w:t>נוספים</w:t>
      </w:r>
      <w:r w:rsidRPr="00C90C1C">
        <w:rPr>
          <w:rFonts w:cs="David"/>
          <w:sz w:val="24"/>
          <w:szCs w:val="24"/>
          <w:rtl/>
        </w:rPr>
        <w:t xml:space="preserve">: </w:t>
      </w:r>
      <w:r w:rsidRPr="00C90C1C">
        <w:rPr>
          <w:rFonts w:cs="David" w:hint="cs"/>
          <w:b/>
          <w:bCs/>
          <w:sz w:val="24"/>
          <w:szCs w:val="24"/>
          <w:rtl/>
        </w:rPr>
        <w:t>מדינת</w:t>
      </w:r>
      <w:r w:rsidRPr="00C90C1C">
        <w:rPr>
          <w:rFonts w:cs="David"/>
          <w:b/>
          <w:bCs/>
          <w:sz w:val="24"/>
          <w:szCs w:val="24"/>
          <w:rtl/>
        </w:rPr>
        <w:t xml:space="preserve"> </w:t>
      </w:r>
      <w:r w:rsidRPr="00C90C1C">
        <w:rPr>
          <w:rFonts w:cs="David" w:hint="cs"/>
          <w:b/>
          <w:bCs/>
          <w:sz w:val="24"/>
          <w:szCs w:val="24"/>
          <w:rtl/>
        </w:rPr>
        <w:t>ישראל</w:t>
      </w:r>
      <w:r w:rsidRPr="00C90C1C">
        <w:rPr>
          <w:rFonts w:cs="David"/>
          <w:b/>
          <w:bCs/>
          <w:sz w:val="24"/>
          <w:szCs w:val="24"/>
          <w:rtl/>
        </w:rPr>
        <w:t xml:space="preserve"> – </w:t>
      </w:r>
      <w:r w:rsidRPr="00C90C1C">
        <w:rPr>
          <w:rFonts w:cs="David" w:hint="cs"/>
          <w:b/>
          <w:bCs/>
          <w:sz w:val="24"/>
          <w:szCs w:val="24"/>
          <w:rtl/>
        </w:rPr>
        <w:t>משרד החקלאות פיתוח הכפר</w:t>
      </w:r>
      <w:r w:rsidRPr="00C90C1C">
        <w:rPr>
          <w:rFonts w:cs="David" w:hint="cs"/>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בכפוף</w:t>
      </w:r>
      <w:r w:rsidRPr="00C90C1C">
        <w:rPr>
          <w:rFonts w:cs="David"/>
          <w:sz w:val="24"/>
          <w:szCs w:val="24"/>
          <w:rtl/>
        </w:rPr>
        <w:t xml:space="preserve"> </w:t>
      </w:r>
      <w:r w:rsidRPr="00C90C1C">
        <w:rPr>
          <w:rFonts w:cs="David" w:hint="cs"/>
          <w:sz w:val="24"/>
          <w:szCs w:val="24"/>
          <w:rtl/>
        </w:rPr>
        <w:t>להרכבי</w:t>
      </w:r>
      <w:r w:rsidRPr="00C90C1C">
        <w:rPr>
          <w:rFonts w:cs="David"/>
          <w:sz w:val="24"/>
          <w:szCs w:val="24"/>
          <w:rtl/>
        </w:rPr>
        <w:t xml:space="preserve"> </w:t>
      </w:r>
      <w:r w:rsidRPr="00C90C1C">
        <w:rPr>
          <w:rFonts w:cs="David" w:hint="cs"/>
          <w:sz w:val="24"/>
          <w:szCs w:val="24"/>
          <w:rtl/>
        </w:rPr>
        <w:t>השיפוי</w:t>
      </w:r>
      <w:r w:rsidRPr="00C90C1C">
        <w:rPr>
          <w:rFonts w:cs="David"/>
          <w:sz w:val="24"/>
          <w:szCs w:val="24"/>
          <w:rtl/>
        </w:rPr>
        <w:t xml:space="preserve"> </w:t>
      </w:r>
      <w:r w:rsidRPr="00C90C1C">
        <w:rPr>
          <w:rFonts w:cs="David" w:hint="cs"/>
          <w:sz w:val="24"/>
          <w:szCs w:val="24"/>
          <w:rtl/>
        </w:rPr>
        <w:t>לעיל</w:t>
      </w:r>
      <w:r w:rsidRPr="00C90C1C">
        <w:rPr>
          <w:rFonts w:cs="David"/>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ב</w:t>
      </w:r>
      <w:r w:rsidRPr="00C90C1C">
        <w:rPr>
          <w:rFonts w:cs="David"/>
          <w:sz w:val="24"/>
          <w:szCs w:val="24"/>
          <w:rtl/>
        </w:rPr>
        <w:t xml:space="preserve">.  </w:t>
      </w:r>
      <w:r w:rsidRPr="00C90C1C">
        <w:rPr>
          <w:rFonts w:cs="David" w:hint="cs"/>
          <w:sz w:val="24"/>
          <w:szCs w:val="24"/>
          <w:rtl/>
        </w:rPr>
        <w:t>בכל</w:t>
      </w:r>
      <w:r w:rsidRPr="00C90C1C">
        <w:rPr>
          <w:rFonts w:cs="David"/>
          <w:sz w:val="24"/>
          <w:szCs w:val="24"/>
          <w:rtl/>
        </w:rPr>
        <w:t xml:space="preserve"> </w:t>
      </w:r>
      <w:r w:rsidRPr="00C90C1C">
        <w:rPr>
          <w:rFonts w:cs="David" w:hint="cs"/>
          <w:sz w:val="24"/>
          <w:szCs w:val="24"/>
          <w:rtl/>
        </w:rPr>
        <w:t>מקרה</w:t>
      </w:r>
      <w:r w:rsidRPr="00C90C1C">
        <w:rPr>
          <w:rFonts w:cs="David"/>
          <w:sz w:val="24"/>
          <w:szCs w:val="24"/>
          <w:rtl/>
        </w:rPr>
        <w:t xml:space="preserve"> </w:t>
      </w:r>
      <w:r w:rsidRPr="00C90C1C">
        <w:rPr>
          <w:rFonts w:cs="David" w:hint="cs"/>
          <w:sz w:val="24"/>
          <w:szCs w:val="24"/>
          <w:rtl/>
        </w:rPr>
        <w:t>של</w:t>
      </w:r>
      <w:r w:rsidRPr="00C90C1C">
        <w:rPr>
          <w:rFonts w:cs="David"/>
          <w:sz w:val="24"/>
          <w:szCs w:val="24"/>
          <w:rtl/>
        </w:rPr>
        <w:t xml:space="preserve"> </w:t>
      </w:r>
      <w:r w:rsidRPr="00C90C1C">
        <w:rPr>
          <w:rFonts w:cs="David" w:hint="cs"/>
          <w:sz w:val="24"/>
          <w:szCs w:val="24"/>
          <w:rtl/>
        </w:rPr>
        <w:t>צמצום</w:t>
      </w:r>
      <w:r w:rsidRPr="00C90C1C">
        <w:rPr>
          <w:rFonts w:cs="David"/>
          <w:sz w:val="24"/>
          <w:szCs w:val="24"/>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ביטול</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ע</w:t>
      </w:r>
      <w:r w:rsidRPr="00C90C1C">
        <w:rPr>
          <w:rFonts w:cs="David"/>
          <w:sz w:val="24"/>
          <w:szCs w:val="24"/>
          <w:rtl/>
        </w:rPr>
        <w:t>"</w:t>
      </w:r>
      <w:r w:rsidRPr="00C90C1C">
        <w:rPr>
          <w:rFonts w:cs="David" w:hint="cs"/>
          <w:sz w:val="24"/>
          <w:szCs w:val="24"/>
          <w:rtl/>
        </w:rPr>
        <w:t>י</w:t>
      </w:r>
      <w:r w:rsidRPr="00C90C1C">
        <w:rPr>
          <w:rFonts w:cs="David"/>
          <w:sz w:val="24"/>
          <w:szCs w:val="24"/>
          <w:rtl/>
        </w:rPr>
        <w:t xml:space="preserve"> </w:t>
      </w:r>
      <w:r w:rsidRPr="00C90C1C">
        <w:rPr>
          <w:rFonts w:cs="David" w:hint="cs"/>
          <w:sz w:val="24"/>
          <w:szCs w:val="24"/>
          <w:rtl/>
        </w:rPr>
        <w:t>אחד</w:t>
      </w:r>
      <w:r w:rsidRPr="00C90C1C">
        <w:rPr>
          <w:rFonts w:cs="David"/>
          <w:sz w:val="24"/>
          <w:szCs w:val="24"/>
          <w:rtl/>
        </w:rPr>
        <w:t xml:space="preserve"> </w:t>
      </w:r>
      <w:r w:rsidRPr="00C90C1C">
        <w:rPr>
          <w:rFonts w:cs="David" w:hint="cs"/>
          <w:sz w:val="24"/>
          <w:szCs w:val="24"/>
          <w:rtl/>
        </w:rPr>
        <w:t>הצדדים</w:t>
      </w:r>
      <w:r w:rsidRPr="00C90C1C">
        <w:rPr>
          <w:rFonts w:cs="David"/>
          <w:sz w:val="24"/>
          <w:szCs w:val="24"/>
          <w:rtl/>
        </w:rPr>
        <w:t xml:space="preserve"> </w:t>
      </w:r>
      <w:r w:rsidRPr="00C90C1C">
        <w:rPr>
          <w:rFonts w:cs="David" w:hint="cs"/>
          <w:sz w:val="24"/>
          <w:szCs w:val="24"/>
          <w:rtl/>
        </w:rPr>
        <w:t>לא</w:t>
      </w:r>
      <w:r w:rsidRPr="00C90C1C">
        <w:rPr>
          <w:rFonts w:cs="David"/>
          <w:sz w:val="24"/>
          <w:szCs w:val="24"/>
          <w:rtl/>
        </w:rPr>
        <w:t xml:space="preserve"> </w:t>
      </w:r>
      <w:r w:rsidRPr="00C90C1C">
        <w:rPr>
          <w:rFonts w:cs="David" w:hint="cs"/>
          <w:sz w:val="24"/>
          <w:szCs w:val="24"/>
          <w:rtl/>
        </w:rPr>
        <w:t>יהיה</w:t>
      </w:r>
      <w:r w:rsidRPr="00C90C1C">
        <w:rPr>
          <w:rFonts w:cs="David"/>
          <w:sz w:val="24"/>
          <w:szCs w:val="24"/>
          <w:rtl/>
        </w:rPr>
        <w:t xml:space="preserve"> </w:t>
      </w:r>
      <w:r w:rsidRPr="00C90C1C">
        <w:rPr>
          <w:rFonts w:cs="David" w:hint="cs"/>
          <w:sz w:val="24"/>
          <w:szCs w:val="24"/>
          <w:rtl/>
        </w:rPr>
        <w:t>להם</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תוקף</w:t>
      </w:r>
      <w:r w:rsidRPr="00C90C1C">
        <w:rPr>
          <w:rFonts w:cs="David"/>
          <w:sz w:val="24"/>
          <w:szCs w:val="24"/>
          <w:rtl/>
        </w:rPr>
        <w:t xml:space="preserve"> </w:t>
      </w:r>
      <w:r w:rsidRPr="00C90C1C">
        <w:rPr>
          <w:rFonts w:cs="David" w:hint="cs"/>
          <w:sz w:val="24"/>
          <w:szCs w:val="24"/>
          <w:rtl/>
        </w:rPr>
        <w:t>אלא</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אם</w:t>
      </w:r>
      <w:r w:rsidRPr="00C90C1C">
        <w:rPr>
          <w:rFonts w:cs="David"/>
          <w:sz w:val="24"/>
          <w:szCs w:val="24"/>
          <w:rtl/>
        </w:rPr>
        <w:t xml:space="preserve"> </w:t>
      </w:r>
      <w:r w:rsidRPr="00C90C1C">
        <w:rPr>
          <w:rFonts w:cs="David" w:hint="cs"/>
          <w:sz w:val="24"/>
          <w:szCs w:val="24"/>
          <w:rtl/>
        </w:rPr>
        <w:t>ניתנה על</w:t>
      </w:r>
      <w:r w:rsidRPr="00C90C1C">
        <w:rPr>
          <w:rFonts w:cs="David"/>
          <w:sz w:val="24"/>
          <w:szCs w:val="24"/>
          <w:rtl/>
        </w:rPr>
        <w:t xml:space="preserve"> </w:t>
      </w:r>
      <w:r w:rsidRPr="00C90C1C">
        <w:rPr>
          <w:rFonts w:cs="David" w:hint="cs"/>
          <w:sz w:val="24"/>
          <w:szCs w:val="24"/>
          <w:rtl/>
        </w:rPr>
        <w:t>כך</w:t>
      </w:r>
      <w:r w:rsidRPr="00C90C1C">
        <w:rPr>
          <w:rFonts w:cs="David"/>
          <w:sz w:val="24"/>
          <w:szCs w:val="24"/>
          <w:rtl/>
        </w:rPr>
        <w:t xml:space="preserve"> </w:t>
      </w:r>
      <w:r w:rsidRPr="00C90C1C">
        <w:rPr>
          <w:rFonts w:cs="David" w:hint="cs"/>
          <w:sz w:val="24"/>
          <w:szCs w:val="24"/>
          <w:rtl/>
        </w:rPr>
        <w:t>הודעה</w:t>
      </w:r>
      <w:r w:rsidRPr="00C90C1C">
        <w:rPr>
          <w:rFonts w:cs="David"/>
          <w:sz w:val="24"/>
          <w:szCs w:val="24"/>
          <w:rtl/>
        </w:rPr>
        <w:t xml:space="preserve"> </w:t>
      </w:r>
      <w:r w:rsidRPr="00C90C1C">
        <w:rPr>
          <w:rFonts w:cs="David" w:hint="cs"/>
          <w:sz w:val="24"/>
          <w:szCs w:val="24"/>
          <w:rtl/>
        </w:rPr>
        <w:t>מוקדמת</w:t>
      </w:r>
      <w:r w:rsidRPr="00C90C1C">
        <w:rPr>
          <w:rFonts w:cs="David"/>
          <w:sz w:val="24"/>
          <w:szCs w:val="24"/>
          <w:rtl/>
        </w:rPr>
        <w:t xml:space="preserve"> </w:t>
      </w:r>
      <w:r w:rsidRPr="00C90C1C">
        <w:rPr>
          <w:rFonts w:cs="David" w:hint="cs"/>
          <w:sz w:val="24"/>
          <w:szCs w:val="24"/>
          <w:rtl/>
        </w:rPr>
        <w:t>של</w:t>
      </w:r>
      <w:r w:rsidRPr="00C90C1C">
        <w:rPr>
          <w:rFonts w:cs="David"/>
          <w:sz w:val="24"/>
          <w:szCs w:val="24"/>
          <w:rtl/>
        </w:rPr>
        <w:t xml:space="preserve"> 60 </w:t>
      </w:r>
      <w:r w:rsidRPr="00C90C1C">
        <w:rPr>
          <w:rFonts w:cs="David" w:hint="cs"/>
          <w:sz w:val="24"/>
          <w:szCs w:val="24"/>
          <w:rtl/>
        </w:rPr>
        <w:t>יום</w:t>
      </w:r>
      <w:r w:rsidRPr="00C90C1C">
        <w:rPr>
          <w:rFonts w:cs="David"/>
          <w:sz w:val="24"/>
          <w:szCs w:val="24"/>
          <w:rtl/>
        </w:rPr>
        <w:t xml:space="preserve"> </w:t>
      </w:r>
      <w:r w:rsidRPr="00C90C1C">
        <w:rPr>
          <w:rFonts w:cs="David" w:hint="cs"/>
          <w:sz w:val="24"/>
          <w:szCs w:val="24"/>
          <w:rtl/>
        </w:rPr>
        <w:t>לפחות</w:t>
      </w:r>
      <w:r w:rsidRPr="00C90C1C">
        <w:rPr>
          <w:rFonts w:cs="David"/>
          <w:sz w:val="24"/>
          <w:szCs w:val="24"/>
          <w:rtl/>
        </w:rPr>
        <w:t xml:space="preserve"> </w:t>
      </w:r>
      <w:r w:rsidRPr="00C90C1C">
        <w:rPr>
          <w:rFonts w:cs="David" w:hint="cs"/>
          <w:sz w:val="24"/>
          <w:szCs w:val="24"/>
          <w:rtl/>
        </w:rPr>
        <w:t>במכתב</w:t>
      </w:r>
      <w:r w:rsidRPr="00C90C1C">
        <w:rPr>
          <w:rFonts w:cs="David"/>
          <w:sz w:val="24"/>
          <w:szCs w:val="24"/>
          <w:rtl/>
        </w:rPr>
        <w:t xml:space="preserve"> </w:t>
      </w:r>
      <w:r w:rsidRPr="00C90C1C">
        <w:rPr>
          <w:rFonts w:cs="David" w:hint="cs"/>
          <w:sz w:val="24"/>
          <w:szCs w:val="24"/>
          <w:rtl/>
        </w:rPr>
        <w:t>רשום</w:t>
      </w:r>
      <w:r w:rsidRPr="00C90C1C">
        <w:rPr>
          <w:rFonts w:cs="David"/>
          <w:sz w:val="24"/>
          <w:szCs w:val="24"/>
          <w:rtl/>
        </w:rPr>
        <w:t xml:space="preserve"> </w:t>
      </w:r>
      <w:r w:rsidRPr="00C90C1C">
        <w:rPr>
          <w:rFonts w:cs="David" w:hint="cs"/>
          <w:sz w:val="24"/>
          <w:szCs w:val="24"/>
          <w:rtl/>
        </w:rPr>
        <w:t xml:space="preserve">לחשב משרד החקלאות </w:t>
      </w:r>
    </w:p>
    <w:p w:rsidR="00CF36AE" w:rsidRPr="00C90C1C" w:rsidRDefault="00CF36AE" w:rsidP="00393CCE">
      <w:pPr>
        <w:pStyle w:val="affff9"/>
        <w:rPr>
          <w:rFonts w:cs="David"/>
          <w:sz w:val="24"/>
          <w:szCs w:val="24"/>
          <w:rtl/>
        </w:rPr>
      </w:pPr>
      <w:r w:rsidRPr="00C90C1C">
        <w:rPr>
          <w:rFonts w:cs="David" w:hint="cs"/>
          <w:sz w:val="24"/>
          <w:szCs w:val="24"/>
          <w:rtl/>
        </w:rPr>
        <w:t xml:space="preserve">          ופיתוח הכפר;</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ג</w:t>
      </w:r>
      <w:r w:rsidRPr="00C90C1C">
        <w:rPr>
          <w:rFonts w:cs="David"/>
          <w:sz w:val="24"/>
          <w:szCs w:val="24"/>
          <w:rtl/>
        </w:rPr>
        <w:t xml:space="preserve">.  </w:t>
      </w:r>
      <w:r w:rsidRPr="00C90C1C">
        <w:rPr>
          <w:rFonts w:cs="David" w:hint="cs"/>
          <w:sz w:val="24"/>
          <w:szCs w:val="24"/>
          <w:rtl/>
        </w:rPr>
        <w:t>המבטח</w:t>
      </w:r>
      <w:r w:rsidRPr="00C90C1C">
        <w:rPr>
          <w:rFonts w:cs="David"/>
          <w:sz w:val="24"/>
          <w:szCs w:val="24"/>
          <w:rtl/>
        </w:rPr>
        <w:t xml:space="preserve"> </w:t>
      </w:r>
      <w:r w:rsidRPr="00C90C1C">
        <w:rPr>
          <w:rFonts w:cs="David" w:hint="cs"/>
          <w:sz w:val="24"/>
          <w:szCs w:val="24"/>
          <w:rtl/>
        </w:rPr>
        <w:t>מוותר</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זכות</w:t>
      </w:r>
      <w:r w:rsidRPr="00C90C1C">
        <w:rPr>
          <w:rFonts w:cs="David"/>
          <w:sz w:val="24"/>
          <w:szCs w:val="24"/>
          <w:rtl/>
        </w:rPr>
        <w:t xml:space="preserve"> </w:t>
      </w:r>
      <w:r w:rsidRPr="00C90C1C">
        <w:rPr>
          <w:rFonts w:cs="David" w:hint="cs"/>
          <w:sz w:val="24"/>
          <w:szCs w:val="24"/>
          <w:rtl/>
        </w:rPr>
        <w:t>תחלוף</w:t>
      </w:r>
      <w:r w:rsidRPr="00C90C1C">
        <w:rPr>
          <w:rFonts w:cs="David"/>
          <w:sz w:val="24"/>
          <w:szCs w:val="24"/>
          <w:rtl/>
        </w:rPr>
        <w:t>/</w:t>
      </w:r>
      <w:r w:rsidRPr="00C90C1C">
        <w:rPr>
          <w:rFonts w:cs="David" w:hint="cs"/>
          <w:sz w:val="24"/>
          <w:szCs w:val="24"/>
          <w:rtl/>
        </w:rPr>
        <w:t>שיבוב</w:t>
      </w:r>
      <w:r w:rsidRPr="00C90C1C">
        <w:rPr>
          <w:rFonts w:cs="David"/>
          <w:sz w:val="24"/>
          <w:szCs w:val="24"/>
          <w:rtl/>
        </w:rPr>
        <w:t xml:space="preserve">, </w:t>
      </w:r>
      <w:r w:rsidRPr="00C90C1C">
        <w:rPr>
          <w:rFonts w:cs="David" w:hint="cs"/>
          <w:sz w:val="24"/>
          <w:szCs w:val="24"/>
          <w:rtl/>
        </w:rPr>
        <w:t>תביעה</w:t>
      </w:r>
      <w:r w:rsidRPr="00C90C1C">
        <w:rPr>
          <w:rFonts w:cs="David"/>
          <w:sz w:val="24"/>
          <w:szCs w:val="24"/>
          <w:rtl/>
        </w:rPr>
        <w:t xml:space="preserve">, </w:t>
      </w:r>
      <w:r w:rsidRPr="00C90C1C">
        <w:rPr>
          <w:rFonts w:cs="David" w:hint="cs"/>
          <w:sz w:val="24"/>
          <w:szCs w:val="24"/>
          <w:rtl/>
        </w:rPr>
        <w:t>השתתפות</w:t>
      </w:r>
      <w:r w:rsidRPr="00C90C1C">
        <w:rPr>
          <w:rFonts w:cs="David"/>
          <w:sz w:val="24"/>
          <w:szCs w:val="24"/>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חזרה</w:t>
      </w:r>
      <w:r w:rsidRPr="00C90C1C">
        <w:rPr>
          <w:rFonts w:cs="David"/>
          <w:sz w:val="24"/>
          <w:szCs w:val="24"/>
          <w:rtl/>
        </w:rPr>
        <w:t xml:space="preserve"> </w:t>
      </w:r>
      <w:r w:rsidRPr="00C90C1C">
        <w:rPr>
          <w:rFonts w:cs="David" w:hint="cs"/>
          <w:sz w:val="24"/>
          <w:szCs w:val="24"/>
          <w:rtl/>
        </w:rPr>
        <w:t>כלפי</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 </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משרד החקלאות ופיתוח הכפר</w:t>
      </w:r>
      <w:r w:rsidRPr="00C90C1C">
        <w:rPr>
          <w:rFonts w:cs="David"/>
          <w:sz w:val="24"/>
          <w:szCs w:val="24"/>
          <w:rtl/>
        </w:rPr>
        <w:t xml:space="preserve"> </w:t>
      </w:r>
      <w:r w:rsidRPr="00C90C1C">
        <w:rPr>
          <w:rFonts w:cs="David" w:hint="cs"/>
          <w:sz w:val="24"/>
          <w:szCs w:val="24"/>
          <w:rtl/>
        </w:rPr>
        <w:t>ועובדיהם</w:t>
      </w:r>
      <w:r w:rsidRPr="00C90C1C">
        <w:rPr>
          <w:rFonts w:cs="David"/>
          <w:sz w:val="24"/>
          <w:szCs w:val="24"/>
          <w:rtl/>
        </w:rPr>
        <w:t xml:space="preserve">, </w:t>
      </w:r>
      <w:r w:rsidRPr="00C90C1C">
        <w:rPr>
          <w:rFonts w:cs="David" w:hint="cs"/>
          <w:sz w:val="24"/>
          <w:szCs w:val="24"/>
          <w:rtl/>
        </w:rPr>
        <w:t>ובלבד</w:t>
      </w:r>
      <w:r w:rsidRPr="00C90C1C">
        <w:rPr>
          <w:rFonts w:cs="David"/>
          <w:sz w:val="24"/>
          <w:szCs w:val="24"/>
          <w:rtl/>
        </w:rPr>
        <w:t xml:space="preserve"> </w:t>
      </w:r>
      <w:proofErr w:type="spellStart"/>
      <w:r w:rsidRPr="00C90C1C">
        <w:rPr>
          <w:rFonts w:cs="David" w:hint="cs"/>
          <w:sz w:val="24"/>
          <w:szCs w:val="24"/>
          <w:rtl/>
        </w:rPr>
        <w:t>שהויתור</w:t>
      </w:r>
      <w:proofErr w:type="spellEnd"/>
      <w:r w:rsidRPr="00C90C1C">
        <w:rPr>
          <w:rFonts w:cs="David"/>
          <w:sz w:val="24"/>
          <w:szCs w:val="24"/>
          <w:rtl/>
        </w:rPr>
        <w:t xml:space="preserve"> </w:t>
      </w:r>
      <w:r w:rsidRPr="00C90C1C">
        <w:rPr>
          <w:rFonts w:cs="David" w:hint="cs"/>
          <w:sz w:val="24"/>
          <w:szCs w:val="24"/>
          <w:rtl/>
        </w:rPr>
        <w:t>לא</w:t>
      </w:r>
      <w:r w:rsidRPr="00C90C1C">
        <w:rPr>
          <w:rFonts w:cs="David"/>
          <w:sz w:val="24"/>
          <w:szCs w:val="24"/>
          <w:rtl/>
        </w:rPr>
        <w:t xml:space="preserve"> </w:t>
      </w:r>
      <w:r w:rsidRPr="00C90C1C">
        <w:rPr>
          <w:rFonts w:cs="David" w:hint="cs"/>
          <w:sz w:val="24"/>
          <w:szCs w:val="24"/>
          <w:rtl/>
        </w:rPr>
        <w:t>יחול</w:t>
      </w:r>
      <w:r w:rsidRPr="00C90C1C">
        <w:rPr>
          <w:rFonts w:cs="David"/>
          <w:sz w:val="24"/>
          <w:szCs w:val="24"/>
          <w:rtl/>
        </w:rPr>
        <w:t xml:space="preserve"> </w:t>
      </w:r>
      <w:r w:rsidRPr="00C90C1C">
        <w:rPr>
          <w:rFonts w:cs="David" w:hint="cs"/>
          <w:sz w:val="24"/>
          <w:szCs w:val="24"/>
          <w:rtl/>
        </w:rPr>
        <w:t>לטובת</w:t>
      </w:r>
      <w:r w:rsidRPr="00C90C1C">
        <w:rPr>
          <w:rFonts w:cs="David"/>
          <w:sz w:val="24"/>
          <w:szCs w:val="24"/>
          <w:rtl/>
        </w:rPr>
        <w:t xml:space="preserve"> </w:t>
      </w:r>
      <w:r w:rsidRPr="00C90C1C">
        <w:rPr>
          <w:rFonts w:cs="David" w:hint="cs"/>
          <w:sz w:val="24"/>
          <w:szCs w:val="24"/>
          <w:rtl/>
        </w:rPr>
        <w:t>אדם</w:t>
      </w:r>
      <w:r w:rsidRPr="00C90C1C">
        <w:rPr>
          <w:rFonts w:cs="David"/>
          <w:sz w:val="24"/>
          <w:szCs w:val="24"/>
          <w:rtl/>
        </w:rPr>
        <w:t xml:space="preserve"> </w:t>
      </w:r>
      <w:r w:rsidRPr="00C90C1C">
        <w:rPr>
          <w:rFonts w:cs="David" w:hint="cs"/>
          <w:sz w:val="24"/>
          <w:szCs w:val="24"/>
          <w:rtl/>
        </w:rPr>
        <w:t>שגרם</w:t>
      </w:r>
      <w:r w:rsidRPr="00C90C1C">
        <w:rPr>
          <w:rFonts w:cs="David"/>
          <w:sz w:val="24"/>
          <w:szCs w:val="24"/>
          <w:rtl/>
        </w:rPr>
        <w:t xml:space="preserve">  </w:t>
      </w:r>
      <w:r w:rsidRPr="00C90C1C">
        <w:rPr>
          <w:rFonts w:cs="David" w:hint="cs"/>
          <w:sz w:val="24"/>
          <w:szCs w:val="24"/>
          <w:rtl/>
        </w:rPr>
        <w:t xml:space="preserve">לנזק </w:t>
      </w:r>
    </w:p>
    <w:p w:rsidR="00CF36AE" w:rsidRPr="00C90C1C" w:rsidRDefault="00CF36AE" w:rsidP="00393CCE">
      <w:pPr>
        <w:pStyle w:val="affff9"/>
        <w:rPr>
          <w:rFonts w:cs="David"/>
          <w:sz w:val="24"/>
          <w:szCs w:val="24"/>
          <w:rtl/>
        </w:rPr>
      </w:pPr>
      <w:r w:rsidRPr="00C90C1C">
        <w:rPr>
          <w:rFonts w:cs="David" w:hint="cs"/>
          <w:sz w:val="24"/>
          <w:szCs w:val="24"/>
          <w:rtl/>
        </w:rPr>
        <w:t xml:space="preserve">          מתוך</w:t>
      </w:r>
      <w:r w:rsidRPr="00C90C1C">
        <w:rPr>
          <w:rFonts w:cs="David"/>
          <w:sz w:val="24"/>
          <w:szCs w:val="24"/>
          <w:rtl/>
        </w:rPr>
        <w:t xml:space="preserve"> </w:t>
      </w:r>
      <w:r w:rsidRPr="00C90C1C">
        <w:rPr>
          <w:rFonts w:cs="David" w:hint="cs"/>
          <w:sz w:val="24"/>
          <w:szCs w:val="24"/>
          <w:rtl/>
        </w:rPr>
        <w:t>כוונת</w:t>
      </w:r>
      <w:r w:rsidRPr="00C90C1C">
        <w:rPr>
          <w:rFonts w:cs="David"/>
          <w:sz w:val="24"/>
          <w:szCs w:val="24"/>
          <w:rtl/>
        </w:rPr>
        <w:t xml:space="preserve"> </w:t>
      </w:r>
      <w:r w:rsidRPr="00C90C1C">
        <w:rPr>
          <w:rFonts w:cs="David" w:hint="cs"/>
          <w:sz w:val="24"/>
          <w:szCs w:val="24"/>
          <w:rtl/>
        </w:rPr>
        <w:t>זדון</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ד</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אחראי</w:t>
      </w:r>
      <w:r w:rsidRPr="00C90C1C">
        <w:rPr>
          <w:rFonts w:cs="David"/>
          <w:sz w:val="24"/>
          <w:szCs w:val="24"/>
          <w:rtl/>
        </w:rPr>
        <w:t xml:space="preserve"> </w:t>
      </w:r>
      <w:r w:rsidRPr="00C90C1C">
        <w:rPr>
          <w:rFonts w:cs="David" w:hint="cs"/>
          <w:sz w:val="24"/>
          <w:szCs w:val="24"/>
          <w:rtl/>
        </w:rPr>
        <w:t>בלעדית</w:t>
      </w:r>
      <w:r w:rsidRPr="00C90C1C">
        <w:rPr>
          <w:rFonts w:cs="David"/>
          <w:sz w:val="24"/>
          <w:szCs w:val="24"/>
          <w:rtl/>
        </w:rPr>
        <w:t xml:space="preserve"> </w:t>
      </w:r>
      <w:r w:rsidRPr="00C90C1C">
        <w:rPr>
          <w:rFonts w:cs="David" w:hint="cs"/>
          <w:sz w:val="24"/>
          <w:szCs w:val="24"/>
          <w:rtl/>
        </w:rPr>
        <w:t>כלפי</w:t>
      </w:r>
      <w:r w:rsidRPr="00C90C1C">
        <w:rPr>
          <w:rFonts w:cs="David"/>
          <w:sz w:val="24"/>
          <w:szCs w:val="24"/>
          <w:rtl/>
        </w:rPr>
        <w:t xml:space="preserve"> </w:t>
      </w:r>
      <w:r w:rsidRPr="00C90C1C">
        <w:rPr>
          <w:rFonts w:cs="David" w:hint="cs"/>
          <w:sz w:val="24"/>
          <w:szCs w:val="24"/>
          <w:rtl/>
        </w:rPr>
        <w:t>המבטח</w:t>
      </w:r>
      <w:r w:rsidRPr="00C90C1C">
        <w:rPr>
          <w:rFonts w:cs="David"/>
          <w:sz w:val="24"/>
          <w:szCs w:val="24"/>
          <w:rtl/>
        </w:rPr>
        <w:t xml:space="preserve"> </w:t>
      </w:r>
      <w:r w:rsidRPr="00C90C1C">
        <w:rPr>
          <w:rFonts w:cs="David" w:hint="cs"/>
          <w:sz w:val="24"/>
          <w:szCs w:val="24"/>
          <w:rtl/>
        </w:rPr>
        <w:t>לתשלום</w:t>
      </w:r>
      <w:r w:rsidRPr="00C90C1C">
        <w:rPr>
          <w:rFonts w:cs="David"/>
          <w:sz w:val="24"/>
          <w:szCs w:val="24"/>
          <w:rtl/>
        </w:rPr>
        <w:t xml:space="preserve"> </w:t>
      </w:r>
      <w:r w:rsidRPr="00C90C1C">
        <w:rPr>
          <w:rFonts w:cs="David" w:hint="cs"/>
          <w:sz w:val="24"/>
          <w:szCs w:val="24"/>
          <w:rtl/>
        </w:rPr>
        <w:t>דמי</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עבור</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הפוליסות</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lastRenderedPageBreak/>
        <w:t xml:space="preserve">         ולמילוי</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החובות</w:t>
      </w:r>
      <w:r w:rsidRPr="00C90C1C">
        <w:rPr>
          <w:rFonts w:cs="David"/>
          <w:sz w:val="24"/>
          <w:szCs w:val="24"/>
          <w:rtl/>
        </w:rPr>
        <w:t xml:space="preserve"> </w:t>
      </w:r>
      <w:r w:rsidRPr="00C90C1C">
        <w:rPr>
          <w:rFonts w:cs="David" w:hint="cs"/>
          <w:sz w:val="24"/>
          <w:szCs w:val="24"/>
          <w:rtl/>
        </w:rPr>
        <w:t>המוטלות</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המבוטח</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פי</w:t>
      </w:r>
      <w:r w:rsidRPr="00C90C1C">
        <w:rPr>
          <w:rFonts w:cs="David"/>
          <w:sz w:val="24"/>
          <w:szCs w:val="24"/>
          <w:rtl/>
        </w:rPr>
        <w:t xml:space="preserve"> </w:t>
      </w:r>
      <w:r w:rsidRPr="00C90C1C">
        <w:rPr>
          <w:rFonts w:cs="David" w:hint="cs"/>
          <w:sz w:val="24"/>
          <w:szCs w:val="24"/>
          <w:rtl/>
        </w:rPr>
        <w:t>תנאי</w:t>
      </w:r>
      <w:r w:rsidRPr="00C90C1C">
        <w:rPr>
          <w:rFonts w:cs="David"/>
          <w:sz w:val="24"/>
          <w:szCs w:val="24"/>
          <w:rtl/>
        </w:rPr>
        <w:t xml:space="preserve"> </w:t>
      </w:r>
      <w:r w:rsidRPr="00C90C1C">
        <w:rPr>
          <w:rFonts w:cs="David" w:hint="cs"/>
          <w:sz w:val="24"/>
          <w:szCs w:val="24"/>
          <w:rtl/>
        </w:rPr>
        <w:t>הפוליסות</w:t>
      </w:r>
      <w:r w:rsidRPr="00C90C1C">
        <w:rPr>
          <w:rFonts w:cs="David"/>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ה</w:t>
      </w:r>
      <w:r w:rsidRPr="00C90C1C">
        <w:rPr>
          <w:rFonts w:cs="David"/>
          <w:sz w:val="24"/>
          <w:szCs w:val="24"/>
          <w:rtl/>
        </w:rPr>
        <w:t xml:space="preserve">.  </w:t>
      </w:r>
      <w:r w:rsidRPr="00C90C1C">
        <w:rPr>
          <w:rFonts w:cs="David" w:hint="cs"/>
          <w:sz w:val="24"/>
          <w:szCs w:val="24"/>
          <w:rtl/>
        </w:rPr>
        <w:t>ההשתתפויות</w:t>
      </w:r>
      <w:r w:rsidRPr="00C90C1C">
        <w:rPr>
          <w:rFonts w:cs="David"/>
          <w:sz w:val="24"/>
          <w:szCs w:val="24"/>
          <w:rtl/>
        </w:rPr>
        <w:t xml:space="preserve"> </w:t>
      </w:r>
      <w:r w:rsidRPr="00C90C1C">
        <w:rPr>
          <w:rFonts w:cs="David" w:hint="cs"/>
          <w:sz w:val="24"/>
          <w:szCs w:val="24"/>
          <w:rtl/>
        </w:rPr>
        <w:t>העצמיות</w:t>
      </w:r>
      <w:r w:rsidRPr="00C90C1C">
        <w:rPr>
          <w:rFonts w:cs="David"/>
          <w:sz w:val="24"/>
          <w:szCs w:val="24"/>
          <w:rtl/>
        </w:rPr>
        <w:t xml:space="preserve"> </w:t>
      </w:r>
      <w:r w:rsidRPr="00C90C1C">
        <w:rPr>
          <w:rFonts w:cs="David" w:hint="cs"/>
          <w:sz w:val="24"/>
          <w:szCs w:val="24"/>
          <w:rtl/>
        </w:rPr>
        <w:t>הנקובות</w:t>
      </w:r>
      <w:r w:rsidRPr="00C90C1C">
        <w:rPr>
          <w:rFonts w:cs="David"/>
          <w:sz w:val="24"/>
          <w:szCs w:val="24"/>
          <w:rtl/>
        </w:rPr>
        <w:t xml:space="preserve"> </w:t>
      </w:r>
      <w:r w:rsidRPr="00C90C1C">
        <w:rPr>
          <w:rFonts w:cs="David" w:hint="cs"/>
          <w:sz w:val="24"/>
          <w:szCs w:val="24"/>
          <w:rtl/>
        </w:rPr>
        <w:t>בכל</w:t>
      </w:r>
      <w:r w:rsidRPr="00C90C1C">
        <w:rPr>
          <w:rFonts w:cs="David"/>
          <w:sz w:val="24"/>
          <w:szCs w:val="24"/>
          <w:rtl/>
        </w:rPr>
        <w:t xml:space="preserve"> </w:t>
      </w:r>
      <w:r w:rsidRPr="00C90C1C">
        <w:rPr>
          <w:rFonts w:cs="David" w:hint="cs"/>
          <w:sz w:val="24"/>
          <w:szCs w:val="24"/>
          <w:rtl/>
        </w:rPr>
        <w:t>פוליסה</w:t>
      </w:r>
      <w:r w:rsidRPr="00C90C1C">
        <w:rPr>
          <w:rFonts w:cs="David"/>
          <w:sz w:val="24"/>
          <w:szCs w:val="24"/>
          <w:rtl/>
        </w:rPr>
        <w:t xml:space="preserve"> </w:t>
      </w:r>
      <w:r w:rsidRPr="00C90C1C">
        <w:rPr>
          <w:rFonts w:cs="David" w:hint="cs"/>
          <w:sz w:val="24"/>
          <w:szCs w:val="24"/>
          <w:rtl/>
        </w:rPr>
        <w:t>ופוליסה</w:t>
      </w:r>
      <w:r w:rsidRPr="00C90C1C">
        <w:rPr>
          <w:rFonts w:cs="David"/>
          <w:sz w:val="24"/>
          <w:szCs w:val="24"/>
          <w:rtl/>
        </w:rPr>
        <w:t xml:space="preserve"> </w:t>
      </w:r>
      <w:r w:rsidRPr="00C90C1C">
        <w:rPr>
          <w:rFonts w:cs="David" w:hint="cs"/>
          <w:sz w:val="24"/>
          <w:szCs w:val="24"/>
          <w:rtl/>
        </w:rPr>
        <w:t>תחולנה</w:t>
      </w:r>
      <w:r w:rsidRPr="00C90C1C">
        <w:rPr>
          <w:rFonts w:cs="David"/>
          <w:sz w:val="24"/>
          <w:szCs w:val="24"/>
          <w:rtl/>
        </w:rPr>
        <w:t xml:space="preserve"> </w:t>
      </w:r>
      <w:r w:rsidRPr="00C90C1C">
        <w:rPr>
          <w:rFonts w:cs="David" w:hint="cs"/>
          <w:sz w:val="24"/>
          <w:szCs w:val="24"/>
          <w:rtl/>
        </w:rPr>
        <w:t>בלעדית</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ו</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סעיף</w:t>
      </w:r>
      <w:r w:rsidRPr="00C90C1C">
        <w:rPr>
          <w:rFonts w:cs="David"/>
          <w:sz w:val="24"/>
          <w:szCs w:val="24"/>
          <w:rtl/>
        </w:rPr>
        <w:t xml:space="preserve"> </w:t>
      </w:r>
      <w:r w:rsidRPr="00C90C1C">
        <w:rPr>
          <w:rFonts w:cs="David" w:hint="cs"/>
          <w:sz w:val="24"/>
          <w:szCs w:val="24"/>
          <w:rtl/>
        </w:rPr>
        <w:t>בפוליסות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המפקיע</w:t>
      </w:r>
      <w:r w:rsidRPr="00C90C1C">
        <w:rPr>
          <w:rFonts w:cs="David"/>
          <w:sz w:val="24"/>
          <w:szCs w:val="24"/>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מקטין</w:t>
      </w:r>
      <w:r w:rsidRPr="00C90C1C">
        <w:rPr>
          <w:rFonts w:cs="David"/>
          <w:sz w:val="24"/>
          <w:szCs w:val="24"/>
          <w:rtl/>
        </w:rPr>
        <w:t xml:space="preserve"> </w:t>
      </w:r>
      <w:r w:rsidRPr="00C90C1C">
        <w:rPr>
          <w:rFonts w:cs="David" w:hint="cs"/>
          <w:sz w:val="24"/>
          <w:szCs w:val="24"/>
          <w:rtl/>
        </w:rPr>
        <w:t>בדרך</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שהיא</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אחריות</w:t>
      </w:r>
      <w:r w:rsidRPr="00C90C1C">
        <w:rPr>
          <w:rFonts w:cs="David"/>
          <w:sz w:val="24"/>
          <w:szCs w:val="24"/>
          <w:rtl/>
        </w:rPr>
        <w:t xml:space="preserve"> </w:t>
      </w:r>
      <w:r w:rsidRPr="00C90C1C">
        <w:rPr>
          <w:rFonts w:cs="David" w:hint="cs"/>
          <w:sz w:val="24"/>
          <w:szCs w:val="24"/>
          <w:rtl/>
        </w:rPr>
        <w:t>המבטח</w:t>
      </w:r>
      <w:r w:rsidRPr="00C90C1C">
        <w:rPr>
          <w:rFonts w:cs="David"/>
          <w:sz w:val="24"/>
          <w:szCs w:val="24"/>
          <w:rtl/>
        </w:rPr>
        <w:t xml:space="preserve">, </w:t>
      </w:r>
      <w:r w:rsidRPr="00C90C1C">
        <w:rPr>
          <w:rFonts w:cs="David" w:hint="cs"/>
          <w:sz w:val="24"/>
          <w:szCs w:val="24"/>
          <w:rtl/>
        </w:rPr>
        <w:t>כאשר</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קיים</w:t>
      </w:r>
      <w:r w:rsidRPr="00C90C1C">
        <w:rPr>
          <w:rFonts w:cs="David"/>
          <w:sz w:val="24"/>
          <w:szCs w:val="24"/>
          <w:rtl/>
        </w:rPr>
        <w:t xml:space="preserve"> </w:t>
      </w:r>
      <w:r w:rsidRPr="00C90C1C">
        <w:rPr>
          <w:rFonts w:cs="David" w:hint="cs"/>
          <w:sz w:val="24"/>
          <w:szCs w:val="24"/>
          <w:rtl/>
        </w:rPr>
        <w:t>ביטוח</w:t>
      </w:r>
      <w:r w:rsidRPr="00C90C1C">
        <w:rPr>
          <w:rFonts w:cs="David"/>
          <w:sz w:val="24"/>
          <w:szCs w:val="24"/>
          <w:rtl/>
        </w:rPr>
        <w:t xml:space="preserve"> </w:t>
      </w:r>
      <w:r w:rsidRPr="00C90C1C">
        <w:rPr>
          <w:rFonts w:cs="David" w:hint="cs"/>
          <w:sz w:val="24"/>
          <w:szCs w:val="24"/>
          <w:rtl/>
        </w:rPr>
        <w:t>אחר</w:t>
      </w:r>
      <w:r w:rsidRPr="00C90C1C">
        <w:rPr>
          <w:rFonts w:cs="David"/>
          <w:sz w:val="24"/>
          <w:szCs w:val="24"/>
          <w:rtl/>
        </w:rPr>
        <w:t xml:space="preserve"> </w:t>
      </w:r>
      <w:r w:rsidRPr="00C90C1C">
        <w:rPr>
          <w:rFonts w:cs="David" w:hint="cs"/>
          <w:sz w:val="24"/>
          <w:szCs w:val="24"/>
          <w:rtl/>
        </w:rPr>
        <w:t>לא</w:t>
      </w:r>
      <w:r w:rsidRPr="00C90C1C">
        <w:rPr>
          <w:rFonts w:cs="David"/>
          <w:sz w:val="24"/>
          <w:szCs w:val="24"/>
          <w:rtl/>
        </w:rPr>
        <w:t xml:space="preserve"> </w:t>
      </w:r>
      <w:r w:rsidRPr="00C90C1C">
        <w:rPr>
          <w:rFonts w:cs="David" w:hint="cs"/>
          <w:sz w:val="24"/>
          <w:szCs w:val="24"/>
          <w:rtl/>
        </w:rPr>
        <w:t>יופעל</w:t>
      </w:r>
      <w:r w:rsidRPr="00C90C1C">
        <w:rPr>
          <w:rFonts w:cs="David"/>
          <w:sz w:val="24"/>
          <w:szCs w:val="24"/>
          <w:rtl/>
        </w:rPr>
        <w:t xml:space="preserve"> </w:t>
      </w:r>
      <w:r w:rsidRPr="00C90C1C">
        <w:rPr>
          <w:rFonts w:cs="David" w:hint="cs"/>
          <w:sz w:val="24"/>
          <w:szCs w:val="24"/>
          <w:rtl/>
        </w:rPr>
        <w:t>כלפי</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w:t>
      </w:r>
      <w:r w:rsidRPr="00C90C1C">
        <w:rPr>
          <w:rFonts w:cs="David" w:hint="cs"/>
          <w:sz w:val="24"/>
          <w:szCs w:val="24"/>
          <w:rtl/>
        </w:rPr>
        <w:t>והביטוח</w:t>
      </w:r>
      <w:r w:rsidRPr="00C90C1C">
        <w:rPr>
          <w:rFonts w:cs="David"/>
          <w:sz w:val="24"/>
          <w:szCs w:val="24"/>
          <w:rtl/>
        </w:rPr>
        <w:t xml:space="preserve"> </w:t>
      </w:r>
      <w:r w:rsidRPr="00C90C1C">
        <w:rPr>
          <w:rFonts w:cs="David" w:hint="cs"/>
          <w:sz w:val="24"/>
          <w:szCs w:val="24"/>
          <w:rtl/>
        </w:rPr>
        <w:t>הינו</w:t>
      </w:r>
      <w:r w:rsidRPr="00C90C1C">
        <w:rPr>
          <w:rFonts w:cs="David"/>
          <w:sz w:val="24"/>
          <w:szCs w:val="24"/>
          <w:rtl/>
        </w:rPr>
        <w:t xml:space="preserve"> </w:t>
      </w:r>
      <w:r w:rsidRPr="00C90C1C">
        <w:rPr>
          <w:rFonts w:cs="David" w:hint="cs"/>
          <w:sz w:val="24"/>
          <w:szCs w:val="24"/>
          <w:rtl/>
        </w:rPr>
        <w:t>בחזקת</w:t>
      </w:r>
      <w:r w:rsidRPr="00C90C1C">
        <w:rPr>
          <w:rFonts w:cs="David"/>
          <w:sz w:val="24"/>
          <w:szCs w:val="24"/>
          <w:rtl/>
        </w:rPr>
        <w:t xml:space="preserve"> </w:t>
      </w:r>
      <w:r w:rsidRPr="00C90C1C">
        <w:rPr>
          <w:rFonts w:cs="David" w:hint="cs"/>
          <w:sz w:val="24"/>
          <w:szCs w:val="24"/>
          <w:rtl/>
        </w:rPr>
        <w:t>ביטוח</w:t>
      </w:r>
      <w:r w:rsidRPr="00C90C1C">
        <w:rPr>
          <w:rFonts w:cs="David"/>
          <w:sz w:val="24"/>
          <w:szCs w:val="24"/>
          <w:rtl/>
        </w:rPr>
        <w:t xml:space="preserve"> </w:t>
      </w:r>
      <w:r w:rsidRPr="00C90C1C">
        <w:rPr>
          <w:rFonts w:cs="David" w:hint="cs"/>
          <w:sz w:val="24"/>
          <w:szCs w:val="24"/>
          <w:rtl/>
        </w:rPr>
        <w:t>ראשוני המזכה</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 xml:space="preserve"> </w:t>
      </w:r>
      <w:r w:rsidRPr="00C90C1C">
        <w:rPr>
          <w:rFonts w:cs="David"/>
          <w:sz w:val="24"/>
          <w:szCs w:val="24"/>
          <w:rtl/>
        </w:rPr>
        <w:t xml:space="preserve"> </w:t>
      </w:r>
      <w:r w:rsidRPr="00C90C1C">
        <w:rPr>
          <w:rFonts w:cs="David" w:hint="cs"/>
          <w:sz w:val="24"/>
          <w:szCs w:val="24"/>
          <w:rtl/>
        </w:rPr>
        <w:t>במלוא</w:t>
      </w:r>
      <w:r w:rsidRPr="00C90C1C">
        <w:rPr>
          <w:rFonts w:cs="David"/>
          <w:sz w:val="24"/>
          <w:szCs w:val="24"/>
          <w:rtl/>
        </w:rPr>
        <w:t xml:space="preserve"> </w:t>
      </w:r>
      <w:r w:rsidRPr="00C90C1C">
        <w:rPr>
          <w:rFonts w:cs="David" w:hint="cs"/>
          <w:sz w:val="24"/>
          <w:szCs w:val="24"/>
          <w:rtl/>
        </w:rPr>
        <w:t>הזכויות</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פי</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העתקי</w:t>
      </w:r>
      <w:r w:rsidRPr="00C90C1C">
        <w:rPr>
          <w:rFonts w:cs="David"/>
          <w:sz w:val="24"/>
          <w:szCs w:val="24"/>
          <w:rtl/>
        </w:rPr>
        <w:t xml:space="preserve"> </w:t>
      </w:r>
      <w:r w:rsidRPr="00C90C1C">
        <w:rPr>
          <w:rFonts w:cs="David" w:hint="cs"/>
          <w:sz w:val="24"/>
          <w:szCs w:val="24"/>
          <w:rtl/>
        </w:rPr>
        <w:t>פוליסות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מאושרות</w:t>
      </w:r>
      <w:r w:rsidRPr="00C90C1C">
        <w:rPr>
          <w:rFonts w:cs="David"/>
          <w:sz w:val="24"/>
          <w:szCs w:val="24"/>
          <w:rtl/>
        </w:rPr>
        <w:t xml:space="preserve"> </w:t>
      </w:r>
      <w:r w:rsidRPr="00C90C1C">
        <w:rPr>
          <w:rFonts w:cs="David" w:hint="cs"/>
          <w:sz w:val="24"/>
          <w:szCs w:val="24"/>
          <w:rtl/>
        </w:rPr>
        <w:t>ע</w:t>
      </w:r>
      <w:r w:rsidRPr="00C90C1C">
        <w:rPr>
          <w:rFonts w:cs="David"/>
          <w:sz w:val="24"/>
          <w:szCs w:val="24"/>
          <w:rtl/>
        </w:rPr>
        <w:t>"</w:t>
      </w:r>
      <w:r w:rsidRPr="00C90C1C">
        <w:rPr>
          <w:rFonts w:cs="David" w:hint="cs"/>
          <w:sz w:val="24"/>
          <w:szCs w:val="24"/>
          <w:rtl/>
        </w:rPr>
        <w:t>י</w:t>
      </w:r>
      <w:r w:rsidRPr="00C90C1C">
        <w:rPr>
          <w:rFonts w:cs="David"/>
          <w:sz w:val="24"/>
          <w:szCs w:val="24"/>
          <w:rtl/>
        </w:rPr>
        <w:t xml:space="preserve"> </w:t>
      </w:r>
      <w:r w:rsidRPr="00C90C1C">
        <w:rPr>
          <w:rFonts w:cs="David" w:hint="cs"/>
          <w:sz w:val="24"/>
          <w:szCs w:val="24"/>
          <w:rtl/>
        </w:rPr>
        <w:t>המבטח</w:t>
      </w:r>
      <w:r w:rsidRPr="00C90C1C">
        <w:rPr>
          <w:rFonts w:cs="David"/>
          <w:sz w:val="24"/>
          <w:szCs w:val="24"/>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אישור</w:t>
      </w:r>
      <w:r w:rsidRPr="00C90C1C">
        <w:rPr>
          <w:rFonts w:cs="David"/>
          <w:sz w:val="24"/>
          <w:szCs w:val="24"/>
          <w:rtl/>
        </w:rPr>
        <w:t xml:space="preserve"> </w:t>
      </w:r>
      <w:r w:rsidRPr="00C90C1C">
        <w:rPr>
          <w:rFonts w:cs="David" w:hint="cs"/>
          <w:sz w:val="24"/>
          <w:szCs w:val="24"/>
          <w:rtl/>
        </w:rPr>
        <w:t>בחתימתו</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קיום</w:t>
      </w:r>
      <w:r w:rsidRPr="00C90C1C">
        <w:rPr>
          <w:rFonts w:cs="David"/>
          <w:sz w:val="24"/>
          <w:szCs w:val="24"/>
          <w:rtl/>
        </w:rPr>
        <w:t xml:space="preserve">  </w:t>
      </w:r>
      <w:r w:rsidRPr="00C90C1C">
        <w:rPr>
          <w:rFonts w:cs="David" w:hint="cs"/>
          <w:sz w:val="24"/>
          <w:szCs w:val="24"/>
          <w:rtl/>
        </w:rPr>
        <w:t>הביטוחים כאמור</w:t>
      </w:r>
    </w:p>
    <w:p w:rsidR="00CF36AE" w:rsidRPr="00C90C1C" w:rsidRDefault="00CF36AE" w:rsidP="00393CCE">
      <w:pPr>
        <w:pStyle w:val="affff9"/>
        <w:rPr>
          <w:rFonts w:cs="David"/>
          <w:sz w:val="24"/>
          <w:szCs w:val="24"/>
          <w:rtl/>
        </w:rPr>
      </w:pPr>
      <w:r w:rsidRPr="00C90C1C">
        <w:rPr>
          <w:rFonts w:cs="David" w:hint="cs"/>
          <w:sz w:val="24"/>
          <w:szCs w:val="24"/>
          <w:rtl/>
        </w:rPr>
        <w:t xml:space="preserve">  יומצאו</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ידי</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למשרד החקלאות ופיתוח הכפר</w:t>
      </w:r>
      <w:r w:rsidRPr="00C90C1C">
        <w:rPr>
          <w:rFonts w:cs="David"/>
          <w:sz w:val="24"/>
          <w:szCs w:val="24"/>
          <w:rtl/>
        </w:rPr>
        <w:t xml:space="preserve"> </w:t>
      </w:r>
      <w:r w:rsidRPr="00C90C1C">
        <w:rPr>
          <w:rFonts w:cs="David" w:hint="cs"/>
          <w:sz w:val="24"/>
          <w:szCs w:val="24"/>
          <w:rtl/>
        </w:rPr>
        <w:t>עד</w:t>
      </w:r>
      <w:r w:rsidRPr="00C90C1C">
        <w:rPr>
          <w:rFonts w:cs="David"/>
          <w:sz w:val="24"/>
          <w:szCs w:val="24"/>
          <w:rtl/>
        </w:rPr>
        <w:t xml:space="preserve"> </w:t>
      </w:r>
      <w:r w:rsidRPr="00C90C1C">
        <w:rPr>
          <w:rFonts w:cs="David" w:hint="cs"/>
          <w:sz w:val="24"/>
          <w:szCs w:val="24"/>
          <w:rtl/>
        </w:rPr>
        <w:t>למועד</w:t>
      </w:r>
      <w:r w:rsidRPr="00C90C1C">
        <w:rPr>
          <w:rFonts w:cs="David"/>
          <w:sz w:val="24"/>
          <w:szCs w:val="24"/>
          <w:rtl/>
        </w:rPr>
        <w:t xml:space="preserve"> </w:t>
      </w:r>
      <w:r w:rsidRPr="00C90C1C">
        <w:rPr>
          <w:rFonts w:cs="David" w:hint="cs"/>
          <w:sz w:val="24"/>
          <w:szCs w:val="24"/>
          <w:rtl/>
        </w:rPr>
        <w:t>חתימת</w:t>
      </w:r>
      <w:r w:rsidRPr="00C90C1C">
        <w:rPr>
          <w:rFonts w:cs="David"/>
          <w:sz w:val="24"/>
          <w:szCs w:val="24"/>
          <w:rtl/>
        </w:rPr>
        <w:t xml:space="preserve"> </w:t>
      </w:r>
      <w:r w:rsidRPr="00C90C1C">
        <w:rPr>
          <w:rFonts w:cs="David" w:hint="cs"/>
          <w:sz w:val="24"/>
          <w:szCs w:val="24"/>
          <w:rtl/>
        </w:rPr>
        <w:t xml:space="preserve">החוזה. </w:t>
      </w:r>
    </w:p>
    <w:p w:rsidR="00CF36AE" w:rsidRPr="00C90C1C" w:rsidRDefault="00CF36AE" w:rsidP="00393CCE">
      <w:pPr>
        <w:pStyle w:val="affff9"/>
        <w:rPr>
          <w:rFonts w:cs="David"/>
          <w:sz w:val="24"/>
          <w:szCs w:val="24"/>
          <w:rtl/>
        </w:rPr>
      </w:pP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מתחייב</w:t>
      </w:r>
      <w:r w:rsidRPr="00C90C1C">
        <w:rPr>
          <w:rFonts w:cs="David"/>
          <w:sz w:val="24"/>
          <w:szCs w:val="24"/>
          <w:rtl/>
        </w:rPr>
        <w:t xml:space="preserve"> </w:t>
      </w:r>
      <w:r w:rsidRPr="00C90C1C">
        <w:rPr>
          <w:rFonts w:cs="David" w:hint="cs"/>
          <w:sz w:val="24"/>
          <w:szCs w:val="24"/>
          <w:rtl/>
        </w:rPr>
        <w:t>בכל</w:t>
      </w:r>
      <w:r w:rsidRPr="00C90C1C">
        <w:rPr>
          <w:rFonts w:cs="David"/>
          <w:sz w:val="24"/>
          <w:szCs w:val="24"/>
          <w:rtl/>
        </w:rPr>
        <w:t xml:space="preserve"> </w:t>
      </w:r>
      <w:r w:rsidRPr="00C90C1C">
        <w:rPr>
          <w:rFonts w:cs="David" w:hint="cs"/>
          <w:sz w:val="24"/>
          <w:szCs w:val="24"/>
          <w:rtl/>
        </w:rPr>
        <w:t>תקופת</w:t>
      </w:r>
      <w:r w:rsidRPr="00C90C1C">
        <w:rPr>
          <w:rFonts w:cs="David"/>
          <w:sz w:val="24"/>
          <w:szCs w:val="24"/>
          <w:rtl/>
        </w:rPr>
        <w:t xml:space="preserve"> </w:t>
      </w:r>
      <w:r w:rsidRPr="00C90C1C">
        <w:rPr>
          <w:rFonts w:cs="David" w:hint="cs"/>
          <w:sz w:val="24"/>
          <w:szCs w:val="24"/>
          <w:rtl/>
        </w:rPr>
        <w:t>ההתקשרות</w:t>
      </w:r>
      <w:r w:rsidRPr="00C90C1C">
        <w:rPr>
          <w:rFonts w:cs="David"/>
          <w:sz w:val="24"/>
          <w:szCs w:val="24"/>
          <w:rtl/>
        </w:rPr>
        <w:t xml:space="preserve"> </w:t>
      </w:r>
      <w:r w:rsidRPr="00C90C1C">
        <w:rPr>
          <w:rFonts w:cs="David" w:hint="cs"/>
          <w:sz w:val="24"/>
          <w:szCs w:val="24"/>
          <w:rtl/>
        </w:rPr>
        <w:t>החוזית</w:t>
      </w:r>
      <w:r w:rsidRPr="00C90C1C">
        <w:rPr>
          <w:rFonts w:cs="David"/>
          <w:sz w:val="24"/>
          <w:szCs w:val="24"/>
          <w:rtl/>
        </w:rPr>
        <w:t xml:space="preserve"> </w:t>
      </w:r>
      <w:r w:rsidRPr="00C90C1C">
        <w:rPr>
          <w:rFonts w:cs="David" w:hint="cs"/>
          <w:sz w:val="24"/>
          <w:szCs w:val="24"/>
          <w:rtl/>
        </w:rPr>
        <w:t>עם</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 </w:t>
      </w:r>
      <w:r w:rsidRPr="00C90C1C">
        <w:rPr>
          <w:rFonts w:cs="David" w:hint="cs"/>
          <w:sz w:val="24"/>
          <w:szCs w:val="24"/>
          <w:rtl/>
        </w:rPr>
        <w:t>משרד החקלאות</w:t>
      </w:r>
    </w:p>
    <w:p w:rsidR="00CF36AE" w:rsidRPr="00C90C1C" w:rsidRDefault="00CF36AE" w:rsidP="00393CCE">
      <w:pPr>
        <w:pStyle w:val="affff9"/>
        <w:rPr>
          <w:rFonts w:cs="David"/>
          <w:sz w:val="24"/>
          <w:szCs w:val="24"/>
          <w:rtl/>
        </w:rPr>
      </w:pPr>
      <w:r w:rsidRPr="00C90C1C">
        <w:rPr>
          <w:rFonts w:cs="David" w:hint="cs"/>
          <w:sz w:val="24"/>
          <w:szCs w:val="24"/>
          <w:rtl/>
        </w:rPr>
        <w:t xml:space="preserve">  ופיתוח</w:t>
      </w:r>
      <w:r w:rsidRPr="00C90C1C">
        <w:rPr>
          <w:rFonts w:hint="cs"/>
          <w:rtl/>
        </w:rPr>
        <w:t xml:space="preserve"> </w:t>
      </w:r>
      <w:r w:rsidRPr="00C90C1C">
        <w:rPr>
          <w:rFonts w:cs="David" w:hint="cs"/>
          <w:sz w:val="24"/>
          <w:szCs w:val="24"/>
          <w:rtl/>
        </w:rPr>
        <w:t xml:space="preserve">הכפר, וכל עוד אחריותו קיימת, </w:t>
      </w:r>
      <w:r w:rsidRPr="00C90C1C">
        <w:rPr>
          <w:rFonts w:cs="David"/>
          <w:sz w:val="24"/>
          <w:szCs w:val="24"/>
          <w:rtl/>
        </w:rPr>
        <w:t xml:space="preserve"> </w:t>
      </w:r>
      <w:r w:rsidRPr="00C90C1C">
        <w:rPr>
          <w:rFonts w:cs="David" w:hint="cs"/>
          <w:sz w:val="24"/>
          <w:szCs w:val="24"/>
          <w:rtl/>
        </w:rPr>
        <w:t>להחזיק</w:t>
      </w:r>
      <w:r w:rsidRPr="00C90C1C">
        <w:rPr>
          <w:rFonts w:cs="David"/>
          <w:sz w:val="24"/>
          <w:szCs w:val="24"/>
          <w:rtl/>
        </w:rPr>
        <w:t xml:space="preserve"> </w:t>
      </w:r>
      <w:r w:rsidRPr="00C90C1C">
        <w:rPr>
          <w:rFonts w:cs="David" w:hint="cs"/>
          <w:sz w:val="24"/>
          <w:szCs w:val="24"/>
          <w:rtl/>
        </w:rPr>
        <w:t>בתוקף</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פוליסות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נותן</w:t>
      </w:r>
      <w:r w:rsidRPr="00C90C1C">
        <w:rPr>
          <w:rFonts w:cs="David"/>
          <w:sz w:val="24"/>
          <w:szCs w:val="24"/>
          <w:rtl/>
        </w:rPr>
        <w:t xml:space="preserve"> </w:t>
      </w:r>
      <w:r w:rsidRPr="00C90C1C">
        <w:rPr>
          <w:rFonts w:cs="David" w:hint="cs"/>
          <w:sz w:val="24"/>
          <w:szCs w:val="24"/>
          <w:rtl/>
        </w:rPr>
        <w:t>השירותים</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מתחייב</w:t>
      </w:r>
      <w:r w:rsidRPr="00C90C1C">
        <w:rPr>
          <w:rFonts w:cs="David"/>
          <w:sz w:val="24"/>
          <w:szCs w:val="24"/>
          <w:rtl/>
        </w:rPr>
        <w:t xml:space="preserve"> </w:t>
      </w:r>
      <w:r w:rsidRPr="00C90C1C">
        <w:rPr>
          <w:rFonts w:cs="David" w:hint="cs"/>
          <w:sz w:val="24"/>
          <w:szCs w:val="24"/>
          <w:rtl/>
        </w:rPr>
        <w:t>כי</w:t>
      </w:r>
      <w:r w:rsidRPr="00C90C1C">
        <w:rPr>
          <w:rFonts w:cs="David"/>
          <w:sz w:val="24"/>
          <w:szCs w:val="24"/>
          <w:rtl/>
        </w:rPr>
        <w:t xml:space="preserve"> </w:t>
      </w:r>
      <w:r w:rsidRPr="00C90C1C">
        <w:rPr>
          <w:rFonts w:cs="David" w:hint="cs"/>
          <w:sz w:val="24"/>
          <w:szCs w:val="24"/>
          <w:rtl/>
        </w:rPr>
        <w:t>פוליסות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תחודשנה על ידו</w:t>
      </w:r>
      <w:r w:rsidRPr="00C90C1C">
        <w:rPr>
          <w:rFonts w:hint="cs"/>
          <w:rtl/>
        </w:rPr>
        <w:t xml:space="preserve"> </w:t>
      </w:r>
      <w:r w:rsidRPr="00C90C1C">
        <w:rPr>
          <w:rFonts w:cs="David" w:hint="cs"/>
          <w:sz w:val="24"/>
          <w:szCs w:val="24"/>
          <w:rtl/>
        </w:rPr>
        <w:t>מדי</w:t>
      </w:r>
      <w:r w:rsidRPr="00C90C1C">
        <w:rPr>
          <w:rFonts w:cs="David"/>
          <w:sz w:val="24"/>
          <w:szCs w:val="24"/>
          <w:rtl/>
        </w:rPr>
        <w:t xml:space="preserve"> </w:t>
      </w:r>
      <w:r w:rsidRPr="00C90C1C">
        <w:rPr>
          <w:rFonts w:cs="David" w:hint="cs"/>
          <w:sz w:val="24"/>
          <w:szCs w:val="24"/>
          <w:rtl/>
        </w:rPr>
        <w:t>שנה</w:t>
      </w:r>
      <w:r w:rsidRPr="00C90C1C">
        <w:rPr>
          <w:rFonts w:cs="David"/>
          <w:sz w:val="24"/>
          <w:szCs w:val="24"/>
          <w:rtl/>
        </w:rPr>
        <w:t xml:space="preserve"> </w:t>
      </w:r>
      <w:r w:rsidRPr="00C90C1C">
        <w:rPr>
          <w:rFonts w:cs="David" w:hint="cs"/>
          <w:sz w:val="24"/>
          <w:szCs w:val="24"/>
          <w:rtl/>
        </w:rPr>
        <w:t>בשנה</w:t>
      </w:r>
      <w:r w:rsidRPr="00C90C1C">
        <w:rPr>
          <w:rFonts w:cs="David"/>
          <w:sz w:val="24"/>
          <w:szCs w:val="24"/>
          <w:rtl/>
        </w:rPr>
        <w:t xml:space="preserve">, </w:t>
      </w:r>
      <w:r w:rsidRPr="00C90C1C">
        <w:rPr>
          <w:rFonts w:cs="David" w:hint="cs"/>
          <w:sz w:val="24"/>
          <w:szCs w:val="24"/>
          <w:rtl/>
        </w:rPr>
        <w:t>כל</w:t>
      </w:r>
      <w:r w:rsidRPr="00C90C1C">
        <w:rPr>
          <w:rFonts w:cs="David"/>
          <w:sz w:val="24"/>
          <w:szCs w:val="24"/>
          <w:rtl/>
        </w:rPr>
        <w:t xml:space="preserve"> </w:t>
      </w:r>
      <w:r w:rsidRPr="00C90C1C">
        <w:rPr>
          <w:rFonts w:cs="David" w:hint="cs"/>
          <w:sz w:val="24"/>
          <w:szCs w:val="24"/>
          <w:rtl/>
        </w:rPr>
        <w:t>עוד</w:t>
      </w:r>
      <w:r w:rsidRPr="00C90C1C">
        <w:rPr>
          <w:rFonts w:cs="David"/>
          <w:sz w:val="24"/>
          <w:szCs w:val="24"/>
          <w:rtl/>
        </w:rPr>
        <w:t xml:space="preserve"> </w:t>
      </w:r>
      <w:r w:rsidRPr="00C90C1C">
        <w:rPr>
          <w:rFonts w:cs="David" w:hint="cs"/>
          <w:sz w:val="24"/>
          <w:szCs w:val="24"/>
          <w:rtl/>
        </w:rPr>
        <w:t>החוזה</w:t>
      </w:r>
      <w:r w:rsidRPr="00C90C1C">
        <w:rPr>
          <w:rFonts w:cs="David"/>
          <w:sz w:val="24"/>
          <w:szCs w:val="24"/>
          <w:rtl/>
        </w:rPr>
        <w:t xml:space="preserve"> </w:t>
      </w:r>
      <w:r w:rsidRPr="00C90C1C">
        <w:rPr>
          <w:rFonts w:cs="David" w:hint="cs"/>
          <w:sz w:val="24"/>
          <w:szCs w:val="24"/>
          <w:rtl/>
        </w:rPr>
        <w:t>עם</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 </w:t>
      </w:r>
    </w:p>
    <w:p w:rsidR="00CF36AE" w:rsidRPr="00C90C1C" w:rsidRDefault="00CF36AE" w:rsidP="00393CCE">
      <w:pPr>
        <w:pStyle w:val="affff9"/>
        <w:rPr>
          <w:rFonts w:cs="David"/>
          <w:sz w:val="24"/>
          <w:szCs w:val="24"/>
          <w:rtl/>
        </w:rPr>
      </w:pPr>
      <w:r w:rsidRPr="00C90C1C">
        <w:rPr>
          <w:rFonts w:cs="David" w:hint="cs"/>
          <w:sz w:val="24"/>
          <w:szCs w:val="24"/>
          <w:rtl/>
        </w:rPr>
        <w:t xml:space="preserve">  משרד</w:t>
      </w:r>
      <w:r w:rsidRPr="00C90C1C">
        <w:rPr>
          <w:rFonts w:cs="David"/>
          <w:sz w:val="24"/>
          <w:szCs w:val="24"/>
          <w:rtl/>
        </w:rPr>
        <w:t xml:space="preserve"> </w:t>
      </w:r>
      <w:r w:rsidRPr="00C90C1C">
        <w:rPr>
          <w:rFonts w:cs="David" w:hint="cs"/>
          <w:sz w:val="24"/>
          <w:szCs w:val="24"/>
          <w:rtl/>
        </w:rPr>
        <w:t>החקלאות</w:t>
      </w:r>
      <w:r w:rsidRPr="00C90C1C">
        <w:rPr>
          <w:rFonts w:cs="David"/>
          <w:sz w:val="24"/>
          <w:szCs w:val="24"/>
          <w:rtl/>
        </w:rPr>
        <w:t xml:space="preserve"> </w:t>
      </w:r>
      <w:r w:rsidRPr="00C90C1C">
        <w:rPr>
          <w:rFonts w:cs="David" w:hint="cs"/>
          <w:sz w:val="24"/>
          <w:szCs w:val="24"/>
          <w:rtl/>
        </w:rPr>
        <w:t>ופיתוח</w:t>
      </w:r>
      <w:r w:rsidRPr="00C90C1C">
        <w:rPr>
          <w:rFonts w:cs="David"/>
          <w:sz w:val="24"/>
          <w:szCs w:val="24"/>
          <w:rtl/>
        </w:rPr>
        <w:t xml:space="preserve"> </w:t>
      </w:r>
      <w:r w:rsidRPr="00C90C1C">
        <w:rPr>
          <w:rFonts w:cs="David" w:hint="cs"/>
          <w:sz w:val="24"/>
          <w:szCs w:val="24"/>
          <w:rtl/>
        </w:rPr>
        <w:t>הכפר</w:t>
      </w:r>
      <w:r w:rsidRPr="00C90C1C">
        <w:rPr>
          <w:rFonts w:cs="David"/>
          <w:sz w:val="24"/>
          <w:szCs w:val="24"/>
          <w:rtl/>
        </w:rPr>
        <w:t xml:space="preserve"> </w:t>
      </w:r>
      <w:r w:rsidRPr="00C90C1C">
        <w:rPr>
          <w:rFonts w:cs="David" w:hint="cs"/>
          <w:sz w:val="24"/>
          <w:szCs w:val="24"/>
          <w:rtl/>
        </w:rPr>
        <w:t>בתוקף</w:t>
      </w:r>
      <w:r w:rsidRPr="00C90C1C">
        <w:rPr>
          <w:rFonts w:cs="David"/>
          <w:sz w:val="24"/>
          <w:szCs w:val="24"/>
          <w:rtl/>
        </w:rPr>
        <w:t xml:space="preserve">.  </w:t>
      </w:r>
      <w:r w:rsidRPr="00C90C1C">
        <w:rPr>
          <w:rFonts w:cs="David" w:hint="cs"/>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נותן השירותים</w:t>
      </w:r>
      <w:r w:rsidRPr="00C90C1C">
        <w:rPr>
          <w:rFonts w:cs="David"/>
          <w:sz w:val="24"/>
          <w:szCs w:val="24"/>
          <w:rtl/>
        </w:rPr>
        <w:t xml:space="preserve"> </w:t>
      </w:r>
      <w:r w:rsidRPr="00C90C1C">
        <w:rPr>
          <w:rFonts w:cs="David" w:hint="cs"/>
          <w:sz w:val="24"/>
          <w:szCs w:val="24"/>
          <w:rtl/>
        </w:rPr>
        <w:t>מתחייב</w:t>
      </w:r>
      <w:r w:rsidRPr="00C90C1C">
        <w:rPr>
          <w:rFonts w:cs="David"/>
          <w:sz w:val="24"/>
          <w:szCs w:val="24"/>
          <w:rtl/>
        </w:rPr>
        <w:t xml:space="preserve"> </w:t>
      </w:r>
      <w:r w:rsidRPr="00C90C1C">
        <w:rPr>
          <w:rFonts w:cs="David" w:hint="cs"/>
          <w:sz w:val="24"/>
          <w:szCs w:val="24"/>
          <w:rtl/>
        </w:rPr>
        <w:t>להציג</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העתקי</w:t>
      </w:r>
      <w:r w:rsidRPr="00C90C1C">
        <w:rPr>
          <w:rFonts w:hint="cs"/>
          <w:rtl/>
        </w:rPr>
        <w:t xml:space="preserve"> </w:t>
      </w:r>
      <w:r w:rsidRPr="00C90C1C">
        <w:rPr>
          <w:rFonts w:cs="David" w:hint="cs"/>
          <w:sz w:val="24"/>
          <w:szCs w:val="24"/>
          <w:rtl/>
        </w:rPr>
        <w:t>פוליסות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המחודשות</w:t>
      </w:r>
      <w:r w:rsidRPr="00C90C1C">
        <w:rPr>
          <w:rFonts w:cs="David"/>
          <w:sz w:val="24"/>
          <w:szCs w:val="24"/>
          <w:rtl/>
        </w:rPr>
        <w:t xml:space="preserve">  </w:t>
      </w:r>
      <w:r w:rsidRPr="00C90C1C">
        <w:rPr>
          <w:rFonts w:cs="David" w:hint="cs"/>
          <w:sz w:val="24"/>
          <w:szCs w:val="24"/>
          <w:rtl/>
        </w:rPr>
        <w:t>מאושרות</w:t>
      </w:r>
      <w:r w:rsidRPr="00C90C1C">
        <w:rPr>
          <w:rFonts w:cs="David"/>
          <w:sz w:val="24"/>
          <w:szCs w:val="24"/>
          <w:rtl/>
        </w:rPr>
        <w:t xml:space="preserve"> </w:t>
      </w:r>
      <w:r w:rsidRPr="00C90C1C">
        <w:rPr>
          <w:rFonts w:cs="David" w:hint="cs"/>
          <w:sz w:val="24"/>
          <w:szCs w:val="24"/>
          <w:rtl/>
        </w:rPr>
        <w:t>וחתומות</w:t>
      </w:r>
      <w:r w:rsidRPr="00C90C1C">
        <w:rPr>
          <w:rFonts w:cs="David"/>
          <w:sz w:val="24"/>
          <w:szCs w:val="24"/>
          <w:rtl/>
        </w:rPr>
        <w:t xml:space="preserve"> </w:t>
      </w:r>
      <w:r w:rsidRPr="00C90C1C">
        <w:rPr>
          <w:rFonts w:cs="David" w:hint="cs"/>
          <w:sz w:val="24"/>
          <w:szCs w:val="24"/>
          <w:rtl/>
        </w:rPr>
        <w:t>ע</w:t>
      </w:r>
      <w:r w:rsidRPr="00C90C1C">
        <w:rPr>
          <w:rFonts w:cs="David"/>
          <w:sz w:val="24"/>
          <w:szCs w:val="24"/>
          <w:rtl/>
        </w:rPr>
        <w:t>"</w:t>
      </w:r>
      <w:r w:rsidRPr="00C90C1C">
        <w:rPr>
          <w:rFonts w:cs="David" w:hint="cs"/>
          <w:sz w:val="24"/>
          <w:szCs w:val="24"/>
          <w:rtl/>
        </w:rPr>
        <w:t>י</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המבטח</w:t>
      </w:r>
      <w:r w:rsidRPr="00C90C1C">
        <w:rPr>
          <w:rFonts w:hint="cs"/>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אישור</w:t>
      </w:r>
      <w:r w:rsidRPr="00C90C1C">
        <w:rPr>
          <w:rFonts w:cs="David"/>
          <w:sz w:val="24"/>
          <w:szCs w:val="24"/>
          <w:rtl/>
        </w:rPr>
        <w:t xml:space="preserve"> </w:t>
      </w:r>
      <w:r w:rsidRPr="00C90C1C">
        <w:rPr>
          <w:rFonts w:cs="David" w:hint="cs"/>
          <w:sz w:val="24"/>
          <w:szCs w:val="24"/>
          <w:rtl/>
        </w:rPr>
        <w:t>בחתימת</w:t>
      </w:r>
      <w:r w:rsidRPr="00C90C1C">
        <w:rPr>
          <w:rFonts w:cs="David"/>
          <w:sz w:val="24"/>
          <w:szCs w:val="24"/>
          <w:rtl/>
        </w:rPr>
        <w:t xml:space="preserve"> </w:t>
      </w:r>
      <w:r w:rsidRPr="00C90C1C">
        <w:rPr>
          <w:rFonts w:cs="David" w:hint="cs"/>
          <w:sz w:val="24"/>
          <w:szCs w:val="24"/>
          <w:rtl/>
        </w:rPr>
        <w:t>מבטחו</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חידושן</w:t>
      </w:r>
      <w:r w:rsidRPr="00C90C1C">
        <w:rPr>
          <w:rFonts w:cs="David"/>
          <w:sz w:val="24"/>
          <w:szCs w:val="24"/>
          <w:rtl/>
        </w:rPr>
        <w:t xml:space="preserve">  </w:t>
      </w:r>
      <w:r w:rsidRPr="00C90C1C">
        <w:rPr>
          <w:rFonts w:cs="David" w:hint="cs"/>
          <w:sz w:val="24"/>
          <w:szCs w:val="24"/>
          <w:rtl/>
        </w:rPr>
        <w:t>למשרד</w:t>
      </w:r>
      <w:r w:rsidRPr="00C90C1C">
        <w:rPr>
          <w:rFonts w:cs="David"/>
          <w:sz w:val="24"/>
          <w:szCs w:val="24"/>
          <w:rtl/>
        </w:rPr>
        <w:t xml:space="preserve"> </w:t>
      </w:r>
      <w:r w:rsidRPr="00C90C1C">
        <w:rPr>
          <w:rFonts w:cs="David" w:hint="cs"/>
          <w:sz w:val="24"/>
          <w:szCs w:val="24"/>
          <w:rtl/>
        </w:rPr>
        <w:t>החקלאות</w:t>
      </w:r>
      <w:r w:rsidRPr="00C90C1C">
        <w:rPr>
          <w:rFonts w:cs="David"/>
          <w:sz w:val="24"/>
          <w:szCs w:val="24"/>
          <w:rtl/>
        </w:rPr>
        <w:t xml:space="preserve"> </w:t>
      </w:r>
      <w:r w:rsidRPr="00C90C1C">
        <w:rPr>
          <w:rFonts w:cs="David" w:hint="cs"/>
          <w:sz w:val="24"/>
          <w:szCs w:val="24"/>
          <w:rtl/>
        </w:rPr>
        <w:t>ופיתוח</w:t>
      </w:r>
      <w:r w:rsidRPr="00C90C1C">
        <w:rPr>
          <w:rFonts w:cs="David"/>
          <w:sz w:val="24"/>
          <w:szCs w:val="24"/>
          <w:rtl/>
        </w:rPr>
        <w:t xml:space="preserve"> </w:t>
      </w:r>
      <w:r w:rsidRPr="00C90C1C">
        <w:rPr>
          <w:rFonts w:cs="David" w:hint="cs"/>
          <w:sz w:val="24"/>
          <w:szCs w:val="24"/>
          <w:rtl/>
        </w:rPr>
        <w:t>הכפר</w:t>
      </w:r>
      <w:r w:rsidRPr="00C90C1C">
        <w:rPr>
          <w:rFonts w:cs="David"/>
          <w:sz w:val="24"/>
          <w:szCs w:val="24"/>
          <w:rtl/>
        </w:rPr>
        <w:t xml:space="preserve"> </w:t>
      </w:r>
      <w:r w:rsidRPr="00C90C1C">
        <w:rPr>
          <w:rFonts w:cs="David" w:hint="cs"/>
          <w:sz w:val="24"/>
          <w:szCs w:val="24"/>
          <w:rtl/>
        </w:rPr>
        <w:t xml:space="preserve">לכל המאוחר </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שבועיים</w:t>
      </w:r>
      <w:r w:rsidRPr="00C90C1C">
        <w:rPr>
          <w:rFonts w:cs="David"/>
          <w:sz w:val="24"/>
          <w:szCs w:val="24"/>
          <w:rtl/>
        </w:rPr>
        <w:t xml:space="preserve">  </w:t>
      </w:r>
      <w:r w:rsidRPr="00C90C1C">
        <w:rPr>
          <w:rFonts w:cs="David" w:hint="cs"/>
          <w:sz w:val="24"/>
          <w:szCs w:val="24"/>
          <w:rtl/>
        </w:rPr>
        <w:t>לפני</w:t>
      </w:r>
      <w:r w:rsidRPr="00C90C1C">
        <w:rPr>
          <w:rFonts w:cs="David"/>
          <w:sz w:val="24"/>
          <w:szCs w:val="24"/>
          <w:rtl/>
        </w:rPr>
        <w:t xml:space="preserve"> </w:t>
      </w:r>
      <w:r w:rsidRPr="00C90C1C">
        <w:rPr>
          <w:rFonts w:cs="David" w:hint="cs"/>
          <w:sz w:val="24"/>
          <w:szCs w:val="24"/>
          <w:rtl/>
        </w:rPr>
        <w:t>תום</w:t>
      </w:r>
      <w:r w:rsidRPr="00C90C1C">
        <w:rPr>
          <w:rFonts w:cs="David"/>
          <w:sz w:val="24"/>
          <w:szCs w:val="24"/>
          <w:rtl/>
        </w:rPr>
        <w:t xml:space="preserve"> </w:t>
      </w:r>
      <w:r w:rsidRPr="00C90C1C">
        <w:rPr>
          <w:rFonts w:cs="David" w:hint="cs"/>
          <w:sz w:val="24"/>
          <w:szCs w:val="24"/>
          <w:rtl/>
        </w:rPr>
        <w:t>תקופת</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r w:rsidRPr="00C90C1C">
        <w:rPr>
          <w:rFonts w:cs="David" w:hint="cs"/>
          <w:sz w:val="24"/>
          <w:szCs w:val="24"/>
          <w:rtl/>
        </w:rPr>
        <w:t>אין</w:t>
      </w:r>
      <w:r w:rsidRPr="00C90C1C">
        <w:rPr>
          <w:rFonts w:cs="David"/>
          <w:sz w:val="24"/>
          <w:szCs w:val="24"/>
          <w:rtl/>
        </w:rPr>
        <w:t xml:space="preserve"> </w:t>
      </w:r>
      <w:r w:rsidRPr="00C90C1C">
        <w:rPr>
          <w:rFonts w:cs="David" w:hint="cs"/>
          <w:sz w:val="24"/>
          <w:szCs w:val="24"/>
          <w:rtl/>
        </w:rPr>
        <w:t>בכל</w:t>
      </w:r>
      <w:r w:rsidRPr="00C90C1C">
        <w:rPr>
          <w:rFonts w:cs="David"/>
          <w:sz w:val="24"/>
          <w:szCs w:val="24"/>
          <w:rtl/>
        </w:rPr>
        <w:t xml:space="preserve"> </w:t>
      </w:r>
      <w:r w:rsidRPr="00C90C1C">
        <w:rPr>
          <w:rFonts w:cs="David" w:hint="cs"/>
          <w:sz w:val="24"/>
          <w:szCs w:val="24"/>
          <w:rtl/>
        </w:rPr>
        <w:t>האמור</w:t>
      </w:r>
      <w:r w:rsidRPr="00C90C1C">
        <w:rPr>
          <w:rFonts w:cs="David"/>
          <w:sz w:val="24"/>
          <w:szCs w:val="24"/>
          <w:rtl/>
        </w:rPr>
        <w:t xml:space="preserve"> </w:t>
      </w:r>
      <w:r w:rsidRPr="00C90C1C">
        <w:rPr>
          <w:rFonts w:cs="David" w:hint="cs"/>
          <w:sz w:val="24"/>
          <w:szCs w:val="24"/>
          <w:rtl/>
        </w:rPr>
        <w:t>בסעיפי</w:t>
      </w:r>
      <w:r w:rsidRPr="00C90C1C">
        <w:rPr>
          <w:rFonts w:cs="David"/>
          <w:sz w:val="24"/>
          <w:szCs w:val="24"/>
          <w:rtl/>
        </w:rPr>
        <w:t xml:space="preserve"> </w:t>
      </w:r>
      <w:r w:rsidRPr="00C90C1C">
        <w:rPr>
          <w:rFonts w:cs="David" w:hint="cs"/>
          <w:sz w:val="24"/>
          <w:szCs w:val="24"/>
          <w:rtl/>
        </w:rPr>
        <w:t>הביטוח</w:t>
      </w:r>
      <w:r w:rsidRPr="00C90C1C">
        <w:rPr>
          <w:rFonts w:cs="David"/>
          <w:sz w:val="24"/>
          <w:szCs w:val="24"/>
          <w:rtl/>
        </w:rPr>
        <w:t xml:space="preserve"> </w:t>
      </w:r>
      <w:r w:rsidRPr="00C90C1C">
        <w:rPr>
          <w:rFonts w:cs="David" w:hint="cs"/>
          <w:sz w:val="24"/>
          <w:szCs w:val="24"/>
          <w:rtl/>
        </w:rPr>
        <w:t>כדי</w:t>
      </w:r>
      <w:r w:rsidRPr="00C90C1C">
        <w:rPr>
          <w:rFonts w:cs="David"/>
          <w:sz w:val="24"/>
          <w:szCs w:val="24"/>
          <w:rtl/>
        </w:rPr>
        <w:t xml:space="preserve"> </w:t>
      </w:r>
      <w:r w:rsidRPr="00C90C1C">
        <w:rPr>
          <w:rFonts w:cs="David" w:hint="cs"/>
          <w:sz w:val="24"/>
          <w:szCs w:val="24"/>
          <w:rtl/>
        </w:rPr>
        <w:t>לפטור</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נותן השירותים</w:t>
      </w:r>
      <w:r w:rsidRPr="00C90C1C">
        <w:rPr>
          <w:rFonts w:cs="David"/>
          <w:sz w:val="24"/>
          <w:szCs w:val="24"/>
          <w:rtl/>
        </w:rPr>
        <w:t xml:space="preserve"> </w:t>
      </w:r>
      <w:r w:rsidRPr="00C90C1C">
        <w:rPr>
          <w:rFonts w:cs="David" w:hint="cs"/>
          <w:sz w:val="24"/>
          <w:szCs w:val="24"/>
          <w:rtl/>
        </w:rPr>
        <w:t>מכל</w:t>
      </w:r>
      <w:r w:rsidRPr="00C90C1C">
        <w:rPr>
          <w:rFonts w:cs="David"/>
          <w:sz w:val="24"/>
          <w:szCs w:val="24"/>
          <w:rtl/>
        </w:rPr>
        <w:t xml:space="preserve"> </w:t>
      </w:r>
      <w:r w:rsidRPr="00C90C1C">
        <w:rPr>
          <w:rFonts w:cs="David" w:hint="cs"/>
          <w:sz w:val="24"/>
          <w:szCs w:val="24"/>
          <w:rtl/>
        </w:rPr>
        <w:t>חובה</w:t>
      </w:r>
      <w:r w:rsidRPr="00C90C1C">
        <w:rPr>
          <w:rFonts w:cs="David"/>
          <w:sz w:val="24"/>
          <w:szCs w:val="24"/>
          <w:rtl/>
        </w:rPr>
        <w:t xml:space="preserve"> </w:t>
      </w:r>
      <w:r w:rsidRPr="00C90C1C">
        <w:rPr>
          <w:rFonts w:cs="David" w:hint="cs"/>
          <w:sz w:val="24"/>
          <w:szCs w:val="24"/>
          <w:rtl/>
        </w:rPr>
        <w:t>החלה</w:t>
      </w:r>
      <w:r w:rsidRPr="00C90C1C">
        <w:rPr>
          <w:rFonts w:cs="David"/>
          <w:sz w:val="24"/>
          <w:szCs w:val="24"/>
          <w:rtl/>
        </w:rPr>
        <w:t xml:space="preserve"> </w:t>
      </w:r>
      <w:r w:rsidRPr="00C90C1C">
        <w:rPr>
          <w:rFonts w:cs="David" w:hint="cs"/>
          <w:sz w:val="24"/>
          <w:szCs w:val="24"/>
          <w:rtl/>
        </w:rPr>
        <w:t>עליו</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פי</w:t>
      </w:r>
      <w:r w:rsidRPr="00C90C1C">
        <w:rPr>
          <w:rFonts w:cs="David"/>
          <w:sz w:val="24"/>
          <w:szCs w:val="24"/>
          <w:rtl/>
        </w:rPr>
        <w:t xml:space="preserve"> </w:t>
      </w:r>
      <w:r w:rsidRPr="00C90C1C">
        <w:rPr>
          <w:rFonts w:cs="David" w:hint="cs"/>
          <w:sz w:val="24"/>
          <w:szCs w:val="24"/>
          <w:rtl/>
        </w:rPr>
        <w:t>דין</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hint="cs"/>
          <w:sz w:val="24"/>
          <w:szCs w:val="24"/>
          <w:rtl/>
        </w:rPr>
        <w:t xml:space="preserve"> ועל</w:t>
      </w:r>
      <w:r w:rsidRPr="00C90C1C">
        <w:rPr>
          <w:rFonts w:cs="David"/>
          <w:sz w:val="24"/>
          <w:szCs w:val="24"/>
          <w:rtl/>
        </w:rPr>
        <w:t xml:space="preserve">  </w:t>
      </w:r>
      <w:r w:rsidRPr="00C90C1C">
        <w:rPr>
          <w:rFonts w:cs="David" w:hint="cs"/>
          <w:sz w:val="24"/>
          <w:szCs w:val="24"/>
          <w:rtl/>
        </w:rPr>
        <w:t>פי</w:t>
      </w:r>
      <w:r w:rsidRPr="00C90C1C">
        <w:rPr>
          <w:rFonts w:cs="David"/>
          <w:sz w:val="24"/>
          <w:szCs w:val="24"/>
          <w:rtl/>
        </w:rPr>
        <w:t xml:space="preserve"> </w:t>
      </w:r>
      <w:r w:rsidRPr="00C90C1C">
        <w:rPr>
          <w:rFonts w:cs="David" w:hint="cs"/>
          <w:sz w:val="24"/>
          <w:szCs w:val="24"/>
          <w:rtl/>
        </w:rPr>
        <w:t>החוזה</w:t>
      </w:r>
      <w:r w:rsidRPr="00C90C1C">
        <w:rPr>
          <w:rFonts w:cs="David"/>
          <w:sz w:val="24"/>
          <w:szCs w:val="24"/>
          <w:rtl/>
        </w:rPr>
        <w:t xml:space="preserve"> </w:t>
      </w:r>
      <w:r w:rsidRPr="00C90C1C">
        <w:rPr>
          <w:rFonts w:cs="David" w:hint="cs"/>
          <w:sz w:val="24"/>
          <w:szCs w:val="24"/>
          <w:rtl/>
        </w:rPr>
        <w:t>ואין</w:t>
      </w:r>
      <w:r w:rsidRPr="00C90C1C">
        <w:rPr>
          <w:rFonts w:cs="David"/>
          <w:sz w:val="24"/>
          <w:szCs w:val="24"/>
          <w:rtl/>
        </w:rPr>
        <w:t xml:space="preserve"> </w:t>
      </w:r>
      <w:r w:rsidRPr="00C90C1C">
        <w:rPr>
          <w:rFonts w:cs="David" w:hint="cs"/>
          <w:sz w:val="24"/>
          <w:szCs w:val="24"/>
          <w:rtl/>
        </w:rPr>
        <w:t>לפרש</w:t>
      </w:r>
      <w:r w:rsidRPr="00C90C1C">
        <w:rPr>
          <w:rFonts w:cs="David"/>
          <w:sz w:val="24"/>
          <w:szCs w:val="24"/>
          <w:rtl/>
        </w:rPr>
        <w:t xml:space="preserve"> </w:t>
      </w:r>
      <w:r w:rsidRPr="00C90C1C">
        <w:rPr>
          <w:rFonts w:cs="David" w:hint="cs"/>
          <w:sz w:val="24"/>
          <w:szCs w:val="24"/>
          <w:rtl/>
        </w:rPr>
        <w:t>את</w:t>
      </w:r>
      <w:r w:rsidRPr="00C90C1C">
        <w:rPr>
          <w:rFonts w:cs="David"/>
          <w:sz w:val="24"/>
          <w:szCs w:val="24"/>
          <w:rtl/>
        </w:rPr>
        <w:t xml:space="preserve"> </w:t>
      </w:r>
      <w:r w:rsidRPr="00C90C1C">
        <w:rPr>
          <w:rFonts w:cs="David" w:hint="cs"/>
          <w:sz w:val="24"/>
          <w:szCs w:val="24"/>
          <w:rtl/>
        </w:rPr>
        <w:t>האמור</w:t>
      </w:r>
      <w:r w:rsidRPr="00C90C1C">
        <w:rPr>
          <w:rFonts w:cs="David"/>
          <w:sz w:val="24"/>
          <w:szCs w:val="24"/>
          <w:rtl/>
        </w:rPr>
        <w:t xml:space="preserve"> </w:t>
      </w:r>
      <w:r w:rsidRPr="00C90C1C">
        <w:rPr>
          <w:rFonts w:cs="David" w:hint="cs"/>
          <w:sz w:val="24"/>
          <w:szCs w:val="24"/>
          <w:rtl/>
        </w:rPr>
        <w:t>כוויתור</w:t>
      </w:r>
      <w:r w:rsidRPr="00C90C1C">
        <w:rPr>
          <w:rFonts w:cs="David"/>
          <w:sz w:val="24"/>
          <w:szCs w:val="24"/>
          <w:rtl/>
        </w:rPr>
        <w:t xml:space="preserve"> </w:t>
      </w:r>
      <w:r w:rsidRPr="00C90C1C">
        <w:rPr>
          <w:rFonts w:cs="David" w:hint="cs"/>
          <w:sz w:val="24"/>
          <w:szCs w:val="24"/>
          <w:rtl/>
        </w:rPr>
        <w:t>של</w:t>
      </w:r>
      <w:r w:rsidRPr="00C90C1C">
        <w:rPr>
          <w:rFonts w:cs="David"/>
          <w:sz w:val="24"/>
          <w:szCs w:val="24"/>
          <w:rtl/>
        </w:rPr>
        <w:t xml:space="preserve"> </w:t>
      </w:r>
      <w:r w:rsidRPr="00C90C1C">
        <w:rPr>
          <w:rFonts w:cs="David" w:hint="cs"/>
          <w:sz w:val="24"/>
          <w:szCs w:val="24"/>
          <w:rtl/>
        </w:rPr>
        <w:t>מדינת</w:t>
      </w:r>
      <w:r w:rsidRPr="00C90C1C">
        <w:rPr>
          <w:rFonts w:cs="David"/>
          <w:sz w:val="24"/>
          <w:szCs w:val="24"/>
          <w:rtl/>
        </w:rPr>
        <w:t xml:space="preserve"> </w:t>
      </w:r>
      <w:r w:rsidRPr="00C90C1C">
        <w:rPr>
          <w:rFonts w:cs="David" w:hint="cs"/>
          <w:sz w:val="24"/>
          <w:szCs w:val="24"/>
          <w:rtl/>
        </w:rPr>
        <w:t>ישראל</w:t>
      </w:r>
      <w:r w:rsidRPr="00C90C1C">
        <w:rPr>
          <w:rFonts w:cs="David"/>
          <w:sz w:val="24"/>
          <w:szCs w:val="24"/>
          <w:rtl/>
        </w:rPr>
        <w:t xml:space="preserve"> – </w:t>
      </w:r>
      <w:r w:rsidRPr="00C90C1C">
        <w:rPr>
          <w:rFonts w:cs="David" w:hint="cs"/>
          <w:sz w:val="24"/>
          <w:szCs w:val="24"/>
          <w:rtl/>
        </w:rPr>
        <w:t>משרד</w:t>
      </w:r>
      <w:r w:rsidRPr="00C90C1C">
        <w:rPr>
          <w:rFonts w:cs="David"/>
          <w:sz w:val="24"/>
          <w:szCs w:val="24"/>
          <w:rtl/>
        </w:rPr>
        <w:t xml:space="preserve"> </w:t>
      </w:r>
      <w:r w:rsidRPr="00C90C1C">
        <w:rPr>
          <w:rFonts w:cs="David" w:hint="cs"/>
          <w:sz w:val="24"/>
          <w:szCs w:val="24"/>
          <w:rtl/>
        </w:rPr>
        <w:t>החקלאות ופיתוח</w:t>
      </w:r>
      <w:r w:rsidRPr="00C90C1C">
        <w:rPr>
          <w:rFonts w:cs="David"/>
          <w:sz w:val="24"/>
          <w:szCs w:val="24"/>
          <w:rtl/>
        </w:rPr>
        <w:t xml:space="preserve"> </w:t>
      </w:r>
      <w:r w:rsidRPr="00C90C1C">
        <w:rPr>
          <w:rFonts w:cs="David" w:hint="cs"/>
          <w:sz w:val="24"/>
          <w:szCs w:val="24"/>
          <w:rtl/>
        </w:rPr>
        <w:t xml:space="preserve">הכפר </w:t>
      </w:r>
    </w:p>
    <w:p w:rsidR="00CF36AE" w:rsidRPr="00C90C1C" w:rsidRDefault="00CF36AE" w:rsidP="00393CCE">
      <w:pPr>
        <w:pStyle w:val="affff9"/>
        <w:rPr>
          <w:rFonts w:cs="David"/>
          <w:sz w:val="24"/>
          <w:szCs w:val="24"/>
          <w:rtl/>
        </w:rPr>
      </w:pPr>
      <w:r w:rsidRPr="00C90C1C">
        <w:rPr>
          <w:rFonts w:cs="David" w:hint="cs"/>
          <w:sz w:val="24"/>
          <w:szCs w:val="24"/>
          <w:rtl/>
        </w:rPr>
        <w:t xml:space="preserve"> על כל זכות</w:t>
      </w:r>
      <w:r w:rsidRPr="00C90C1C">
        <w:rPr>
          <w:rFonts w:cs="David"/>
          <w:sz w:val="24"/>
          <w:szCs w:val="24"/>
          <w:rtl/>
        </w:rPr>
        <w:t xml:space="preserve"> </w:t>
      </w:r>
      <w:r w:rsidRPr="00C90C1C">
        <w:rPr>
          <w:rFonts w:cs="David" w:hint="cs"/>
          <w:sz w:val="24"/>
          <w:szCs w:val="24"/>
          <w:rtl/>
        </w:rPr>
        <w:t>או</w:t>
      </w:r>
      <w:r w:rsidRPr="00C90C1C">
        <w:rPr>
          <w:rFonts w:cs="David"/>
          <w:sz w:val="24"/>
          <w:szCs w:val="24"/>
          <w:rtl/>
        </w:rPr>
        <w:t xml:space="preserve"> </w:t>
      </w:r>
      <w:r w:rsidRPr="00C90C1C">
        <w:rPr>
          <w:rFonts w:cs="David" w:hint="cs"/>
          <w:sz w:val="24"/>
          <w:szCs w:val="24"/>
          <w:rtl/>
        </w:rPr>
        <w:t>סעד</w:t>
      </w:r>
      <w:r w:rsidRPr="00C90C1C">
        <w:rPr>
          <w:rFonts w:cs="David"/>
          <w:sz w:val="24"/>
          <w:szCs w:val="24"/>
          <w:rtl/>
        </w:rPr>
        <w:t xml:space="preserve"> </w:t>
      </w:r>
      <w:r w:rsidRPr="00C90C1C">
        <w:rPr>
          <w:rFonts w:cs="David" w:hint="cs"/>
          <w:sz w:val="24"/>
          <w:szCs w:val="24"/>
          <w:rtl/>
        </w:rPr>
        <w:t>המוקנים</w:t>
      </w:r>
      <w:r w:rsidRPr="00C90C1C">
        <w:rPr>
          <w:rFonts w:cs="David"/>
          <w:sz w:val="24"/>
          <w:szCs w:val="24"/>
          <w:rtl/>
        </w:rPr>
        <w:t xml:space="preserve"> </w:t>
      </w:r>
      <w:r w:rsidRPr="00C90C1C">
        <w:rPr>
          <w:rFonts w:cs="David" w:hint="cs"/>
          <w:sz w:val="24"/>
          <w:szCs w:val="24"/>
          <w:rtl/>
        </w:rPr>
        <w:t>לה</w:t>
      </w:r>
      <w:r w:rsidRPr="00C90C1C">
        <w:rPr>
          <w:rFonts w:cs="David"/>
          <w:sz w:val="24"/>
          <w:szCs w:val="24"/>
          <w:rtl/>
        </w:rPr>
        <w:t xml:space="preserve"> </w:t>
      </w:r>
      <w:r w:rsidRPr="00C90C1C">
        <w:rPr>
          <w:rFonts w:cs="David" w:hint="cs"/>
          <w:sz w:val="24"/>
          <w:szCs w:val="24"/>
          <w:rtl/>
        </w:rPr>
        <w:t>על</w:t>
      </w:r>
      <w:r w:rsidRPr="00C90C1C">
        <w:rPr>
          <w:rFonts w:cs="David"/>
          <w:sz w:val="24"/>
          <w:szCs w:val="24"/>
          <w:rtl/>
        </w:rPr>
        <w:t xml:space="preserve"> </w:t>
      </w:r>
      <w:r w:rsidRPr="00C90C1C">
        <w:rPr>
          <w:rFonts w:cs="David" w:hint="cs"/>
          <w:sz w:val="24"/>
          <w:szCs w:val="24"/>
          <w:rtl/>
        </w:rPr>
        <w:t>פי</w:t>
      </w:r>
      <w:r w:rsidRPr="00C90C1C">
        <w:rPr>
          <w:rFonts w:cs="David"/>
          <w:sz w:val="24"/>
          <w:szCs w:val="24"/>
          <w:rtl/>
        </w:rPr>
        <w:t xml:space="preserve"> </w:t>
      </w:r>
      <w:r w:rsidRPr="00C90C1C">
        <w:rPr>
          <w:rFonts w:cs="David" w:hint="cs"/>
          <w:sz w:val="24"/>
          <w:szCs w:val="24"/>
          <w:rtl/>
        </w:rPr>
        <w:t>דין</w:t>
      </w:r>
      <w:r w:rsidRPr="00C90C1C">
        <w:rPr>
          <w:rFonts w:cs="David"/>
          <w:sz w:val="24"/>
          <w:szCs w:val="24"/>
          <w:rtl/>
        </w:rPr>
        <w:t xml:space="preserve"> </w:t>
      </w:r>
      <w:r w:rsidRPr="00C90C1C">
        <w:rPr>
          <w:rFonts w:cs="David" w:hint="cs"/>
          <w:sz w:val="24"/>
          <w:szCs w:val="24"/>
          <w:rtl/>
        </w:rPr>
        <w:t>ועל</w:t>
      </w:r>
      <w:r w:rsidRPr="00C90C1C">
        <w:rPr>
          <w:rFonts w:cs="David"/>
          <w:sz w:val="24"/>
          <w:szCs w:val="24"/>
          <w:rtl/>
        </w:rPr>
        <w:t xml:space="preserve"> </w:t>
      </w:r>
      <w:r w:rsidRPr="00C90C1C">
        <w:rPr>
          <w:rFonts w:cs="David" w:hint="cs"/>
          <w:sz w:val="24"/>
          <w:szCs w:val="24"/>
          <w:rtl/>
        </w:rPr>
        <w:t>פי</w:t>
      </w:r>
      <w:r w:rsidRPr="00C90C1C">
        <w:rPr>
          <w:rFonts w:cs="David"/>
          <w:sz w:val="24"/>
          <w:szCs w:val="24"/>
          <w:rtl/>
        </w:rPr>
        <w:t xml:space="preserve">  </w:t>
      </w:r>
      <w:r w:rsidRPr="00C90C1C">
        <w:rPr>
          <w:rFonts w:cs="David" w:hint="cs"/>
          <w:sz w:val="24"/>
          <w:szCs w:val="24"/>
          <w:rtl/>
        </w:rPr>
        <w:t>חוזה</w:t>
      </w:r>
      <w:r w:rsidRPr="00C90C1C">
        <w:rPr>
          <w:rFonts w:cs="David"/>
          <w:sz w:val="24"/>
          <w:szCs w:val="24"/>
          <w:rtl/>
        </w:rPr>
        <w:t xml:space="preserve"> </w:t>
      </w:r>
      <w:r w:rsidRPr="00C90C1C">
        <w:rPr>
          <w:rFonts w:cs="David" w:hint="cs"/>
          <w:sz w:val="24"/>
          <w:szCs w:val="24"/>
          <w:rtl/>
        </w:rPr>
        <w:t>זה</w:t>
      </w:r>
      <w:r w:rsidRPr="00C90C1C">
        <w:rPr>
          <w:rFonts w:cs="David"/>
          <w:sz w:val="24"/>
          <w:szCs w:val="24"/>
          <w:rtl/>
        </w:rPr>
        <w:t xml:space="preserve">.                       </w:t>
      </w:r>
    </w:p>
    <w:p w:rsidR="00CF36AE" w:rsidRPr="00C90C1C" w:rsidRDefault="00CF36AE" w:rsidP="00393CCE">
      <w:pPr>
        <w:pStyle w:val="affff9"/>
        <w:rPr>
          <w:rFonts w:cs="David"/>
          <w:sz w:val="24"/>
          <w:szCs w:val="24"/>
          <w:rtl/>
        </w:rPr>
      </w:pPr>
      <w:r w:rsidRPr="00C90C1C">
        <w:rPr>
          <w:rFonts w:cs="David"/>
          <w:sz w:val="24"/>
          <w:szCs w:val="24"/>
          <w:rtl/>
        </w:rPr>
        <w:t xml:space="preserve">                                                               </w:t>
      </w:r>
    </w:p>
    <w:p w:rsidR="0058587F" w:rsidRPr="00C90C1C" w:rsidRDefault="0058587F" w:rsidP="0058587F">
      <w:pPr>
        <w:pStyle w:val="afffb"/>
        <w:spacing w:line="360" w:lineRule="auto"/>
        <w:ind w:left="360"/>
        <w:rPr>
          <w:b/>
          <w:bCs/>
          <w:u w:val="single"/>
          <w:rtl/>
        </w:rPr>
      </w:pPr>
      <w:r w:rsidRPr="00C90C1C">
        <w:rPr>
          <w:rFonts w:hint="cs"/>
          <w:sz w:val="24"/>
          <w:rtl/>
        </w:rPr>
        <w:t>.</w:t>
      </w: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זכויות יוצרים ושיתוף פעולה עם חוקרים</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השירותים ניתנו במימון המשרד וכי הפרסום נעשה באדיבותו של המשרד. </w:t>
      </w:r>
    </w:p>
    <w:p w:rsidR="0058587F" w:rsidRPr="00C90C1C" w:rsidRDefault="0058587F" w:rsidP="0058587F">
      <w:pPr>
        <w:pStyle w:val="afffb"/>
        <w:numPr>
          <w:ilvl w:val="1"/>
          <w:numId w:val="18"/>
        </w:numPr>
        <w:spacing w:line="360" w:lineRule="auto"/>
        <w:ind w:left="1274" w:hanging="707"/>
        <w:rPr>
          <w:rtl/>
        </w:rPr>
      </w:pPr>
      <w:r w:rsidRPr="00C90C1C">
        <w:rPr>
          <w:rFonts w:hint="cs"/>
          <w:rtl/>
        </w:rPr>
        <w:t>המשרד יהיה רשאי לפרסם כל חומר, שיימסר לו על-ידי הספק כחלק מהסכם זה, ובלבד שתישמר לספק או למי שיצר את החומר "הזכות המוסרית".</w:t>
      </w:r>
    </w:p>
    <w:p w:rsidR="0058587F" w:rsidRPr="00C90C1C" w:rsidRDefault="0058587F" w:rsidP="0058587F">
      <w:pPr>
        <w:pStyle w:val="afffb"/>
        <w:numPr>
          <w:ilvl w:val="1"/>
          <w:numId w:val="18"/>
        </w:numPr>
        <w:spacing w:line="360" w:lineRule="auto"/>
        <w:ind w:left="1274" w:hanging="707"/>
      </w:pPr>
      <w:r w:rsidRPr="00C90C1C">
        <w:rPr>
          <w:rFonts w:hint="cs"/>
          <w:rtl/>
        </w:rPr>
        <w:t>הספק מתחייב לשתף פעולה ולסייע לחוקרים, שיורשו על-ידי המשרד, בביצוע מחקרים, בהתייחס לשירותים נשוא הסכם זה, בכפוף להוראות הדין ולשמירה על הפרטיות.</w:t>
      </w:r>
    </w:p>
    <w:p w:rsidR="0058587F" w:rsidRPr="00C90C1C" w:rsidRDefault="0058587F" w:rsidP="0058587F">
      <w:pPr>
        <w:pStyle w:val="afffb"/>
        <w:spacing w:line="360" w:lineRule="auto"/>
      </w:pPr>
    </w:p>
    <w:p w:rsidR="0058587F" w:rsidRPr="00C90C1C" w:rsidRDefault="0058587F" w:rsidP="0058587F">
      <w:pPr>
        <w:pStyle w:val="afffb"/>
        <w:numPr>
          <w:ilvl w:val="0"/>
          <w:numId w:val="18"/>
        </w:numPr>
        <w:spacing w:line="360" w:lineRule="auto"/>
        <w:ind w:left="565" w:hanging="565"/>
        <w:rPr>
          <w:b/>
          <w:bCs/>
          <w:u w:val="single"/>
        </w:rPr>
      </w:pPr>
      <w:r w:rsidRPr="00C90C1C">
        <w:rPr>
          <w:b/>
          <w:bCs/>
          <w:u w:val="single"/>
          <w:rtl/>
        </w:rPr>
        <w:t xml:space="preserve">פרסום </w:t>
      </w:r>
      <w:r w:rsidRPr="00C90C1C">
        <w:rPr>
          <w:rFonts w:hint="cs"/>
          <w:b/>
          <w:bCs/>
          <w:u w:val="single"/>
          <w:rtl/>
        </w:rPr>
        <w:t>ההתקשרות על ידי המשרד</w:t>
      </w:r>
    </w:p>
    <w:p w:rsidR="0058587F" w:rsidRPr="00C90C1C" w:rsidRDefault="0058587F" w:rsidP="0058587F">
      <w:pPr>
        <w:pStyle w:val="afffb"/>
        <w:numPr>
          <w:ilvl w:val="1"/>
          <w:numId w:val="18"/>
        </w:numPr>
        <w:spacing w:line="360" w:lineRule="auto"/>
        <w:ind w:left="1274" w:hanging="707"/>
      </w:pPr>
      <w:r w:rsidRPr="00C90C1C">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C90C1C">
        <w:rPr>
          <w:rtl/>
        </w:rPr>
        <w:t>–</w:t>
      </w:r>
      <w:r w:rsidRPr="00C90C1C">
        <w:rPr>
          <w:rFonts w:hint="cs"/>
          <w:rtl/>
        </w:rPr>
        <w:t xml:space="preserve"> "</w:t>
      </w:r>
      <w:r w:rsidRPr="00C90C1C">
        <w:rPr>
          <w:rFonts w:hint="cs"/>
          <w:b/>
          <w:bCs/>
          <w:rtl/>
        </w:rPr>
        <w:t>החלטת הממשלה</w:t>
      </w:r>
      <w:r w:rsidRPr="00C90C1C">
        <w:rPr>
          <w:rFonts w:hint="cs"/>
          <w:rtl/>
        </w:rPr>
        <w:t xml:space="preserve">"), הסכם ההתקשרות </w:t>
      </w:r>
      <w:proofErr w:type="spellStart"/>
      <w:r w:rsidRPr="00C90C1C">
        <w:rPr>
          <w:rFonts w:hint="cs"/>
          <w:rtl/>
        </w:rPr>
        <w:t>עימו</w:t>
      </w:r>
      <w:proofErr w:type="spellEnd"/>
      <w:r w:rsidRPr="00C90C1C">
        <w:rPr>
          <w:rFonts w:hint="cs"/>
          <w:rtl/>
        </w:rPr>
        <w:t xml:space="preserve"> יפורסם בנוסחו המלא והסופי בתוך חודש ימים מיום חתימתו ויועלה לאתר המרכזי לחופש המידע שכתובתו</w:t>
      </w:r>
      <w:hyperlink r:id="rId14" w:history="1">
        <w:r w:rsidRPr="00C90C1C">
          <w:rPr>
            <w:rStyle w:val="Hyperlink"/>
            <w:color w:val="auto"/>
          </w:rPr>
          <w:t>www.foi.gov.il</w:t>
        </w:r>
      </w:hyperlink>
      <w:r w:rsidRPr="00C90C1C">
        <w:t xml:space="preserve"> </w:t>
      </w:r>
      <w:r w:rsidRPr="00C90C1C">
        <w:rPr>
          <w:rFonts w:hint="cs"/>
          <w:rtl/>
        </w:rPr>
        <w:t xml:space="preserve">. הפרסום יחול גם על כל תוספת או תיקון של ההתקשרות שנעשו לאחר פרסום ההתקשרות. </w:t>
      </w:r>
    </w:p>
    <w:p w:rsidR="0058587F" w:rsidRPr="00C90C1C" w:rsidRDefault="0058587F" w:rsidP="0058587F">
      <w:pPr>
        <w:pStyle w:val="afffb"/>
        <w:numPr>
          <w:ilvl w:val="1"/>
          <w:numId w:val="18"/>
        </w:numPr>
        <w:spacing w:line="360" w:lineRule="auto"/>
        <w:ind w:left="1274" w:hanging="707"/>
      </w:pPr>
      <w:r w:rsidRPr="00C90C1C">
        <w:rPr>
          <w:rFonts w:hint="cs"/>
          <w:rtl/>
        </w:rPr>
        <w:lastRenderedPageBreak/>
        <w:t>במקרים בהם קיים חריג בדין לפרסום, יפורסמו חלקי ההסכם שאין מניעה לפרסמם, תוך ציון הנתונים שלא פורסמו והעילה לאי פרסומם כאמור בהחלטת הממשלה.</w:t>
      </w:r>
    </w:p>
    <w:p w:rsidR="0058587F" w:rsidRPr="00C90C1C" w:rsidRDefault="0058587F" w:rsidP="0058587F">
      <w:pPr>
        <w:tabs>
          <w:tab w:val="left" w:pos="1473"/>
        </w:tabs>
        <w:rPr>
          <w:u w:val="single"/>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שמירת סודיות</w:t>
      </w:r>
      <w:r w:rsidRPr="00C90C1C">
        <w:rPr>
          <w:rFonts w:hint="cs"/>
          <w:b/>
          <w:bCs/>
          <w:u w:val="single"/>
          <w:rtl/>
        </w:rPr>
        <w:t xml:space="preserve"> ואבטחת מידע</w:t>
      </w:r>
    </w:p>
    <w:p w:rsidR="0058587F" w:rsidRPr="00C90C1C" w:rsidRDefault="0058587F" w:rsidP="0058587F">
      <w:pPr>
        <w:pStyle w:val="afffb"/>
        <w:numPr>
          <w:ilvl w:val="1"/>
          <w:numId w:val="18"/>
        </w:numPr>
        <w:spacing w:line="360" w:lineRule="auto"/>
        <w:ind w:left="1274" w:hanging="707"/>
        <w:rPr>
          <w:rtl/>
        </w:rPr>
      </w:pPr>
      <w:r w:rsidRPr="00C90C1C">
        <w:rPr>
          <w:rtl/>
        </w:rPr>
        <w:t>כל ידיעה או מסמך או חפץ או כל דבר אחר שלפי טיבם אינם נכסי הכלל, שהגיעו לידי הספק, או עובדי</w:t>
      </w:r>
      <w:r w:rsidRPr="00C90C1C">
        <w:rPr>
          <w:rFonts w:hint="cs"/>
          <w:rtl/>
        </w:rPr>
        <w:t>ו</w:t>
      </w:r>
      <w:r w:rsidRPr="00C90C1C">
        <w:rPr>
          <w:rtl/>
        </w:rPr>
        <w:t xml:space="preserve"> עקב או בקשר להסכם זה, לא ימסרו ולא יועברו ללא אישור המשרד מראש ובכתב.</w:t>
      </w:r>
    </w:p>
    <w:p w:rsidR="0058587F" w:rsidRPr="00C90C1C" w:rsidRDefault="0058587F" w:rsidP="0058587F">
      <w:pPr>
        <w:pStyle w:val="afffb"/>
        <w:numPr>
          <w:ilvl w:val="1"/>
          <w:numId w:val="18"/>
        </w:numPr>
        <w:spacing w:line="360" w:lineRule="auto"/>
        <w:ind w:left="1274" w:hanging="707"/>
        <w:rPr>
          <w:rtl/>
        </w:rPr>
      </w:pPr>
      <w:r w:rsidRPr="00C90C1C">
        <w:rPr>
          <w:rtl/>
        </w:rPr>
        <w:t>הספק מצהיר כי ידוע ל</w:t>
      </w:r>
      <w:r w:rsidRPr="00C90C1C">
        <w:rPr>
          <w:rFonts w:hint="cs"/>
          <w:rtl/>
        </w:rPr>
        <w:t>ו</w:t>
      </w:r>
      <w:r w:rsidRPr="00C90C1C">
        <w:rPr>
          <w:rtl/>
        </w:rPr>
        <w:t xml:space="preserve"> שמסירת מידע בניגוד לאמור לעיל, מהווה עבירה על חוק העונשין, התשל"ז-1977.</w:t>
      </w:r>
    </w:p>
    <w:p w:rsidR="0058587F" w:rsidRPr="00C90C1C" w:rsidRDefault="0058587F" w:rsidP="0058587F">
      <w:pPr>
        <w:pStyle w:val="afffb"/>
        <w:numPr>
          <w:ilvl w:val="1"/>
          <w:numId w:val="18"/>
        </w:numPr>
        <w:spacing w:line="360" w:lineRule="auto"/>
        <w:ind w:left="1274" w:hanging="707"/>
        <w:rPr>
          <w:rtl/>
        </w:rPr>
      </w:pPr>
      <w:r w:rsidRPr="00C90C1C">
        <w:rPr>
          <w:rtl/>
        </w:rPr>
        <w:t>הספק מתחייב להחתים כל מי שעובד אצל</w:t>
      </w:r>
      <w:r w:rsidRPr="00C90C1C">
        <w:rPr>
          <w:rFonts w:hint="cs"/>
          <w:rtl/>
        </w:rPr>
        <w:t>ו</w:t>
      </w:r>
      <w:r w:rsidRPr="00C90C1C">
        <w:rPr>
          <w:rtl/>
        </w:rPr>
        <w:t xml:space="preserve"> ושעשוי להיחשף למידע כאמור על התחייבות שלא לעשות שימוש במידע ללא אישור המשרד מראש ובכתב, בנוסח המצורף להסכם זה </w:t>
      </w: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נספח_סודיות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cs"/>
          <w:rtl/>
        </w:rPr>
        <w:t xml:space="preserve">נספח </w:t>
      </w:r>
      <w:r w:rsidR="00C73A3D">
        <w:rPr>
          <w:rtl/>
        </w:rPr>
        <w:t xml:space="preserve">5 </w:t>
      </w:r>
      <w:r w:rsidRPr="00C90C1C">
        <w:rPr>
          <w:rtl/>
        </w:rPr>
        <w:fldChar w:fldCharType="end"/>
      </w:r>
      <w:r w:rsidRPr="00C90C1C">
        <w:rPr>
          <w:rFonts w:hint="cs"/>
          <w:rtl/>
        </w:rPr>
        <w:t>.</w:t>
      </w:r>
    </w:p>
    <w:p w:rsidR="0058587F" w:rsidRPr="00C90C1C" w:rsidRDefault="0058587F" w:rsidP="0058587F">
      <w:pPr>
        <w:tabs>
          <w:tab w:val="left" w:pos="1473"/>
        </w:tabs>
        <w:rPr>
          <w:rtl/>
        </w:rPr>
      </w:pPr>
    </w:p>
    <w:p w:rsidR="0058587F" w:rsidRPr="00C90C1C" w:rsidRDefault="0058587F" w:rsidP="0058587F">
      <w:pPr>
        <w:pStyle w:val="afffb"/>
        <w:numPr>
          <w:ilvl w:val="0"/>
          <w:numId w:val="18"/>
        </w:numPr>
        <w:spacing w:line="360" w:lineRule="auto"/>
        <w:ind w:left="565" w:hanging="565"/>
        <w:rPr>
          <w:b/>
          <w:bCs/>
          <w:u w:val="single"/>
        </w:rPr>
      </w:pPr>
      <w:r w:rsidRPr="00C90C1C">
        <w:rPr>
          <w:b/>
          <w:bCs/>
          <w:u w:val="single"/>
          <w:rtl/>
        </w:rPr>
        <w:t>התמורה</w:t>
      </w:r>
    </w:p>
    <w:p w:rsidR="0058587F" w:rsidRPr="00C90C1C" w:rsidRDefault="0058587F" w:rsidP="0058587F">
      <w:pPr>
        <w:pStyle w:val="afffb"/>
        <w:numPr>
          <w:ilvl w:val="1"/>
          <w:numId w:val="18"/>
        </w:numPr>
        <w:spacing w:line="360" w:lineRule="auto"/>
        <w:ind w:left="1274" w:hanging="707"/>
        <w:rPr>
          <w:u w:val="single"/>
          <w:rtl/>
        </w:rPr>
      </w:pPr>
      <w:r w:rsidRPr="00C90C1C">
        <w:rPr>
          <w:rFonts w:hint="cs"/>
          <w:u w:val="single"/>
          <w:rtl/>
        </w:rPr>
        <w:t>מנגנון התשלום</w:t>
      </w:r>
    </w:p>
    <w:p w:rsidR="0058587F" w:rsidRPr="00C90C1C" w:rsidRDefault="0058587F" w:rsidP="0058587F">
      <w:pPr>
        <w:pStyle w:val="afffb"/>
        <w:numPr>
          <w:ilvl w:val="2"/>
          <w:numId w:val="18"/>
        </w:numPr>
        <w:spacing w:line="360" w:lineRule="auto"/>
        <w:ind w:left="2266" w:hanging="992"/>
      </w:pPr>
      <w:r w:rsidRPr="00C90C1C">
        <w:rPr>
          <w:rFonts w:hint="cs"/>
          <w:rtl/>
        </w:rPr>
        <w:t>המחיר שישולם לספק יהיה בהתאם להצעת המחיר שהגיש בסך: _________.</w:t>
      </w:r>
    </w:p>
    <w:p w:rsidR="0058587F" w:rsidRPr="00C90C1C" w:rsidRDefault="0058587F" w:rsidP="0058587F">
      <w:pPr>
        <w:pStyle w:val="afffb"/>
        <w:numPr>
          <w:ilvl w:val="2"/>
          <w:numId w:val="18"/>
        </w:numPr>
        <w:spacing w:line="360" w:lineRule="auto"/>
        <w:ind w:left="2266" w:hanging="992"/>
      </w:pPr>
      <w:r w:rsidRPr="00C90C1C">
        <w:rPr>
          <w:rFonts w:hint="cs"/>
          <w:rtl/>
        </w:rPr>
        <w:t xml:space="preserve">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w:t>
      </w:r>
      <w:proofErr w:type="spellStart"/>
      <w:r w:rsidRPr="00C90C1C">
        <w:rPr>
          <w:rFonts w:hint="cs"/>
          <w:rtl/>
        </w:rPr>
        <w:t>שתדרש</w:t>
      </w:r>
      <w:proofErr w:type="spellEnd"/>
      <w:r w:rsidRPr="00C90C1C">
        <w:rPr>
          <w:rFonts w:hint="cs"/>
          <w:rtl/>
        </w:rPr>
        <w:t xml:space="preserve"> על ידי המשרד.</w:t>
      </w:r>
    </w:p>
    <w:p w:rsidR="0058587F" w:rsidRPr="00C90C1C" w:rsidRDefault="0058587F" w:rsidP="0058587F">
      <w:pPr>
        <w:pStyle w:val="afffb"/>
        <w:numPr>
          <w:ilvl w:val="2"/>
          <w:numId w:val="18"/>
        </w:numPr>
        <w:spacing w:line="360" w:lineRule="auto"/>
        <w:ind w:left="2266" w:hanging="992"/>
      </w:pPr>
      <w:r w:rsidRPr="00C90C1C">
        <w:rPr>
          <w:rFonts w:hint="cs"/>
          <w:rtl/>
        </w:rPr>
        <w:t xml:space="preserve">התשלומים יבוצעו רק לאחר שהדרישה תאושר ע"י נציג המשרד וע"י שאר הגורמים המוסמכים במשרד. </w:t>
      </w:r>
    </w:p>
    <w:p w:rsidR="0058587F" w:rsidRPr="00C90C1C" w:rsidRDefault="0058587F" w:rsidP="0058587F">
      <w:pPr>
        <w:pStyle w:val="afffb"/>
        <w:numPr>
          <w:ilvl w:val="2"/>
          <w:numId w:val="18"/>
        </w:numPr>
        <w:spacing w:line="360" w:lineRule="auto"/>
        <w:ind w:left="2266" w:hanging="992"/>
      </w:pPr>
      <w:r w:rsidRPr="00C90C1C">
        <w:rPr>
          <w:rtl/>
        </w:rPr>
        <w:t xml:space="preserve">הרשות בידי המשרד לאשר את דרישת התשלום ואת הדין וחשבון במלואם או בחלקם. לא אישר המשרד את דרישת התשלום במלואה, על המשרד להודיע </w:t>
      </w:r>
      <w:r w:rsidRPr="00C90C1C" w:rsidDel="005C7631">
        <w:rPr>
          <w:rtl/>
        </w:rPr>
        <w:t>ל</w:t>
      </w:r>
      <w:r w:rsidRPr="00C90C1C">
        <w:rPr>
          <w:rtl/>
        </w:rPr>
        <w:t>ספק בתוך שלושים יום מיום קבלת הדין וחשבון, איזה חלק מן הדוח ומדרישת התשלום מקובל עליו, ולנמק מדוע לא קיבל את החלקים שאינם מקובלים עליו</w:t>
      </w:r>
      <w:r w:rsidRPr="00C90C1C">
        <w:rPr>
          <w:rFonts w:hint="cs"/>
          <w:rtl/>
        </w:rPr>
        <w:t>.</w:t>
      </w:r>
    </w:p>
    <w:p w:rsidR="0058587F" w:rsidRPr="00C90C1C" w:rsidRDefault="0058587F" w:rsidP="0058587F">
      <w:pPr>
        <w:pStyle w:val="afffb"/>
        <w:numPr>
          <w:ilvl w:val="2"/>
          <w:numId w:val="18"/>
        </w:numPr>
        <w:spacing w:line="360" w:lineRule="auto"/>
        <w:ind w:left="2266" w:hanging="992"/>
      </w:pPr>
      <w:r w:rsidRPr="00C90C1C">
        <w:rPr>
          <w:rFonts w:hint="cs"/>
          <w:rtl/>
        </w:rPr>
        <w:t>הספק</w:t>
      </w:r>
      <w:r w:rsidRPr="00C90C1C">
        <w:rPr>
          <w:rtl/>
        </w:rPr>
        <w:t xml:space="preserve"> מתחייב להחזיר למשרד מיד כל סכום עודף שקיבל מהמשרד. </w:t>
      </w:r>
      <w:r w:rsidRPr="00C90C1C">
        <w:rPr>
          <w:rFonts w:hint="cs"/>
          <w:rtl/>
        </w:rPr>
        <w:t xml:space="preserve">המשרד רשאי לקזז מכל תשלום המגיע לספק בגין סכום עודף שקיבל מהמשרד. </w:t>
      </w:r>
    </w:p>
    <w:p w:rsidR="0058587F" w:rsidRPr="00C90C1C" w:rsidRDefault="0058587F" w:rsidP="001C68ED">
      <w:pPr>
        <w:pStyle w:val="afffb"/>
        <w:numPr>
          <w:ilvl w:val="2"/>
          <w:numId w:val="18"/>
        </w:numPr>
        <w:spacing w:line="360" w:lineRule="auto"/>
        <w:ind w:left="2266" w:hanging="992"/>
      </w:pPr>
      <w:r w:rsidRPr="00C90C1C">
        <w:rPr>
          <w:rFonts w:hint="cs"/>
          <w:rtl/>
        </w:rPr>
        <w:t xml:space="preserve">התשלום </w:t>
      </w:r>
      <w:r w:rsidRPr="00C90C1C">
        <w:rPr>
          <w:rtl/>
        </w:rPr>
        <w:t xml:space="preserve">כפוף לאישור </w:t>
      </w:r>
      <w:r w:rsidRPr="00C90C1C">
        <w:rPr>
          <w:rFonts w:hint="cs"/>
          <w:rtl/>
        </w:rPr>
        <w:t xml:space="preserve">של </w:t>
      </w:r>
      <w:r w:rsidRPr="00C90C1C">
        <w:rPr>
          <w:rtl/>
        </w:rPr>
        <w:t xml:space="preserve">ועדת המכרזים המשרדית, אישור תקציב המדינה מדי שנה ובקיום תקציב בפועל. </w:t>
      </w:r>
    </w:p>
    <w:p w:rsidR="0058587F" w:rsidRPr="00C90C1C" w:rsidRDefault="0058587F" w:rsidP="0058587F">
      <w:pPr>
        <w:pStyle w:val="afffb"/>
        <w:numPr>
          <w:ilvl w:val="1"/>
          <w:numId w:val="18"/>
        </w:numPr>
        <w:spacing w:line="360" w:lineRule="auto"/>
        <w:ind w:left="1274" w:hanging="707"/>
        <w:rPr>
          <w:u w:val="single"/>
        </w:rPr>
      </w:pPr>
      <w:r w:rsidRPr="00C90C1C">
        <w:rPr>
          <w:rFonts w:hint="cs"/>
          <w:u w:val="single"/>
          <w:rtl/>
        </w:rPr>
        <w:t>תנאי תשלום</w:t>
      </w:r>
    </w:p>
    <w:p w:rsidR="0058587F" w:rsidRPr="00C90C1C" w:rsidRDefault="0058587F" w:rsidP="0058587F">
      <w:pPr>
        <w:pStyle w:val="afffb"/>
        <w:numPr>
          <w:ilvl w:val="2"/>
          <w:numId w:val="18"/>
        </w:numPr>
        <w:spacing w:line="360" w:lineRule="auto"/>
        <w:ind w:left="2266" w:hanging="992"/>
      </w:pPr>
      <w:r w:rsidRPr="00C90C1C">
        <w:rPr>
          <w:rtl/>
        </w:rPr>
        <w:t xml:space="preserve">התשלום יבוצע </w:t>
      </w:r>
      <w:r w:rsidRPr="00C90C1C">
        <w:rPr>
          <w:rFonts w:hint="cs"/>
          <w:rtl/>
        </w:rPr>
        <w:t>בהתאם למנגנון התשלום של החשב הכללי:</w:t>
      </w:r>
    </w:p>
    <w:p w:rsidR="0058587F" w:rsidRPr="00C90C1C" w:rsidRDefault="0058587F" w:rsidP="0058587F">
      <w:pPr>
        <w:pStyle w:val="afffb"/>
        <w:numPr>
          <w:ilvl w:val="3"/>
          <w:numId w:val="18"/>
        </w:numPr>
        <w:spacing w:line="360" w:lineRule="auto"/>
        <w:ind w:left="3400" w:hanging="1145"/>
      </w:pPr>
      <w:r w:rsidRPr="00C90C1C">
        <w:rPr>
          <w:rFonts w:hint="cs"/>
          <w:rtl/>
        </w:rPr>
        <w:t>חשבון/חשבונית אשר יוגשו בתאריכים 1-15 בחודש, ישולם בתחילת מועד התשלום הממשלתי של החודש העוקב.</w:t>
      </w:r>
    </w:p>
    <w:p w:rsidR="0058587F" w:rsidRPr="00C90C1C" w:rsidRDefault="0058587F" w:rsidP="0058587F">
      <w:pPr>
        <w:pStyle w:val="afffb"/>
        <w:numPr>
          <w:ilvl w:val="3"/>
          <w:numId w:val="18"/>
        </w:numPr>
        <w:spacing w:line="360" w:lineRule="auto"/>
        <w:ind w:left="3400" w:hanging="1145"/>
      </w:pPr>
      <w:r w:rsidRPr="00C90C1C">
        <w:rPr>
          <w:rFonts w:hint="cs"/>
          <w:rtl/>
        </w:rPr>
        <w:lastRenderedPageBreak/>
        <w:t>חשבון/חשבונית אשר יוגשו בתאריכים 16-24 בחודש, ישולם בחודש העוקב לפי יום הגשת החשבון, כלומר בדיוק 30 יום מיום הגשת החשבון.</w:t>
      </w:r>
    </w:p>
    <w:p w:rsidR="0058587F" w:rsidRPr="00C90C1C" w:rsidRDefault="0058587F" w:rsidP="0058587F">
      <w:pPr>
        <w:pStyle w:val="afffb"/>
        <w:numPr>
          <w:ilvl w:val="3"/>
          <w:numId w:val="18"/>
        </w:numPr>
        <w:spacing w:line="360" w:lineRule="auto"/>
        <w:ind w:left="3400" w:hanging="1145"/>
      </w:pPr>
      <w:r w:rsidRPr="00C90C1C">
        <w:rPr>
          <w:rFonts w:hint="cs"/>
          <w:rtl/>
        </w:rPr>
        <w:t>חשבון/חשבונית אשר יוגשו בתאריכים 25-31 בחודש, ישולם ב - 24 בחודש העוקב דהיינו בסוף מועד התשלום הממשלתי של החודש העוקב.</w:t>
      </w:r>
    </w:p>
    <w:p w:rsidR="0058587F" w:rsidRPr="00C90C1C" w:rsidRDefault="0058587F" w:rsidP="0058587F">
      <w:pPr>
        <w:pStyle w:val="afffb"/>
        <w:numPr>
          <w:ilvl w:val="2"/>
          <w:numId w:val="18"/>
        </w:numPr>
        <w:spacing w:line="360" w:lineRule="auto"/>
        <w:ind w:left="2266" w:hanging="992"/>
      </w:pPr>
      <w:r w:rsidRPr="00C90C1C">
        <w:rPr>
          <w:rFonts w:hint="cs"/>
          <w:rtl/>
        </w:rPr>
        <w:t>לא תינתן תמורה נוספת מעבר לאמור לעיל. התשלומים לעיל יהוו תמורה מלאה לכל הוצאותיו של הספק בגין מתן השירותים (לרבות</w:t>
      </w:r>
      <w:r w:rsidRPr="00C90C1C">
        <w:rPr>
          <w:rtl/>
        </w:rPr>
        <w:t xml:space="preserve"> </w:t>
      </w:r>
      <w:proofErr w:type="spellStart"/>
      <w:r w:rsidRPr="00C90C1C">
        <w:rPr>
          <w:rFonts w:hint="cs"/>
          <w:rtl/>
        </w:rPr>
        <w:t>כח</w:t>
      </w:r>
      <w:proofErr w:type="spellEnd"/>
      <w:r w:rsidRPr="00C90C1C">
        <w:rPr>
          <w:rFonts w:hint="cs"/>
          <w:rtl/>
        </w:rPr>
        <w:t xml:space="preserve">-אדם, ציוד, תשתיות, </w:t>
      </w:r>
      <w:r w:rsidRPr="00C90C1C">
        <w:rPr>
          <w:rtl/>
        </w:rPr>
        <w:t>תיקון תקלות ושא</w:t>
      </w:r>
      <w:r w:rsidRPr="00C90C1C">
        <w:rPr>
          <w:rFonts w:hint="cs"/>
          <w:rtl/>
        </w:rPr>
        <w:t xml:space="preserve">ר </w:t>
      </w:r>
      <w:r w:rsidRPr="00C90C1C">
        <w:rPr>
          <w:rtl/>
        </w:rPr>
        <w:t>הוצאות שיהיה על</w:t>
      </w:r>
      <w:r w:rsidRPr="00C90C1C">
        <w:rPr>
          <w:rFonts w:hint="cs"/>
          <w:rtl/>
        </w:rPr>
        <w:t xml:space="preserve"> הספק </w:t>
      </w:r>
      <w:r w:rsidRPr="00C90C1C">
        <w:rPr>
          <w:rtl/>
        </w:rPr>
        <w:t>להוציא</w:t>
      </w:r>
      <w:r w:rsidRPr="00C90C1C">
        <w:rPr>
          <w:rFonts w:hint="cs"/>
          <w:rtl/>
        </w:rPr>
        <w:t xml:space="preserve"> או</w:t>
      </w:r>
      <w:r w:rsidRPr="00C90C1C">
        <w:rPr>
          <w:rtl/>
        </w:rPr>
        <w:t xml:space="preserve"> בשל התייקרויות מכל סוג ומין</w:t>
      </w:r>
      <w:r w:rsidRPr="00C90C1C">
        <w:rPr>
          <w:rFonts w:hint="cs"/>
          <w:rtl/>
        </w:rPr>
        <w:t xml:space="preserve">). </w:t>
      </w:r>
    </w:p>
    <w:p w:rsidR="0058587F" w:rsidRPr="00C90C1C" w:rsidRDefault="0058587F" w:rsidP="0058587F">
      <w:pPr>
        <w:pStyle w:val="afffb"/>
        <w:numPr>
          <w:ilvl w:val="2"/>
          <w:numId w:val="18"/>
        </w:numPr>
        <w:spacing w:line="360" w:lineRule="auto"/>
        <w:ind w:left="2266" w:hanging="992"/>
      </w:pPr>
      <w:r w:rsidRPr="00C90C1C">
        <w:rPr>
          <w:rtl/>
        </w:rPr>
        <w:t xml:space="preserve">למען הסר ספק מוסכם בין הצדדים כי המשרד לא יהא אחראי לכיסוי גרעון כלשהו שייגרם </w:t>
      </w:r>
      <w:r w:rsidRPr="00C90C1C">
        <w:rPr>
          <w:rFonts w:hint="cs"/>
          <w:rtl/>
        </w:rPr>
        <w:t>לספק</w:t>
      </w:r>
      <w:r w:rsidRPr="00C90C1C">
        <w:rPr>
          <w:rtl/>
        </w:rPr>
        <w:t xml:space="preserve"> עקב </w:t>
      </w:r>
      <w:r w:rsidRPr="00C90C1C">
        <w:rPr>
          <w:rFonts w:hint="cs"/>
          <w:rtl/>
        </w:rPr>
        <w:t xml:space="preserve">מתן השירותים. </w:t>
      </w:r>
    </w:p>
    <w:p w:rsidR="0058587F" w:rsidRPr="00C90C1C" w:rsidRDefault="0058587F" w:rsidP="0058587F">
      <w:pPr>
        <w:pStyle w:val="afffb"/>
        <w:numPr>
          <w:ilvl w:val="2"/>
          <w:numId w:val="18"/>
        </w:numPr>
        <w:spacing w:line="360" w:lineRule="auto"/>
        <w:ind w:left="2266" w:hanging="992"/>
      </w:pPr>
      <w:r w:rsidRPr="00C90C1C">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58587F" w:rsidRPr="00C90C1C" w:rsidRDefault="0058587F" w:rsidP="0058587F">
      <w:pPr>
        <w:pStyle w:val="afffb"/>
        <w:numPr>
          <w:ilvl w:val="2"/>
          <w:numId w:val="18"/>
        </w:numPr>
        <w:spacing w:line="360" w:lineRule="auto"/>
        <w:ind w:left="2266" w:hanging="992"/>
      </w:pPr>
      <w:r w:rsidRPr="00C90C1C">
        <w:rPr>
          <w:rtl/>
        </w:rPr>
        <w:t xml:space="preserve">באחריות </w:t>
      </w:r>
      <w:r w:rsidRPr="00C90C1C">
        <w:rPr>
          <w:rFonts w:hint="cs"/>
          <w:rtl/>
        </w:rPr>
        <w:t>הספק</w:t>
      </w:r>
      <w:r w:rsidRPr="00C90C1C">
        <w:rPr>
          <w:rtl/>
        </w:rPr>
        <w:t xml:space="preserve"> להעביר למשרד אישור ניהול תקין ואישור לצורך ניכוי מס במקור בתוקף ליום התשלום. יובהר כי המשרד יהא רשאי שלא להעביר </w:t>
      </w:r>
      <w:r w:rsidRPr="00C90C1C">
        <w:rPr>
          <w:rFonts w:hint="cs"/>
          <w:rtl/>
        </w:rPr>
        <w:t>לספק</w:t>
      </w:r>
      <w:r w:rsidRPr="00C90C1C">
        <w:rPr>
          <w:rtl/>
        </w:rPr>
        <w:t xml:space="preserve"> את התמורה המגיעה לו בגין מתן השירות עד לקבלת האישורים כאמור</w:t>
      </w:r>
      <w:r w:rsidRPr="00C90C1C">
        <w:rPr>
          <w:rFonts w:hint="cs"/>
          <w:rtl/>
        </w:rPr>
        <w:t>.</w:t>
      </w:r>
    </w:p>
    <w:p w:rsidR="0058587F" w:rsidRPr="00C90C1C" w:rsidRDefault="0058587F" w:rsidP="0058587F">
      <w:pPr>
        <w:pStyle w:val="afffb"/>
        <w:numPr>
          <w:ilvl w:val="2"/>
          <w:numId w:val="18"/>
        </w:numPr>
        <w:spacing w:line="360" w:lineRule="auto"/>
        <w:ind w:left="2266" w:hanging="992"/>
      </w:pPr>
      <w:r w:rsidRPr="00C90C1C">
        <w:rPr>
          <w:rFonts w:hint="cs"/>
          <w:rtl/>
        </w:rPr>
        <w:t>הספק</w:t>
      </w:r>
      <w:r w:rsidRPr="00C90C1C">
        <w:rPr>
          <w:rtl/>
        </w:rPr>
        <w:t xml:space="preserve"> מתחייב להשתמש בכספים שיועברו על-ידי הממשלה, אך ורק למימון השירותים </w:t>
      </w:r>
      <w:r w:rsidRPr="00C90C1C">
        <w:rPr>
          <w:rFonts w:hint="cs"/>
          <w:rtl/>
        </w:rPr>
        <w:t xml:space="preserve">למען המטרה לשמה יועדו.  </w:t>
      </w:r>
    </w:p>
    <w:p w:rsidR="0058587F" w:rsidRPr="00C90C1C" w:rsidRDefault="0058587F" w:rsidP="00FD74F5">
      <w:pPr>
        <w:pStyle w:val="afffb"/>
        <w:numPr>
          <w:ilvl w:val="2"/>
          <w:numId w:val="18"/>
        </w:numPr>
        <w:spacing w:line="360" w:lineRule="auto"/>
        <w:ind w:left="2266" w:hanging="992"/>
      </w:pPr>
      <w:r w:rsidRPr="00C90C1C">
        <w:rPr>
          <w:rFonts w:hint="cs"/>
          <w:rtl/>
        </w:rPr>
        <w:t xml:space="preserve">מבלי לגרוע מהוראות </w:t>
      </w:r>
      <w:r w:rsidR="00FD74F5" w:rsidRPr="00C90C1C">
        <w:rPr>
          <w:rFonts w:hint="cs"/>
          <w:rtl/>
        </w:rPr>
        <w:t xml:space="preserve">שלעיל </w:t>
      </w:r>
      <w:r w:rsidRPr="00C90C1C">
        <w:rPr>
          <w:rFonts w:hint="cs"/>
          <w:rtl/>
        </w:rPr>
        <w:t xml:space="preserve">להלן, הספק מתחייב שלא לקבל מכל מוסד או  גוף אחר מימון כספי בגין השירותים במסגרת הסכם זה אלא בכפוף לקבלת הסכמת המשרד מראש ובכתב. </w:t>
      </w:r>
    </w:p>
    <w:p w:rsidR="0058587F" w:rsidRPr="00C90C1C" w:rsidRDefault="0058587F" w:rsidP="0058587F">
      <w:pPr>
        <w:pStyle w:val="afffb"/>
        <w:numPr>
          <w:ilvl w:val="2"/>
          <w:numId w:val="18"/>
        </w:numPr>
        <w:spacing w:line="360" w:lineRule="auto"/>
        <w:ind w:left="2266" w:hanging="992"/>
      </w:pPr>
      <w:r w:rsidRPr="00C90C1C">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C90C1C">
        <w:rPr>
          <w:rFonts w:hint="cs"/>
          <w:rtl/>
        </w:rPr>
        <w:t xml:space="preserve">. </w:t>
      </w:r>
    </w:p>
    <w:p w:rsidR="0058587F" w:rsidRPr="00C90C1C" w:rsidRDefault="0058587F" w:rsidP="0058587F">
      <w:pPr>
        <w:pStyle w:val="afffb"/>
        <w:numPr>
          <w:ilvl w:val="1"/>
          <w:numId w:val="18"/>
        </w:numPr>
        <w:spacing w:line="360" w:lineRule="auto"/>
        <w:ind w:left="1274" w:hanging="707"/>
        <w:rPr>
          <w:u w:val="single"/>
        </w:rPr>
      </w:pPr>
      <w:r w:rsidRPr="00C90C1C">
        <w:rPr>
          <w:rFonts w:hint="cs"/>
          <w:u w:val="single"/>
          <w:rtl/>
        </w:rPr>
        <w:t>הצמדה</w:t>
      </w:r>
    </w:p>
    <w:p w:rsidR="0058587F" w:rsidRPr="00C90C1C" w:rsidRDefault="0058587F" w:rsidP="0058587F">
      <w:pPr>
        <w:pStyle w:val="afd"/>
        <w:bidi/>
        <w:ind w:left="1274"/>
        <w:rPr>
          <w:rtl/>
        </w:rPr>
      </w:pPr>
      <w:r w:rsidRPr="00C90C1C">
        <w:rPr>
          <w:sz w:val="22"/>
          <w:rtl/>
        </w:rPr>
        <w:t xml:space="preserve">המחירים, אשר יאושרו ע"י ועדת המכרזים המשרדית, יעודכנו בהתאם להוראות </w:t>
      </w:r>
      <w:proofErr w:type="spellStart"/>
      <w:r w:rsidRPr="00C90C1C">
        <w:rPr>
          <w:sz w:val="22"/>
          <w:rtl/>
        </w:rPr>
        <w:t>החשכ"ל</w:t>
      </w:r>
      <w:proofErr w:type="spellEnd"/>
      <w:r w:rsidRPr="00C90C1C">
        <w:rPr>
          <w:sz w:val="22"/>
          <w:rtl/>
        </w:rPr>
        <w:t xml:space="preserve"> (החשב הכללי במשרד האוצר)</w:t>
      </w:r>
      <w:r w:rsidRPr="00C90C1C">
        <w:rPr>
          <w:rFonts w:hint="cs"/>
          <w:sz w:val="22"/>
          <w:rtl/>
        </w:rPr>
        <w:t xml:space="preserve"> </w:t>
      </w:r>
      <w:r w:rsidRPr="00C90C1C">
        <w:rPr>
          <w:sz w:val="22"/>
          <w:rtl/>
        </w:rPr>
        <w:t xml:space="preserve">בנושא הצמדה (הוראות </w:t>
      </w:r>
      <w:proofErr w:type="spellStart"/>
      <w:r w:rsidRPr="00C90C1C">
        <w:rPr>
          <w:sz w:val="22"/>
          <w:rtl/>
        </w:rPr>
        <w:t>תכ"ם</w:t>
      </w:r>
      <w:proofErr w:type="spellEnd"/>
      <w:r w:rsidRPr="00C90C1C">
        <w:rPr>
          <w:sz w:val="22"/>
          <w:rtl/>
        </w:rPr>
        <w:t xml:space="preserve"> 7.17.</w:t>
      </w:r>
      <w:r w:rsidRPr="00C90C1C">
        <w:rPr>
          <w:rFonts w:hint="cs"/>
          <w:sz w:val="22"/>
          <w:rtl/>
        </w:rPr>
        <w:t>2</w:t>
      </w:r>
      <w:r w:rsidRPr="00C90C1C">
        <w:rPr>
          <w:sz w:val="22"/>
          <w:rtl/>
        </w:rPr>
        <w:t>, 7.17.</w:t>
      </w:r>
      <w:r w:rsidRPr="00C90C1C">
        <w:rPr>
          <w:rFonts w:hint="cs"/>
          <w:sz w:val="22"/>
          <w:rtl/>
        </w:rPr>
        <w:t>3</w:t>
      </w:r>
      <w:r w:rsidRPr="00C90C1C">
        <w:rPr>
          <w:sz w:val="22"/>
          <w:rtl/>
        </w:rPr>
        <w:t xml:space="preserve"> ו-7.17.</w:t>
      </w:r>
      <w:r w:rsidRPr="00C90C1C">
        <w:rPr>
          <w:rFonts w:hint="cs"/>
          <w:sz w:val="22"/>
          <w:rtl/>
        </w:rPr>
        <w:t>4</w:t>
      </w:r>
      <w:r w:rsidRPr="00C90C1C">
        <w:rPr>
          <w:sz w:val="22"/>
          <w:rtl/>
        </w:rPr>
        <w:t xml:space="preserve">), המתעדכנות </w:t>
      </w:r>
      <w:r w:rsidRPr="00C90C1C">
        <w:rPr>
          <w:rFonts w:hint="cs"/>
          <w:sz w:val="22"/>
          <w:rtl/>
        </w:rPr>
        <w:t>מעת לעת</w:t>
      </w:r>
      <w:r w:rsidRPr="00C90C1C">
        <w:rPr>
          <w:rFonts w:hint="cs"/>
          <w:rtl/>
        </w:rPr>
        <w:t xml:space="preserve"> וכמפורט ב</w:t>
      </w:r>
      <w:r w:rsidRPr="00C90C1C">
        <w:rPr>
          <w:rtl/>
        </w:rPr>
        <w:fldChar w:fldCharType="begin"/>
      </w:r>
      <w:r w:rsidRPr="00C90C1C">
        <w:rPr>
          <w:rtl/>
        </w:rPr>
        <w:instrText xml:space="preserve"> </w:instrText>
      </w:r>
      <w:r w:rsidRPr="00C90C1C">
        <w:rPr>
          <w:rFonts w:hint="cs"/>
        </w:rPr>
        <w:instrText>REF</w:instrText>
      </w:r>
      <w:r w:rsidRPr="00C90C1C">
        <w:rPr>
          <w:rFonts w:hint="cs"/>
          <w:rtl/>
        </w:rPr>
        <w:instrText xml:space="preserve"> נספח_פירוט_קביעת_הצמדה \</w:instrText>
      </w:r>
      <w:r w:rsidRPr="00C90C1C">
        <w:rPr>
          <w:rFonts w:hint="cs"/>
        </w:rPr>
        <w:instrText>h</w:instrText>
      </w:r>
      <w:r w:rsidRPr="00C90C1C">
        <w:rPr>
          <w:rtl/>
        </w:rPr>
        <w:instrText xml:space="preserve">  \* </w:instrText>
      </w:r>
      <w:r w:rsidRPr="00C90C1C">
        <w:instrText>MERGEFORMAT</w:instrText>
      </w:r>
      <w:r w:rsidRPr="00C90C1C">
        <w:rPr>
          <w:rtl/>
        </w:rPr>
        <w:instrText xml:space="preserve"> </w:instrText>
      </w:r>
      <w:r w:rsidRPr="00C90C1C">
        <w:rPr>
          <w:rtl/>
        </w:rPr>
      </w:r>
      <w:r w:rsidRPr="00C90C1C">
        <w:rPr>
          <w:rtl/>
        </w:rPr>
        <w:fldChar w:fldCharType="separate"/>
      </w:r>
      <w:r w:rsidR="00C73A3D" w:rsidRPr="00C90C1C">
        <w:rPr>
          <w:rFonts w:hint="eastAsia"/>
          <w:rtl/>
        </w:rPr>
        <w:t>נספח</w:t>
      </w:r>
      <w:r w:rsidR="00C73A3D" w:rsidRPr="00C90C1C">
        <w:rPr>
          <w:rFonts w:hint="cs"/>
          <w:rtl/>
        </w:rPr>
        <w:t xml:space="preserve"> </w:t>
      </w:r>
      <w:r w:rsidR="00C73A3D">
        <w:rPr>
          <w:rtl/>
        </w:rPr>
        <w:t xml:space="preserve">17 </w:t>
      </w:r>
      <w:r w:rsidRPr="00C90C1C">
        <w:rPr>
          <w:rtl/>
        </w:rPr>
        <w:fldChar w:fldCharType="end"/>
      </w:r>
      <w:r w:rsidRPr="00C90C1C">
        <w:rPr>
          <w:rFonts w:hint="cs"/>
          <w:rtl/>
        </w:rPr>
        <w:t xml:space="preserve"> למכרז.</w:t>
      </w:r>
    </w:p>
    <w:p w:rsidR="0058587F" w:rsidRPr="00C90C1C" w:rsidRDefault="0058587F" w:rsidP="0058587F">
      <w:pPr>
        <w:pStyle w:val="afd"/>
        <w:bidi/>
        <w:ind w:left="1274"/>
        <w:rPr>
          <w:rtl/>
        </w:rPr>
      </w:pPr>
    </w:p>
    <w:p w:rsidR="0058587F" w:rsidRPr="00C90C1C" w:rsidRDefault="0058587F" w:rsidP="0058587F">
      <w:pPr>
        <w:pStyle w:val="afffb"/>
        <w:numPr>
          <w:ilvl w:val="0"/>
          <w:numId w:val="18"/>
        </w:numPr>
        <w:spacing w:line="360" w:lineRule="auto"/>
        <w:ind w:left="565" w:hanging="565"/>
        <w:rPr>
          <w:b/>
          <w:bCs/>
          <w:u w:val="single"/>
        </w:rPr>
      </w:pPr>
      <w:r w:rsidRPr="00C90C1C">
        <w:rPr>
          <w:rFonts w:hint="cs"/>
          <w:b/>
          <w:bCs/>
          <w:u w:val="single"/>
          <w:rtl/>
        </w:rPr>
        <w:t>משמעות הקביעה כי הספק או מי מטעמו הם עובד המשרד</w:t>
      </w:r>
    </w:p>
    <w:p w:rsidR="0058587F" w:rsidRPr="00C90C1C" w:rsidRDefault="0058587F" w:rsidP="0058587F">
      <w:pPr>
        <w:pStyle w:val="afffb"/>
        <w:numPr>
          <w:ilvl w:val="1"/>
          <w:numId w:val="18"/>
        </w:numPr>
        <w:spacing w:line="360" w:lineRule="auto"/>
        <w:ind w:left="1274" w:hanging="707"/>
      </w:pPr>
      <w:r w:rsidRPr="00C90C1C">
        <w:rPr>
          <w:rFonts w:hint="cs"/>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w:t>
      </w:r>
      <w:r w:rsidRPr="00C90C1C">
        <w:rPr>
          <w:rFonts w:hint="cs"/>
          <w:rtl/>
        </w:rPr>
        <w:lastRenderedPageBreak/>
        <w:t>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rsidR="0058587F" w:rsidRPr="00C90C1C" w:rsidRDefault="0058587F" w:rsidP="0058587F">
      <w:pPr>
        <w:pStyle w:val="afffb"/>
        <w:numPr>
          <w:ilvl w:val="1"/>
          <w:numId w:val="18"/>
        </w:numPr>
        <w:spacing w:line="360" w:lineRule="auto"/>
        <w:ind w:left="1274" w:hanging="707"/>
        <w:rPr>
          <w:rtl/>
        </w:rPr>
      </w:pPr>
      <w:r w:rsidRPr="00C90C1C">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rsidR="0058587F" w:rsidRPr="00C90C1C" w:rsidRDefault="0058587F" w:rsidP="0058587F">
      <w:pPr>
        <w:tabs>
          <w:tab w:val="left" w:pos="746"/>
          <w:tab w:val="left" w:pos="1473"/>
        </w:tabs>
        <w:spacing w:line="240" w:lineRule="auto"/>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rFonts w:hint="cs"/>
          <w:b/>
          <w:bCs/>
          <w:u w:val="single"/>
          <w:rtl/>
        </w:rPr>
        <w:t>התמורה – סופית ומוחלטת</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מובהר ומוסכם בזאת, כי התמורה דלעיל היא התמורה היחידה, שתשולם לספק עבור אספקת השירותים, כמפורט בהסכם. שום תשלום אחר או נוסף פרט לתמורה לא ישולם על-ידי המשרד לא במהלך תקופת הסכם זה ולא לאחריה עבור מתן השירותים או בקשר ישיר או עקיף למתן השירותים, לא לספק ולא לאדם אחר. </w:t>
      </w:r>
    </w:p>
    <w:p w:rsidR="0058587F" w:rsidRPr="00C90C1C" w:rsidRDefault="0058587F" w:rsidP="0058587F">
      <w:pPr>
        <w:pStyle w:val="afd"/>
        <w:bidi/>
        <w:ind w:left="1274"/>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קיזוז</w:t>
      </w:r>
    </w:p>
    <w:p w:rsidR="0058587F" w:rsidRPr="00C90C1C" w:rsidRDefault="0058587F" w:rsidP="0058587F">
      <w:pPr>
        <w:pStyle w:val="afffb"/>
        <w:numPr>
          <w:ilvl w:val="1"/>
          <w:numId w:val="18"/>
        </w:numPr>
        <w:spacing w:line="360" w:lineRule="auto"/>
        <w:ind w:left="1274" w:hanging="707"/>
        <w:rPr>
          <w:rtl/>
        </w:rPr>
      </w:pPr>
      <w:r w:rsidRPr="00C90C1C">
        <w:rPr>
          <w:rtl/>
        </w:rPr>
        <w:t>הספק מסכי</w:t>
      </w:r>
      <w:r w:rsidRPr="00C90C1C">
        <w:rPr>
          <w:rFonts w:hint="cs"/>
          <w:rtl/>
        </w:rPr>
        <w:t>ם</w:t>
      </w:r>
      <w:r w:rsidRPr="00C90C1C">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58587F" w:rsidRPr="00C90C1C" w:rsidRDefault="0058587F" w:rsidP="0058587F">
      <w:pPr>
        <w:pStyle w:val="afffb"/>
        <w:numPr>
          <w:ilvl w:val="1"/>
          <w:numId w:val="18"/>
        </w:numPr>
        <w:spacing w:line="360" w:lineRule="auto"/>
        <w:ind w:left="1274" w:hanging="707"/>
        <w:rPr>
          <w:rtl/>
        </w:rPr>
      </w:pPr>
      <w:r w:rsidRPr="00C90C1C">
        <w:rPr>
          <w:rtl/>
        </w:rPr>
        <w:t>הספק מסכי</w:t>
      </w:r>
      <w:r w:rsidRPr="00C90C1C">
        <w:rPr>
          <w:rFonts w:hint="cs"/>
          <w:rtl/>
        </w:rPr>
        <w:t>ם</w:t>
      </w:r>
      <w:r w:rsidRPr="00C90C1C">
        <w:rPr>
          <w:rtl/>
        </w:rPr>
        <w:t xml:space="preserve"> ומצהיר כי המשרד יהא רשאי לקזז כל סכום שיגיע למשרד מהספק עפ"י הסכם זה מכל סכום המגיע לספק מהמשרד מכוח הסכם זה או כל הסכם אחר. </w:t>
      </w:r>
    </w:p>
    <w:p w:rsidR="0058587F" w:rsidRPr="00C90C1C" w:rsidRDefault="0058587F" w:rsidP="0058587F">
      <w:pPr>
        <w:tabs>
          <w:tab w:val="left" w:pos="1473"/>
        </w:tabs>
        <w:ind w:left="170"/>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העברת זכויות</w:t>
      </w:r>
    </w:p>
    <w:p w:rsidR="0058587F" w:rsidRPr="00C90C1C" w:rsidRDefault="0058587F" w:rsidP="0058587F">
      <w:pPr>
        <w:pStyle w:val="afffb"/>
        <w:numPr>
          <w:ilvl w:val="1"/>
          <w:numId w:val="18"/>
        </w:numPr>
        <w:spacing w:line="360" w:lineRule="auto"/>
        <w:ind w:left="1274" w:hanging="707"/>
        <w:rPr>
          <w:rtl/>
        </w:rPr>
      </w:pPr>
      <w:r w:rsidRPr="00C90C1C">
        <w:rPr>
          <w:rtl/>
        </w:rPr>
        <w:t>הספק אינ</w:t>
      </w:r>
      <w:r w:rsidRPr="00C90C1C">
        <w:rPr>
          <w:rFonts w:hint="cs"/>
          <w:rtl/>
        </w:rPr>
        <w:t>ו</w:t>
      </w:r>
      <w:r w:rsidRPr="00C90C1C">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C90C1C">
        <w:rPr>
          <w:rFonts w:hint="cs"/>
          <w:rtl/>
        </w:rPr>
        <w:t>י</w:t>
      </w:r>
      <w:r w:rsidRPr="00C90C1C">
        <w:rPr>
          <w:rtl/>
        </w:rPr>
        <w:t xml:space="preserve">קבל לכך את הסכמת המשרד מראש ובכתב. </w:t>
      </w:r>
    </w:p>
    <w:p w:rsidR="0058587F" w:rsidRPr="00C90C1C" w:rsidRDefault="0058587F" w:rsidP="0058587F">
      <w:pPr>
        <w:pStyle w:val="afffb"/>
        <w:numPr>
          <w:ilvl w:val="1"/>
          <w:numId w:val="18"/>
        </w:numPr>
        <w:spacing w:line="360" w:lineRule="auto"/>
        <w:ind w:left="1274" w:hanging="707"/>
      </w:pPr>
      <w:r w:rsidRPr="00C90C1C">
        <w:rPr>
          <w:rtl/>
        </w:rPr>
        <w:t>הספק מתחייב לבצע את השירותים בעצמ</w:t>
      </w:r>
      <w:r w:rsidRPr="00C90C1C">
        <w:rPr>
          <w:rFonts w:hint="cs"/>
          <w:rtl/>
        </w:rPr>
        <w:t>ו</w:t>
      </w:r>
      <w:r w:rsidRPr="00C90C1C">
        <w:rPr>
          <w:rtl/>
        </w:rPr>
        <w:t xml:space="preserve"> ולא להעביר את הביצוע לצד שלישי כלשהו, אלא אישור מראש ובכתב של המשרד. זכויותי</w:t>
      </w:r>
      <w:r w:rsidRPr="00C90C1C">
        <w:rPr>
          <w:rFonts w:hint="cs"/>
          <w:rtl/>
        </w:rPr>
        <w:t>ו</w:t>
      </w:r>
      <w:r w:rsidRPr="00C90C1C">
        <w:rPr>
          <w:rtl/>
        </w:rPr>
        <w:t xml:space="preserve"> וחובותי</w:t>
      </w:r>
      <w:r w:rsidRPr="00C90C1C">
        <w:rPr>
          <w:rFonts w:hint="cs"/>
          <w:rtl/>
        </w:rPr>
        <w:t>ו</w:t>
      </w:r>
      <w:r w:rsidRPr="00C90C1C">
        <w:rPr>
          <w:rtl/>
        </w:rPr>
        <w:t xml:space="preserve"> של הספק על פי </w:t>
      </w:r>
      <w:r w:rsidRPr="00C90C1C">
        <w:rPr>
          <w:rFonts w:hint="cs"/>
          <w:rtl/>
        </w:rPr>
        <w:t>ה</w:t>
      </w:r>
      <w:r w:rsidRPr="00C90C1C">
        <w:rPr>
          <w:rtl/>
        </w:rPr>
        <w:t xml:space="preserve">הסכם אינם ניתנים להמחאה לצד שלישי כלשהו, אלא באישור מראש ובכתב של המשרד. </w:t>
      </w:r>
    </w:p>
    <w:p w:rsidR="0058587F" w:rsidRPr="00C90C1C" w:rsidRDefault="0058587F" w:rsidP="0058587F">
      <w:pPr>
        <w:pStyle w:val="afffb"/>
        <w:numPr>
          <w:ilvl w:val="1"/>
          <w:numId w:val="18"/>
        </w:numPr>
        <w:spacing w:line="360" w:lineRule="auto"/>
        <w:ind w:left="1274" w:hanging="707"/>
        <w:rPr>
          <w:rtl/>
        </w:rPr>
      </w:pPr>
      <w:r w:rsidRPr="00C90C1C">
        <w:rPr>
          <w:rtl/>
        </w:rPr>
        <w:t>המשרד מודיע בזאת כי מדיניותו היא להתנגד להמחאת זכויות וחובות, ועל כן קרוב לוודאי שלא יאשר בקשת הספק להסב זכויות או חובות.</w:t>
      </w:r>
    </w:p>
    <w:p w:rsidR="0058587F" w:rsidRPr="00C90C1C" w:rsidRDefault="0058587F" w:rsidP="0058587F">
      <w:pPr>
        <w:pStyle w:val="afffb"/>
        <w:numPr>
          <w:ilvl w:val="1"/>
          <w:numId w:val="18"/>
        </w:numPr>
        <w:spacing w:line="360" w:lineRule="auto"/>
        <w:ind w:left="1274" w:hanging="707"/>
        <w:rPr>
          <w:rtl/>
        </w:rPr>
      </w:pPr>
      <w:r w:rsidRPr="00C90C1C">
        <w:rPr>
          <w:rtl/>
        </w:rPr>
        <w:t>גם במקרה של הסבת זכויות או חובות תישאר הספק בכל מקרה אחראי בפני המשרד לכל דבר הקשור לביצוע הוראת הסכם זה.</w:t>
      </w:r>
    </w:p>
    <w:p w:rsidR="0058587F" w:rsidRPr="00C90C1C" w:rsidRDefault="0058587F" w:rsidP="0058587F">
      <w:pPr>
        <w:pStyle w:val="afffb"/>
        <w:numPr>
          <w:ilvl w:val="1"/>
          <w:numId w:val="18"/>
        </w:numPr>
        <w:spacing w:line="360" w:lineRule="auto"/>
        <w:ind w:left="1274" w:hanging="707"/>
        <w:rPr>
          <w:rtl/>
        </w:rPr>
      </w:pPr>
      <w:r w:rsidRPr="00C90C1C">
        <w:rPr>
          <w:rtl/>
        </w:rPr>
        <w:t xml:space="preserve">מובהר כי העברת 25% מכוח ההצבעה בגוף המוסמך לקבל החלטות שוטפות אצל הספק, או בהעברת 25% מהבעלות על הספק – כהסבת זכויות לפי הסכם זה. </w:t>
      </w:r>
    </w:p>
    <w:p w:rsidR="0058587F" w:rsidRPr="00C90C1C" w:rsidRDefault="0058587F" w:rsidP="0058587F">
      <w:pPr>
        <w:tabs>
          <w:tab w:val="right" w:pos="0"/>
          <w:tab w:val="left" w:pos="1473"/>
        </w:tabs>
        <w:ind w:left="736" w:hanging="396"/>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נציג המשרד</w:t>
      </w:r>
    </w:p>
    <w:p w:rsidR="0058587F" w:rsidRPr="00C90C1C" w:rsidRDefault="0058587F" w:rsidP="0058587F">
      <w:pPr>
        <w:pStyle w:val="afffb"/>
        <w:numPr>
          <w:ilvl w:val="1"/>
          <w:numId w:val="18"/>
        </w:numPr>
        <w:spacing w:line="360" w:lineRule="auto"/>
        <w:ind w:left="1274" w:hanging="707"/>
        <w:rPr>
          <w:rtl/>
        </w:rPr>
      </w:pPr>
      <w:r w:rsidRPr="00C90C1C">
        <w:rPr>
          <w:rtl/>
        </w:rPr>
        <w:lastRenderedPageBreak/>
        <w:t>נציג המשרד לעניין הסכם זה הוא</w:t>
      </w:r>
      <w:r w:rsidRPr="00C90C1C">
        <w:rPr>
          <w:rFonts w:hint="cs"/>
          <w:rtl/>
        </w:rPr>
        <w:t xml:space="preserve"> _____</w:t>
      </w:r>
      <w:r w:rsidR="00CF36AE" w:rsidRPr="00C90C1C">
        <w:rPr>
          <w:rFonts w:hint="cs"/>
          <w:rtl/>
        </w:rPr>
        <w:t>מאיה זהבי</w:t>
      </w:r>
      <w:r w:rsidRPr="00C90C1C">
        <w:rPr>
          <w:rFonts w:hint="cs"/>
          <w:rtl/>
        </w:rPr>
        <w:t>______</w:t>
      </w:r>
      <w:r w:rsidRPr="00C90C1C">
        <w:rPr>
          <w:rtl/>
        </w:rPr>
        <w:t xml:space="preserve"> או מי שמחזיק בייפוי כוח ממנהל האגף לשמש כנציג המשרד לעניין הסכם זה.</w:t>
      </w:r>
    </w:p>
    <w:p w:rsidR="0058587F" w:rsidRPr="00C90C1C" w:rsidRDefault="0058587F" w:rsidP="0058587F">
      <w:pPr>
        <w:pStyle w:val="afffb"/>
        <w:numPr>
          <w:ilvl w:val="1"/>
          <w:numId w:val="18"/>
        </w:numPr>
        <w:spacing w:line="360" w:lineRule="auto"/>
        <w:ind w:left="1274" w:hanging="707"/>
        <w:rPr>
          <w:rtl/>
        </w:rPr>
      </w:pPr>
      <w:r w:rsidRPr="00C90C1C">
        <w:rPr>
          <w:rtl/>
        </w:rPr>
        <w:t xml:space="preserve">הזכות בידי המשרד להחליף את נציגו מעת לעת, ובלבד </w:t>
      </w:r>
      <w:proofErr w:type="spellStart"/>
      <w:r w:rsidRPr="00C90C1C">
        <w:rPr>
          <w:rtl/>
        </w:rPr>
        <w:t>שיתן</w:t>
      </w:r>
      <w:proofErr w:type="spellEnd"/>
      <w:r w:rsidRPr="00C90C1C">
        <w:rPr>
          <w:rtl/>
        </w:rPr>
        <w:t xml:space="preserve"> על כך הודעה בכתב. </w:t>
      </w:r>
    </w:p>
    <w:p w:rsidR="0058587F" w:rsidRPr="00C90C1C" w:rsidRDefault="0058587F" w:rsidP="0058587F">
      <w:pPr>
        <w:pStyle w:val="afffb"/>
        <w:spacing w:line="360" w:lineRule="auto"/>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אי מילוי חיוב על ידי הספק</w:t>
      </w:r>
    </w:p>
    <w:p w:rsidR="0058587F" w:rsidRPr="00C90C1C" w:rsidRDefault="0058587F" w:rsidP="0058587F">
      <w:pPr>
        <w:pStyle w:val="afffb"/>
        <w:numPr>
          <w:ilvl w:val="1"/>
          <w:numId w:val="18"/>
        </w:numPr>
        <w:spacing w:line="360" w:lineRule="auto"/>
        <w:ind w:left="1274" w:hanging="707"/>
        <w:rPr>
          <w:rtl/>
        </w:rPr>
      </w:pPr>
      <w:r w:rsidRPr="00C90C1C">
        <w:rPr>
          <w:rtl/>
        </w:rPr>
        <w:t>היה ולא מילא הספק חיוב מחיובי</w:t>
      </w:r>
      <w:r w:rsidRPr="00C90C1C">
        <w:rPr>
          <w:rFonts w:hint="cs"/>
          <w:rtl/>
        </w:rPr>
        <w:t>ו</w:t>
      </w:r>
      <w:r w:rsidRPr="00C90C1C">
        <w:rPr>
          <w:rtl/>
        </w:rPr>
        <w:t>, רשאי המשרד מבלי לגרוע מכל סמכות אחרת הקיימת לו בין אם לפי חוק ובין אם לפי הסכם זה לבצע, את אחת הפעולות הבאות או כולן ביחד:</w:t>
      </w:r>
    </w:p>
    <w:p w:rsidR="0058587F" w:rsidRPr="00C90C1C" w:rsidRDefault="0058587F" w:rsidP="0058587F">
      <w:pPr>
        <w:pStyle w:val="afffb"/>
        <w:numPr>
          <w:ilvl w:val="2"/>
          <w:numId w:val="18"/>
        </w:numPr>
        <w:spacing w:line="360" w:lineRule="auto"/>
        <w:ind w:left="1983"/>
        <w:rPr>
          <w:rtl/>
        </w:rPr>
      </w:pPr>
      <w:r w:rsidRPr="00C90C1C">
        <w:rPr>
          <w:rtl/>
        </w:rPr>
        <w:t>לבצע במקום הספק את החיוב בין בעצמ</w:t>
      </w:r>
      <w:r w:rsidRPr="00C90C1C">
        <w:rPr>
          <w:rFonts w:hint="cs"/>
          <w:rtl/>
        </w:rPr>
        <w:t>ו</w:t>
      </w:r>
      <w:r w:rsidRPr="00C90C1C">
        <w:rPr>
          <w:rtl/>
        </w:rPr>
        <w:t xml:space="preserve"> ובין באמצעות מי מטעמ</w:t>
      </w:r>
      <w:r w:rsidRPr="00C90C1C">
        <w:rPr>
          <w:rFonts w:hint="cs"/>
          <w:rtl/>
        </w:rPr>
        <w:t>ו</w:t>
      </w:r>
      <w:r w:rsidRPr="00C90C1C">
        <w:rPr>
          <w:rtl/>
        </w:rPr>
        <w:t>, ולקזז את הוצאות שנגרמו לו בשל כך מהתשלומים המגיעים לספק לפי הסכם זה.</w:t>
      </w:r>
    </w:p>
    <w:p w:rsidR="0058587F" w:rsidRPr="00C90C1C" w:rsidRDefault="0058587F" w:rsidP="0058587F">
      <w:pPr>
        <w:pStyle w:val="afffb"/>
        <w:numPr>
          <w:ilvl w:val="2"/>
          <w:numId w:val="18"/>
        </w:numPr>
        <w:spacing w:line="360" w:lineRule="auto"/>
        <w:ind w:left="1983"/>
        <w:rPr>
          <w:rtl/>
        </w:rPr>
      </w:pPr>
      <w:r w:rsidRPr="00C90C1C">
        <w:rPr>
          <w:rtl/>
        </w:rPr>
        <w:t xml:space="preserve">לבטל את ההסכם בהודעה בכתב. </w:t>
      </w:r>
    </w:p>
    <w:p w:rsidR="0058587F" w:rsidRPr="00C90C1C" w:rsidRDefault="0058587F" w:rsidP="0058587F">
      <w:pPr>
        <w:pStyle w:val="afffb"/>
        <w:numPr>
          <w:ilvl w:val="1"/>
          <w:numId w:val="18"/>
        </w:numPr>
        <w:spacing w:line="360" w:lineRule="auto"/>
        <w:ind w:left="1274" w:hanging="707"/>
        <w:rPr>
          <w:rtl/>
        </w:rPr>
      </w:pPr>
      <w:r w:rsidRPr="00C90C1C">
        <w:rPr>
          <w:rtl/>
        </w:rPr>
        <w:t xml:space="preserve">בכל מקרה של ביטול ההסכם </w:t>
      </w:r>
      <w:r w:rsidRPr="00C90C1C">
        <w:rPr>
          <w:rFonts w:hint="cs"/>
          <w:rtl/>
        </w:rPr>
        <w:t>ת</w:t>
      </w:r>
      <w:r w:rsidRPr="00C90C1C">
        <w:rPr>
          <w:rtl/>
        </w:rPr>
        <w:t xml:space="preserve">שולם לספק התמורה עבור השירותים שסיפק עד לביטול ההסכם בקיזוז הסכומים המפורטים בהסכם זה. </w:t>
      </w:r>
    </w:p>
    <w:p w:rsidR="0058587F" w:rsidRPr="00C90C1C" w:rsidRDefault="0058587F" w:rsidP="0058587F">
      <w:pPr>
        <w:pStyle w:val="afffb"/>
        <w:numPr>
          <w:ilvl w:val="1"/>
          <w:numId w:val="18"/>
        </w:numPr>
        <w:spacing w:line="360" w:lineRule="auto"/>
        <w:ind w:left="1274" w:hanging="707"/>
        <w:rPr>
          <w:rtl/>
        </w:rPr>
      </w:pPr>
      <w:r w:rsidRPr="00C90C1C">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58587F" w:rsidRPr="00C90C1C" w:rsidRDefault="0058587F" w:rsidP="0058587F">
      <w:pPr>
        <w:pStyle w:val="afffb"/>
        <w:numPr>
          <w:ilvl w:val="1"/>
          <w:numId w:val="18"/>
        </w:numPr>
        <w:spacing w:line="360" w:lineRule="auto"/>
        <w:ind w:left="1274" w:hanging="707"/>
      </w:pPr>
      <w:r w:rsidRPr="00C90C1C">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58587F" w:rsidRPr="00C90C1C" w:rsidRDefault="0058587F" w:rsidP="00FD74F5">
      <w:pPr>
        <w:pStyle w:val="afffb"/>
        <w:spacing w:line="360" w:lineRule="auto"/>
        <w:rPr>
          <w:rtl/>
        </w:rPr>
      </w:pPr>
    </w:p>
    <w:p w:rsidR="0058587F" w:rsidRPr="00C90C1C" w:rsidRDefault="0058587F" w:rsidP="0058587F">
      <w:pPr>
        <w:tabs>
          <w:tab w:val="left" w:pos="1274"/>
        </w:tabs>
        <w:autoSpaceDE w:val="0"/>
        <w:autoSpaceDN w:val="0"/>
        <w:ind w:left="1274"/>
        <w:rPr>
          <w:rtl/>
        </w:rPr>
      </w:pPr>
    </w:p>
    <w:p w:rsidR="0058587F" w:rsidRPr="00C90C1C" w:rsidRDefault="0058587F" w:rsidP="0058587F">
      <w:pPr>
        <w:pStyle w:val="afffb"/>
        <w:numPr>
          <w:ilvl w:val="0"/>
          <w:numId w:val="18"/>
        </w:numPr>
        <w:spacing w:line="360" w:lineRule="auto"/>
        <w:ind w:left="565" w:hanging="565"/>
        <w:rPr>
          <w:b/>
          <w:bCs/>
          <w:u w:val="single"/>
        </w:rPr>
      </w:pPr>
      <w:r w:rsidRPr="00C90C1C">
        <w:rPr>
          <w:b/>
          <w:bCs/>
          <w:u w:val="single"/>
          <w:rtl/>
        </w:rPr>
        <w:t>ערבות</w:t>
      </w:r>
    </w:p>
    <w:p w:rsidR="0058587F" w:rsidRPr="00C90C1C" w:rsidRDefault="0058587F" w:rsidP="00CF36AE">
      <w:pPr>
        <w:pStyle w:val="afffb"/>
        <w:numPr>
          <w:ilvl w:val="1"/>
          <w:numId w:val="18"/>
        </w:numPr>
        <w:spacing w:line="360" w:lineRule="auto"/>
        <w:ind w:left="1274" w:hanging="707"/>
      </w:pPr>
      <w:r w:rsidRPr="00C90C1C">
        <w:rPr>
          <w:rtl/>
        </w:rPr>
        <w:t xml:space="preserve">להבטחת זכויות המשרד לפי הסכם זה, ומילוי התחייבויות הספק על-פי תנאי המכרז, ההצעה והוראות הסכם זה, </w:t>
      </w:r>
      <w:r w:rsidRPr="00C90C1C">
        <w:rPr>
          <w:rFonts w:hint="cs"/>
          <w:rtl/>
        </w:rPr>
        <w:t>י</w:t>
      </w:r>
      <w:r w:rsidRPr="00C90C1C">
        <w:rPr>
          <w:rtl/>
        </w:rPr>
        <w:t>עמיד הספק על חשבונ</w:t>
      </w:r>
      <w:r w:rsidRPr="00C90C1C">
        <w:rPr>
          <w:rFonts w:hint="cs"/>
          <w:rtl/>
        </w:rPr>
        <w:t>ו</w:t>
      </w:r>
      <w:r w:rsidRPr="00C90C1C">
        <w:rPr>
          <w:rtl/>
        </w:rPr>
        <w:t xml:space="preserve"> ערבות בנקאית בלתי תלויה לטובת המשרד, בסכום של</w:t>
      </w:r>
      <w:r w:rsidRPr="00C90C1C">
        <w:rPr>
          <w:rFonts w:hint="cs"/>
          <w:rtl/>
        </w:rPr>
        <w:t xml:space="preserve"> ______</w:t>
      </w:r>
      <w:r w:rsidR="00CF36AE" w:rsidRPr="00C90C1C">
        <w:rPr>
          <w:rFonts w:hint="cs"/>
          <w:rtl/>
        </w:rPr>
        <w:t>32,500</w:t>
      </w:r>
      <w:r w:rsidRPr="00C90C1C">
        <w:rPr>
          <w:rFonts w:hint="cs"/>
          <w:rtl/>
        </w:rPr>
        <w:t xml:space="preserve">_______₪ </w:t>
      </w:r>
      <w:r w:rsidR="00CF36AE" w:rsidRPr="00C90C1C">
        <w:rPr>
          <w:rFonts w:hint="cs"/>
          <w:rtl/>
        </w:rPr>
        <w:t>(שלושים ושנים אלף חמש מאות)</w:t>
      </w:r>
    </w:p>
    <w:p w:rsidR="0058587F" w:rsidRPr="00C90C1C" w:rsidRDefault="0058587F" w:rsidP="0058587F">
      <w:pPr>
        <w:pStyle w:val="afffb"/>
        <w:numPr>
          <w:ilvl w:val="1"/>
          <w:numId w:val="18"/>
        </w:numPr>
        <w:spacing w:line="360" w:lineRule="auto"/>
        <w:ind w:left="1274" w:hanging="707"/>
        <w:rPr>
          <w:rtl/>
        </w:rPr>
      </w:pPr>
      <w:r w:rsidRPr="00C90C1C">
        <w:rPr>
          <w:rtl/>
        </w:rPr>
        <w:t xml:space="preserve">הערבות תהא צמודה בשיעור של 100% למדד המחירים לצרכן, כפי שהיה ידוע במועד הגשת ההצעה ע"י הספק. </w:t>
      </w:r>
    </w:p>
    <w:p w:rsidR="0058587F" w:rsidRPr="00C90C1C" w:rsidRDefault="0058587F" w:rsidP="0058587F">
      <w:pPr>
        <w:pStyle w:val="afffb"/>
        <w:numPr>
          <w:ilvl w:val="1"/>
          <w:numId w:val="18"/>
        </w:numPr>
        <w:spacing w:line="360" w:lineRule="auto"/>
        <w:ind w:left="1274" w:hanging="707"/>
        <w:rPr>
          <w:rtl/>
        </w:rPr>
      </w:pPr>
      <w:r w:rsidRPr="00C90C1C">
        <w:rPr>
          <w:rtl/>
        </w:rPr>
        <w:t>הערבות תהיה בתוקף לתקופה של לפחות 60 ימים לאחר תום תקופת</w:t>
      </w:r>
      <w:r w:rsidRPr="00C90C1C">
        <w:rPr>
          <w:rFonts w:hint="cs"/>
          <w:rtl/>
        </w:rPr>
        <w:t xml:space="preserve"> </w:t>
      </w:r>
      <w:r w:rsidRPr="00C90C1C">
        <w:rPr>
          <w:rtl/>
        </w:rPr>
        <w:t xml:space="preserve">ההסכם. </w:t>
      </w:r>
    </w:p>
    <w:p w:rsidR="0058587F" w:rsidRPr="00C90C1C" w:rsidRDefault="0058587F" w:rsidP="0058587F">
      <w:pPr>
        <w:pStyle w:val="afffb"/>
        <w:numPr>
          <w:ilvl w:val="1"/>
          <w:numId w:val="18"/>
        </w:numPr>
        <w:spacing w:line="360" w:lineRule="auto"/>
        <w:ind w:left="1274" w:hanging="707"/>
        <w:rPr>
          <w:rtl/>
        </w:rPr>
      </w:pPr>
      <w:r w:rsidRPr="00C90C1C">
        <w:rPr>
          <w:rFonts w:hint="cs"/>
          <w:rtl/>
        </w:rPr>
        <w:t>נ</w:t>
      </w:r>
      <w:r w:rsidRPr="00C90C1C">
        <w:rPr>
          <w:rtl/>
        </w:rPr>
        <w:t>וסח הערבות יהיה כמפורט ב</w:t>
      </w:r>
      <w:r w:rsidRPr="00C90C1C">
        <w:rPr>
          <w:rFonts w:hint="cs"/>
          <w:rtl/>
        </w:rPr>
        <w:t>מסמכי המכרז</w:t>
      </w:r>
      <w:r w:rsidRPr="00C90C1C">
        <w:rPr>
          <w:rtl/>
        </w:rPr>
        <w:t xml:space="preserve"> המצור</w:t>
      </w:r>
      <w:r w:rsidRPr="00C90C1C">
        <w:rPr>
          <w:rFonts w:hint="cs"/>
          <w:rtl/>
        </w:rPr>
        <w:t>פים</w:t>
      </w:r>
      <w:r w:rsidRPr="00C90C1C">
        <w:rPr>
          <w:rtl/>
        </w:rPr>
        <w:t xml:space="preserve"> להסכם זה. </w:t>
      </w:r>
    </w:p>
    <w:p w:rsidR="0058587F" w:rsidRPr="00C90C1C" w:rsidRDefault="0058587F" w:rsidP="0058587F">
      <w:pPr>
        <w:pStyle w:val="afffb"/>
        <w:numPr>
          <w:ilvl w:val="1"/>
          <w:numId w:val="18"/>
        </w:numPr>
        <w:spacing w:line="360" w:lineRule="auto"/>
        <w:ind w:left="1274" w:hanging="707"/>
        <w:rPr>
          <w:rtl/>
        </w:rPr>
      </w:pPr>
      <w:r w:rsidRPr="00C90C1C">
        <w:rPr>
          <w:rtl/>
        </w:rPr>
        <w:t xml:space="preserve">עלויות הערבות יחולו על הספק בלבד. </w:t>
      </w:r>
    </w:p>
    <w:p w:rsidR="0058587F" w:rsidRPr="00C90C1C" w:rsidRDefault="0058587F" w:rsidP="0058587F">
      <w:pPr>
        <w:pStyle w:val="afffb"/>
        <w:numPr>
          <w:ilvl w:val="1"/>
          <w:numId w:val="18"/>
        </w:numPr>
        <w:spacing w:line="360" w:lineRule="auto"/>
        <w:ind w:left="1274" w:hanging="707"/>
        <w:rPr>
          <w:rtl/>
        </w:rPr>
      </w:pPr>
      <w:r w:rsidRPr="00C90C1C">
        <w:rPr>
          <w:rtl/>
        </w:rPr>
        <w:t xml:space="preserve">הספק </w:t>
      </w:r>
      <w:r w:rsidRPr="00C90C1C">
        <w:rPr>
          <w:rFonts w:hint="cs"/>
          <w:rtl/>
        </w:rPr>
        <w:t>י</w:t>
      </w:r>
      <w:r w:rsidRPr="00C90C1C">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58587F" w:rsidRPr="00C90C1C" w:rsidRDefault="0058587F" w:rsidP="0058587F">
      <w:pPr>
        <w:pStyle w:val="afffb"/>
        <w:numPr>
          <w:ilvl w:val="1"/>
          <w:numId w:val="18"/>
        </w:numPr>
        <w:spacing w:line="360" w:lineRule="auto"/>
        <w:ind w:left="1274" w:hanging="707"/>
        <w:rPr>
          <w:rtl/>
        </w:rPr>
      </w:pPr>
      <w:r w:rsidRPr="00C90C1C">
        <w:rPr>
          <w:rtl/>
        </w:rPr>
        <w:t>לא הארי</w:t>
      </w:r>
      <w:r w:rsidRPr="00C90C1C">
        <w:rPr>
          <w:rFonts w:hint="cs"/>
          <w:rtl/>
        </w:rPr>
        <w:t>ך</w:t>
      </w:r>
      <w:r w:rsidRPr="00C90C1C">
        <w:rPr>
          <w:rtl/>
        </w:rPr>
        <w:t xml:space="preserve"> הספק את תוקף הערבות יהיה המשרד רשאי לחלט את הערבות ללא כל התראה מוקדמת, גם אם הספק מילא אחר יתר חיובי</w:t>
      </w:r>
      <w:r w:rsidRPr="00C90C1C">
        <w:rPr>
          <w:rFonts w:hint="cs"/>
          <w:rtl/>
        </w:rPr>
        <w:t>ו</w:t>
      </w:r>
      <w:r w:rsidRPr="00C90C1C">
        <w:rPr>
          <w:rtl/>
        </w:rPr>
        <w:t>.</w:t>
      </w:r>
    </w:p>
    <w:p w:rsidR="0058587F" w:rsidRPr="00C90C1C" w:rsidRDefault="0058587F" w:rsidP="0058587F">
      <w:pPr>
        <w:pStyle w:val="afffb"/>
        <w:numPr>
          <w:ilvl w:val="1"/>
          <w:numId w:val="18"/>
        </w:numPr>
        <w:spacing w:line="360" w:lineRule="auto"/>
        <w:ind w:left="1274" w:hanging="707"/>
        <w:rPr>
          <w:rtl/>
        </w:rPr>
      </w:pPr>
      <w:r w:rsidRPr="00C90C1C">
        <w:rPr>
          <w:rtl/>
        </w:rPr>
        <w:t>המשרד יהיה רשאי לחלט את הערבות אם הוא יהיה זכאי לתשלום כלשהו מהספק ולא ניתן לקזז תשלום זה מהתשלומים המגיעים לספק בתוך שלושה חודשים.</w:t>
      </w:r>
    </w:p>
    <w:p w:rsidR="0058587F" w:rsidRPr="00C90C1C" w:rsidRDefault="0058587F" w:rsidP="0058587F">
      <w:pPr>
        <w:pStyle w:val="afffb"/>
        <w:numPr>
          <w:ilvl w:val="1"/>
          <w:numId w:val="18"/>
        </w:numPr>
        <w:spacing w:line="360" w:lineRule="auto"/>
        <w:ind w:left="1274" w:hanging="707"/>
      </w:pPr>
      <w:r w:rsidRPr="00C90C1C">
        <w:rPr>
          <w:rtl/>
        </w:rPr>
        <w:lastRenderedPageBreak/>
        <w:t xml:space="preserve">מבלי לגרוע מהאמור לעיל, המשרד יהיה רשאי לחלט את הערבות בכל מקרה שבו לדעת המשרד </w:t>
      </w:r>
      <w:r w:rsidRPr="00C90C1C">
        <w:rPr>
          <w:rFonts w:hint="cs"/>
          <w:rtl/>
        </w:rPr>
        <w:t xml:space="preserve">הספק </w:t>
      </w:r>
      <w:r w:rsidRPr="00C90C1C">
        <w:rPr>
          <w:rtl/>
        </w:rPr>
        <w:t>הפר</w:t>
      </w:r>
      <w:r w:rsidRPr="00C90C1C">
        <w:rPr>
          <w:rFonts w:hint="cs"/>
          <w:rtl/>
        </w:rPr>
        <w:t xml:space="preserve"> </w:t>
      </w:r>
      <w:r w:rsidRPr="00C90C1C">
        <w:rPr>
          <w:rtl/>
        </w:rPr>
        <w:t>או לא קיי</w:t>
      </w:r>
      <w:r w:rsidRPr="00C90C1C">
        <w:rPr>
          <w:rFonts w:hint="cs"/>
          <w:rtl/>
        </w:rPr>
        <w:t>ם</w:t>
      </w:r>
      <w:r w:rsidRPr="00C90C1C">
        <w:rPr>
          <w:rtl/>
        </w:rPr>
        <w:t xml:space="preserve"> תנאי מתנאי הסכם זה, הוראות המכרז וההצעה</w:t>
      </w:r>
      <w:r w:rsidRPr="00C90C1C">
        <w:rPr>
          <w:rFonts w:hint="cs"/>
          <w:rtl/>
        </w:rPr>
        <w:t xml:space="preserve">, </w:t>
      </w:r>
      <w:r w:rsidRPr="00C90C1C">
        <w:rPr>
          <w:rtl/>
        </w:rPr>
        <w:t>או לא תיק</w:t>
      </w:r>
      <w:r w:rsidRPr="00C90C1C">
        <w:rPr>
          <w:rFonts w:hint="cs"/>
          <w:rtl/>
        </w:rPr>
        <w:t>ן</w:t>
      </w:r>
      <w:r w:rsidRPr="00C90C1C">
        <w:rPr>
          <w:rtl/>
        </w:rPr>
        <w:t xml:space="preserve"> מעוות </w:t>
      </w:r>
      <w:r w:rsidRPr="00C90C1C">
        <w:rPr>
          <w:rFonts w:hint="cs"/>
          <w:rtl/>
        </w:rPr>
        <w:t>על-פי</w:t>
      </w:r>
      <w:r w:rsidRPr="00C90C1C">
        <w:rPr>
          <w:rtl/>
        </w:rPr>
        <w:t xml:space="preserve"> דרישת המשרד</w:t>
      </w:r>
      <w:r w:rsidRPr="00C90C1C">
        <w:rPr>
          <w:rFonts w:hint="cs"/>
          <w:rtl/>
        </w:rPr>
        <w:t xml:space="preserve">, וכן בהתאם להוראות החוק להגברת האכיפה של דיני העבודה, </w:t>
      </w:r>
      <w:proofErr w:type="spellStart"/>
      <w:r w:rsidRPr="00C90C1C">
        <w:rPr>
          <w:rFonts w:hint="cs"/>
          <w:rtl/>
        </w:rPr>
        <w:t>התשע"ב</w:t>
      </w:r>
      <w:proofErr w:type="spellEnd"/>
      <w:r w:rsidRPr="00C90C1C">
        <w:rPr>
          <w:rFonts w:hint="cs"/>
          <w:rtl/>
        </w:rPr>
        <w:t xml:space="preserve"> - 2011.</w:t>
      </w:r>
    </w:p>
    <w:p w:rsidR="0058587F" w:rsidRPr="00C90C1C" w:rsidRDefault="0058587F" w:rsidP="0058587F">
      <w:pPr>
        <w:pStyle w:val="afffb"/>
        <w:numPr>
          <w:ilvl w:val="1"/>
          <w:numId w:val="18"/>
        </w:numPr>
        <w:spacing w:line="360" w:lineRule="auto"/>
        <w:ind w:left="1274" w:hanging="707"/>
        <w:rPr>
          <w:rtl/>
        </w:rPr>
      </w:pPr>
      <w:r w:rsidRPr="00C90C1C">
        <w:rPr>
          <w:rtl/>
        </w:rPr>
        <w:t xml:space="preserve">הערבות תחולט בדרישה חד צדדית של המשרד לבנק שעליה תינתן הודעה בכתב גם לספק. </w:t>
      </w:r>
    </w:p>
    <w:p w:rsidR="0058587F" w:rsidRPr="00C90C1C" w:rsidRDefault="0058587F" w:rsidP="0058587F">
      <w:pPr>
        <w:pStyle w:val="afffb"/>
        <w:numPr>
          <w:ilvl w:val="1"/>
          <w:numId w:val="18"/>
        </w:numPr>
        <w:spacing w:line="360" w:lineRule="auto"/>
        <w:ind w:left="1274" w:hanging="707"/>
      </w:pPr>
      <w:r w:rsidRPr="00C90C1C">
        <w:rPr>
          <w:rtl/>
        </w:rPr>
        <w:t>חילט המשרד את הערבות, והסכם זה לא בוטל או הופסק, יהיה על הספק לדאוג על חשבונ</w:t>
      </w:r>
      <w:r w:rsidRPr="00C90C1C">
        <w:rPr>
          <w:rFonts w:hint="cs"/>
          <w:rtl/>
        </w:rPr>
        <w:t>ו</w:t>
      </w:r>
      <w:r w:rsidRPr="00C90C1C">
        <w:rPr>
          <w:rtl/>
        </w:rPr>
        <w:t xml:space="preserve"> לערבות חדשה בסכום דומה.</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בהתאם להוראת </w:t>
      </w:r>
      <w:proofErr w:type="spellStart"/>
      <w:r w:rsidRPr="00C90C1C">
        <w:rPr>
          <w:rFonts w:hint="cs"/>
          <w:rtl/>
        </w:rPr>
        <w:t>חשכ"ל</w:t>
      </w:r>
      <w:proofErr w:type="spellEnd"/>
      <w:r w:rsidRPr="00C90C1C">
        <w:rPr>
          <w:rFonts w:hint="cs"/>
          <w:rtl/>
        </w:rPr>
        <w:t xml:space="preserve"> 7.7.1 עומדת לספק האפשרות לבקש להגיש הוראת חלף ערבות כתחליף לכתב ערבות ביצוע. בקשת הספק תיבדק בהתאם להנחיות ולתנאים המפורטים בהוראת </w:t>
      </w:r>
      <w:proofErr w:type="spellStart"/>
      <w:r w:rsidRPr="00C90C1C">
        <w:rPr>
          <w:rFonts w:hint="cs"/>
          <w:rtl/>
        </w:rPr>
        <w:t>החשכ"ל</w:t>
      </w:r>
      <w:proofErr w:type="spellEnd"/>
      <w:r w:rsidRPr="00C90C1C">
        <w:rPr>
          <w:rFonts w:hint="cs"/>
          <w:rtl/>
        </w:rPr>
        <w:t xml:space="preserve"> הנ"ל ותאושר במידה והספק ותנאי ההתקשרות עומדים בתנאים.</w:t>
      </w:r>
    </w:p>
    <w:p w:rsidR="0058587F" w:rsidRPr="00C90C1C" w:rsidRDefault="0058587F" w:rsidP="0058587F">
      <w:pPr>
        <w:tabs>
          <w:tab w:val="left" w:pos="1473"/>
        </w:tabs>
        <w:autoSpaceDE w:val="0"/>
        <w:autoSpaceDN w:val="0"/>
        <w:ind w:left="792"/>
      </w:pPr>
    </w:p>
    <w:p w:rsidR="0058587F" w:rsidRPr="00C90C1C" w:rsidRDefault="0058587F" w:rsidP="0058587F">
      <w:pPr>
        <w:pStyle w:val="afffb"/>
        <w:numPr>
          <w:ilvl w:val="0"/>
          <w:numId w:val="18"/>
        </w:numPr>
        <w:spacing w:line="360" w:lineRule="auto"/>
        <w:ind w:left="565" w:hanging="565"/>
        <w:rPr>
          <w:b/>
          <w:bCs/>
          <w:u w:val="single"/>
        </w:rPr>
      </w:pPr>
      <w:r w:rsidRPr="00C90C1C">
        <w:rPr>
          <w:b/>
          <w:bCs/>
          <w:u w:val="single"/>
          <w:rtl/>
        </w:rPr>
        <w:t>יישוב חילוקי דעות</w:t>
      </w:r>
    </w:p>
    <w:p w:rsidR="0058587F" w:rsidRPr="00C90C1C" w:rsidRDefault="0058587F" w:rsidP="0058587F">
      <w:pPr>
        <w:pStyle w:val="afffb"/>
        <w:numPr>
          <w:ilvl w:val="1"/>
          <w:numId w:val="18"/>
        </w:numPr>
        <w:spacing w:line="360" w:lineRule="auto"/>
        <w:ind w:left="1274" w:hanging="707"/>
        <w:rPr>
          <w:rtl/>
        </w:rPr>
      </w:pPr>
      <w:r w:rsidRPr="00C90C1C">
        <w:rPr>
          <w:rtl/>
        </w:rPr>
        <w:t xml:space="preserve">אם יתעוררו בין הצדדים חילוקי דעות הקשורים לחוזה, מסכימים הצדדים לנסות וליישב את הסכסוך בדרך של משא ומתן ישיר, או בסיועו של המגשר. </w:t>
      </w:r>
    </w:p>
    <w:p w:rsidR="0058587F" w:rsidRPr="00C90C1C" w:rsidRDefault="0058587F" w:rsidP="0058587F">
      <w:pPr>
        <w:pStyle w:val="afffb"/>
        <w:numPr>
          <w:ilvl w:val="1"/>
          <w:numId w:val="18"/>
        </w:numPr>
        <w:spacing w:line="360" w:lineRule="auto"/>
        <w:ind w:left="1274" w:hanging="707"/>
        <w:rPr>
          <w:rtl/>
        </w:rPr>
      </w:pPr>
      <w:r w:rsidRPr="00C90C1C">
        <w:rPr>
          <w:rtl/>
        </w:rPr>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rsidR="0058587F" w:rsidRPr="00C90C1C" w:rsidRDefault="0058587F" w:rsidP="0058587F">
      <w:pPr>
        <w:pStyle w:val="afffb"/>
        <w:numPr>
          <w:ilvl w:val="1"/>
          <w:numId w:val="18"/>
        </w:numPr>
        <w:spacing w:line="360" w:lineRule="auto"/>
        <w:ind w:left="1274" w:hanging="707"/>
        <w:rPr>
          <w:rtl/>
        </w:rPr>
      </w:pPr>
      <w:r w:rsidRPr="00C90C1C">
        <w:rPr>
          <w:rtl/>
        </w:rPr>
        <w:t>לא הסכימו הצדדים לפנות לגישור, רשאי כל צד להגיש תובענה לבית המשפט.</w:t>
      </w:r>
    </w:p>
    <w:p w:rsidR="0058587F" w:rsidRPr="00C90C1C" w:rsidRDefault="0058587F" w:rsidP="0058587F">
      <w:pPr>
        <w:pStyle w:val="afffb"/>
        <w:numPr>
          <w:ilvl w:val="1"/>
          <w:numId w:val="18"/>
        </w:numPr>
        <w:spacing w:line="360" w:lineRule="auto"/>
        <w:ind w:left="1274" w:hanging="707"/>
        <w:rPr>
          <w:rtl/>
        </w:rPr>
      </w:pPr>
      <w:r w:rsidRPr="00C90C1C">
        <w:rPr>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rsidR="0058587F" w:rsidRPr="00C90C1C" w:rsidRDefault="0058587F" w:rsidP="0058587F">
      <w:pPr>
        <w:pStyle w:val="afffb"/>
        <w:numPr>
          <w:ilvl w:val="1"/>
          <w:numId w:val="18"/>
        </w:numPr>
        <w:spacing w:line="360" w:lineRule="auto"/>
        <w:ind w:left="1274" w:hanging="707"/>
        <w:rPr>
          <w:rtl/>
        </w:rPr>
      </w:pPr>
      <w:r w:rsidRPr="00C90C1C">
        <w:rPr>
          <w:rtl/>
        </w:rPr>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rsidR="0058587F" w:rsidRPr="00C90C1C" w:rsidRDefault="0058587F" w:rsidP="0058587F">
      <w:pPr>
        <w:pStyle w:val="afffb"/>
        <w:spacing w:line="360" w:lineRule="auto"/>
        <w:ind w:left="1274"/>
        <w:rPr>
          <w:rtl/>
        </w:rPr>
      </w:pPr>
    </w:p>
    <w:p w:rsidR="0058587F" w:rsidRPr="00C90C1C" w:rsidRDefault="0058587F" w:rsidP="0058587F">
      <w:pPr>
        <w:pStyle w:val="afffb"/>
        <w:numPr>
          <w:ilvl w:val="0"/>
          <w:numId w:val="18"/>
        </w:numPr>
        <w:spacing w:line="360" w:lineRule="auto"/>
        <w:ind w:left="565" w:hanging="565"/>
        <w:rPr>
          <w:b/>
          <w:bCs/>
          <w:u w:val="single"/>
          <w:rtl/>
        </w:rPr>
      </w:pPr>
      <w:proofErr w:type="spellStart"/>
      <w:r w:rsidRPr="00C90C1C">
        <w:rPr>
          <w:b/>
          <w:bCs/>
          <w:u w:val="single"/>
          <w:rtl/>
        </w:rPr>
        <w:t>תניית</w:t>
      </w:r>
      <w:proofErr w:type="spellEnd"/>
      <w:r w:rsidRPr="00C90C1C">
        <w:rPr>
          <w:b/>
          <w:bCs/>
          <w:u w:val="single"/>
          <w:rtl/>
        </w:rPr>
        <w:t xml:space="preserve"> שיפוט</w:t>
      </w:r>
    </w:p>
    <w:p w:rsidR="0058587F" w:rsidRPr="00C90C1C" w:rsidRDefault="0058587F" w:rsidP="0058587F">
      <w:pPr>
        <w:tabs>
          <w:tab w:val="left" w:pos="1473"/>
        </w:tabs>
        <w:autoSpaceDE w:val="0"/>
        <w:autoSpaceDN w:val="0"/>
        <w:ind w:left="578"/>
        <w:rPr>
          <w:rtl/>
        </w:rPr>
      </w:pPr>
      <w:r w:rsidRPr="00C90C1C">
        <w:rPr>
          <w:rtl/>
        </w:rPr>
        <w:t xml:space="preserve">הצדדים מסכימים כי מקום השיפוט הבלעדי בכל הקשור להסכם זה להפרתו ולביטולו יהיה בבתי המשפט המוסמכים </w:t>
      </w:r>
      <w:r w:rsidRPr="00C90C1C">
        <w:rPr>
          <w:rFonts w:hint="cs"/>
          <w:rtl/>
        </w:rPr>
        <w:t>בתל אביב.</w:t>
      </w:r>
    </w:p>
    <w:p w:rsidR="0058587F" w:rsidRPr="00C90C1C" w:rsidRDefault="0058587F" w:rsidP="0058587F">
      <w:pPr>
        <w:pStyle w:val="afffb"/>
        <w:spacing w:line="360" w:lineRule="auto"/>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כתובות והודעות</w:t>
      </w:r>
    </w:p>
    <w:p w:rsidR="0058587F" w:rsidRPr="00C90C1C" w:rsidRDefault="0058587F" w:rsidP="0058587F">
      <w:pPr>
        <w:pStyle w:val="afffb"/>
        <w:numPr>
          <w:ilvl w:val="1"/>
          <w:numId w:val="18"/>
        </w:numPr>
        <w:spacing w:line="360" w:lineRule="auto"/>
        <w:ind w:left="1274" w:hanging="707"/>
        <w:rPr>
          <w:rtl/>
        </w:rPr>
      </w:pPr>
      <w:r w:rsidRPr="00C90C1C">
        <w:rPr>
          <w:rtl/>
        </w:rPr>
        <w:t>כתובת הספק היא כמפורט בראש ההסכם.</w:t>
      </w:r>
    </w:p>
    <w:p w:rsidR="0058587F" w:rsidRPr="00C90C1C" w:rsidRDefault="0058587F" w:rsidP="0058587F">
      <w:pPr>
        <w:pStyle w:val="afffb"/>
        <w:numPr>
          <w:ilvl w:val="1"/>
          <w:numId w:val="18"/>
        </w:numPr>
        <w:spacing w:line="360" w:lineRule="auto"/>
        <w:ind w:left="1274" w:hanging="707"/>
      </w:pPr>
      <w:r w:rsidRPr="00C90C1C">
        <w:rPr>
          <w:rtl/>
        </w:rPr>
        <w:t>כל הודעה שתימסר לכתובת דלעיל, תיחשב כאילו נמסרה לספק, ובלבד שנשלחה בדואר רשום.</w:t>
      </w:r>
    </w:p>
    <w:p w:rsidR="0058587F" w:rsidRPr="00C90C1C" w:rsidRDefault="0058587F" w:rsidP="0058587F">
      <w:pPr>
        <w:pStyle w:val="afffb"/>
        <w:numPr>
          <w:ilvl w:val="1"/>
          <w:numId w:val="18"/>
        </w:numPr>
        <w:spacing w:line="360" w:lineRule="auto"/>
        <w:ind w:left="1274" w:hanging="707"/>
      </w:pPr>
      <w:r w:rsidRPr="00C90C1C">
        <w:rPr>
          <w:rtl/>
        </w:rPr>
        <w:lastRenderedPageBreak/>
        <w:t>הספק רשאי להודיע למשרד, מעת לעת, על שינוי בכתובת</w:t>
      </w:r>
      <w:r w:rsidRPr="00C90C1C">
        <w:rPr>
          <w:rFonts w:hint="cs"/>
          <w:rtl/>
        </w:rPr>
        <w:t>ו</w:t>
      </w:r>
      <w:r w:rsidRPr="00C90C1C">
        <w:rPr>
          <w:rtl/>
        </w:rPr>
        <w:t xml:space="preserve">. הודעה לפי סעיף זה תינתן לנציג המשרד </w:t>
      </w:r>
      <w:proofErr w:type="spellStart"/>
      <w:r w:rsidRPr="00C90C1C">
        <w:rPr>
          <w:rtl/>
        </w:rPr>
        <w:t>ולחשבות</w:t>
      </w:r>
      <w:proofErr w:type="spellEnd"/>
      <w:r w:rsidRPr="00C90C1C">
        <w:rPr>
          <w:rtl/>
        </w:rPr>
        <w:t xml:space="preserve"> משרד ה</w:t>
      </w:r>
      <w:r w:rsidRPr="00C90C1C">
        <w:rPr>
          <w:rFonts w:hint="cs"/>
          <w:rtl/>
        </w:rPr>
        <w:t>חקלאות ופיתוח הכפר</w:t>
      </w:r>
      <w:r w:rsidRPr="00C90C1C">
        <w:rPr>
          <w:rtl/>
        </w:rPr>
        <w:t>.</w:t>
      </w:r>
    </w:p>
    <w:p w:rsidR="0058587F" w:rsidRPr="00C90C1C" w:rsidRDefault="0058587F" w:rsidP="0058587F">
      <w:pPr>
        <w:tabs>
          <w:tab w:val="left" w:pos="1473"/>
        </w:tabs>
        <w:autoSpaceDE w:val="0"/>
        <w:autoSpaceDN w:val="0"/>
        <w:ind w:left="360"/>
        <w:rPr>
          <w:rtl/>
        </w:rPr>
      </w:pPr>
    </w:p>
    <w:p w:rsidR="0058587F" w:rsidRPr="00C90C1C" w:rsidRDefault="0058587F" w:rsidP="0058587F">
      <w:pPr>
        <w:pStyle w:val="afffb"/>
        <w:numPr>
          <w:ilvl w:val="0"/>
          <w:numId w:val="18"/>
        </w:numPr>
        <w:spacing w:line="360" w:lineRule="auto"/>
        <w:ind w:left="565" w:hanging="565"/>
        <w:rPr>
          <w:b/>
          <w:bCs/>
          <w:u w:val="single"/>
        </w:rPr>
      </w:pPr>
      <w:r w:rsidRPr="00C90C1C">
        <w:rPr>
          <w:b/>
          <w:bCs/>
          <w:u w:val="single"/>
          <w:rtl/>
        </w:rPr>
        <w:t>ביקורת</w:t>
      </w:r>
      <w:r w:rsidRPr="00C90C1C">
        <w:rPr>
          <w:rFonts w:hint="cs"/>
          <w:b/>
          <w:bCs/>
          <w:u w:val="single"/>
          <w:rtl/>
        </w:rPr>
        <w:t xml:space="preserve"> </w:t>
      </w:r>
    </w:p>
    <w:p w:rsidR="0058587F" w:rsidRPr="00C90C1C" w:rsidRDefault="0058587F" w:rsidP="0058587F">
      <w:pPr>
        <w:pStyle w:val="afffb"/>
        <w:numPr>
          <w:ilvl w:val="1"/>
          <w:numId w:val="18"/>
        </w:numPr>
        <w:spacing w:line="360" w:lineRule="auto"/>
        <w:ind w:left="1274" w:hanging="707"/>
      </w:pPr>
      <w:r w:rsidRPr="00C90C1C">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rsidR="0058587F" w:rsidRPr="00C90C1C" w:rsidRDefault="0058587F" w:rsidP="0058587F">
      <w:pPr>
        <w:pStyle w:val="afffb"/>
        <w:numPr>
          <w:ilvl w:val="1"/>
          <w:numId w:val="18"/>
        </w:numPr>
        <w:spacing w:line="360" w:lineRule="auto"/>
        <w:ind w:left="1274" w:hanging="707"/>
      </w:pPr>
      <w:r w:rsidRPr="00C90C1C">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rsidR="0058587F" w:rsidRPr="00C90C1C" w:rsidRDefault="0058587F" w:rsidP="0058587F">
      <w:pPr>
        <w:pStyle w:val="afffb"/>
        <w:numPr>
          <w:ilvl w:val="1"/>
          <w:numId w:val="18"/>
        </w:numPr>
        <w:spacing w:line="360" w:lineRule="auto"/>
        <w:ind w:left="1274" w:hanging="707"/>
      </w:pPr>
      <w:r w:rsidRPr="00C90C1C">
        <w:rPr>
          <w:rFonts w:hint="cs"/>
          <w:rtl/>
        </w:rPr>
        <w:t>מטרות הביקורת הן לבחון את חוסנו הפיננסי של הספק, לוודא שהתשלום שמועבר לספק</w:t>
      </w:r>
      <w:r w:rsidRPr="00C90C1C">
        <w:rPr>
          <w:rtl/>
        </w:rPr>
        <w:t xml:space="preserve"> </w:t>
      </w:r>
      <w:r w:rsidRPr="00C90C1C">
        <w:rPr>
          <w:rFonts w:hint="eastAsia"/>
          <w:rtl/>
        </w:rPr>
        <w:t>עבור</w:t>
      </w:r>
      <w:r w:rsidRPr="00C90C1C">
        <w:rPr>
          <w:rtl/>
        </w:rPr>
        <w:t xml:space="preserve"> </w:t>
      </w:r>
      <w:r w:rsidRPr="00C90C1C">
        <w:rPr>
          <w:rFonts w:hint="cs"/>
          <w:rtl/>
        </w:rPr>
        <w:t>מתן השירותים</w:t>
      </w:r>
      <w:r w:rsidRPr="00C90C1C">
        <w:rPr>
          <w:rtl/>
        </w:rPr>
        <w:t xml:space="preserve"> </w:t>
      </w:r>
      <w:r w:rsidRPr="00C90C1C">
        <w:rPr>
          <w:rFonts w:hint="cs"/>
          <w:rtl/>
        </w:rPr>
        <w:t>אכן משמש לאותם שירותים, ולפקח על עמידת הספק בדרישות חוקי העבודה וכל דין אחר. המשרד יהיה רשאי לבצע את הביקורת רק לשם השגת מטרות אלו.</w:t>
      </w:r>
    </w:p>
    <w:p w:rsidR="0058587F" w:rsidRPr="00C90C1C" w:rsidRDefault="0058587F" w:rsidP="0058587F">
      <w:pPr>
        <w:pStyle w:val="afffb"/>
        <w:numPr>
          <w:ilvl w:val="1"/>
          <w:numId w:val="18"/>
        </w:numPr>
        <w:spacing w:line="360" w:lineRule="auto"/>
        <w:ind w:left="1274" w:hanging="707"/>
      </w:pPr>
      <w:r w:rsidRPr="00C90C1C">
        <w:rPr>
          <w:rFonts w:hint="cs"/>
          <w:rtl/>
        </w:rPr>
        <w:t xml:space="preserve">הספק מתחייב </w:t>
      </w:r>
      <w:r w:rsidRPr="00C90C1C">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C90C1C">
        <w:rPr>
          <w:rFonts w:hint="cs"/>
          <w:rtl/>
        </w:rPr>
        <w:t>הכל</w:t>
      </w:r>
      <w:proofErr w:type="spellEnd"/>
      <w:r w:rsidRPr="00C90C1C">
        <w:rPr>
          <w:rFonts w:hint="cs"/>
          <w:rtl/>
        </w:rPr>
        <w:t xml:space="preserve"> בתנאי שהמידע והמסמכים המבוקשים רלוונטיים למטרות הביקורת המפורטות לעיל. דרישת מידע או רשומות על ידי המשרד תהיה כפופה לדין. </w:t>
      </w:r>
    </w:p>
    <w:p w:rsidR="0058587F" w:rsidRPr="00C90C1C" w:rsidRDefault="0058587F" w:rsidP="0058587F">
      <w:pPr>
        <w:pStyle w:val="afffb"/>
        <w:numPr>
          <w:ilvl w:val="1"/>
          <w:numId w:val="18"/>
        </w:numPr>
        <w:spacing w:line="360" w:lineRule="auto"/>
        <w:ind w:left="1274" w:hanging="707"/>
      </w:pPr>
      <w:r w:rsidRPr="00C90C1C">
        <w:rPr>
          <w:rFonts w:hint="cs"/>
          <w:rtl/>
        </w:rPr>
        <w:t xml:space="preserve">במקרים בהם יראה המשרד צורך לבדיקה מעמיקה ויסודית של השכר, יועברו תלושי שכר לביקורת. </w:t>
      </w:r>
    </w:p>
    <w:p w:rsidR="0058587F" w:rsidRPr="00C90C1C" w:rsidRDefault="0058587F" w:rsidP="0058587F">
      <w:pPr>
        <w:pStyle w:val="afffb"/>
        <w:numPr>
          <w:ilvl w:val="1"/>
          <w:numId w:val="18"/>
        </w:numPr>
        <w:spacing w:line="360" w:lineRule="auto"/>
        <w:ind w:left="1274" w:hanging="707"/>
      </w:pPr>
      <w:r w:rsidRPr="00C90C1C">
        <w:rPr>
          <w:rtl/>
        </w:rPr>
        <w:t xml:space="preserve">על </w:t>
      </w:r>
      <w:r w:rsidRPr="00C90C1C">
        <w:rPr>
          <w:rFonts w:hint="cs"/>
          <w:rtl/>
        </w:rPr>
        <w:t>הספק</w:t>
      </w:r>
      <w:r w:rsidRPr="00C90C1C">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C90C1C">
        <w:rPr>
          <w:rFonts w:hint="cs"/>
          <w:rtl/>
        </w:rPr>
        <w:t xml:space="preserve">. </w:t>
      </w:r>
    </w:p>
    <w:p w:rsidR="0058587F" w:rsidRPr="00C90C1C" w:rsidRDefault="0058587F" w:rsidP="0058587F">
      <w:pPr>
        <w:pStyle w:val="afffb"/>
        <w:numPr>
          <w:ilvl w:val="1"/>
          <w:numId w:val="18"/>
        </w:numPr>
        <w:spacing w:line="360" w:lineRule="auto"/>
        <w:ind w:left="1274" w:hanging="707"/>
      </w:pPr>
      <w:r w:rsidRPr="00C90C1C">
        <w:rPr>
          <w:rFonts w:hint="cs"/>
          <w:rtl/>
        </w:rPr>
        <w:t>הספק</w:t>
      </w:r>
      <w:r w:rsidRPr="00C90C1C">
        <w:rPr>
          <w:rtl/>
        </w:rPr>
        <w:t xml:space="preserve"> יידרש להמציא דוחות חשבונאיים מפורטים עפ"י סעיפי ההוצאה בהתאם לדרישות רואה-חשבון מטעם חשב </w:t>
      </w:r>
      <w:r w:rsidRPr="00C90C1C">
        <w:rPr>
          <w:rFonts w:hint="cs"/>
          <w:rtl/>
        </w:rPr>
        <w:t>משרד החקלאות ופיתוח הכפר.</w:t>
      </w:r>
    </w:p>
    <w:p w:rsidR="0058587F" w:rsidRPr="00C90C1C" w:rsidRDefault="0058587F" w:rsidP="0058587F">
      <w:pPr>
        <w:pStyle w:val="afffb"/>
        <w:numPr>
          <w:ilvl w:val="1"/>
          <w:numId w:val="18"/>
        </w:numPr>
        <w:spacing w:line="360" w:lineRule="auto"/>
        <w:ind w:left="1274" w:hanging="707"/>
      </w:pPr>
      <w:r w:rsidRPr="00C90C1C">
        <w:rPr>
          <w:rtl/>
        </w:rPr>
        <w:t>דוחות כספיים שיופקו לשימוש הנהלת האגף/המשרד יהיו חייבים באישור רואה חשבון</w:t>
      </w:r>
      <w:r w:rsidRPr="00C90C1C">
        <w:rPr>
          <w:rFonts w:hint="cs"/>
          <w:rtl/>
        </w:rPr>
        <w:t xml:space="preserve">. </w:t>
      </w:r>
    </w:p>
    <w:p w:rsidR="0058587F" w:rsidRPr="00C90C1C" w:rsidRDefault="0058587F" w:rsidP="0058587F">
      <w:pPr>
        <w:pStyle w:val="afffb"/>
        <w:numPr>
          <w:ilvl w:val="1"/>
          <w:numId w:val="18"/>
        </w:numPr>
        <w:spacing w:line="360" w:lineRule="auto"/>
        <w:ind w:left="1274" w:hanging="707"/>
      </w:pPr>
      <w:r w:rsidRPr="00C90C1C">
        <w:rPr>
          <w:rFonts w:hint="cs"/>
          <w:rtl/>
        </w:rPr>
        <w:t>הספק</w:t>
      </w:r>
      <w:r w:rsidRPr="00C90C1C">
        <w:rPr>
          <w:rtl/>
        </w:rPr>
        <w:t xml:space="preserve"> מתחייב להעביר למשרד כל מסמך נוסף, לפי דרישת המשרד</w:t>
      </w:r>
      <w:r w:rsidRPr="00C90C1C">
        <w:rPr>
          <w:rFonts w:hint="cs"/>
          <w:rtl/>
        </w:rPr>
        <w:t xml:space="preserve">. </w:t>
      </w:r>
    </w:p>
    <w:p w:rsidR="0058587F" w:rsidRPr="00C90C1C" w:rsidRDefault="0058587F" w:rsidP="0058587F">
      <w:pPr>
        <w:pStyle w:val="afffb"/>
        <w:numPr>
          <w:ilvl w:val="1"/>
          <w:numId w:val="18"/>
        </w:numPr>
        <w:spacing w:line="360" w:lineRule="auto"/>
        <w:ind w:left="1274" w:hanging="707"/>
      </w:pPr>
      <w:r w:rsidRPr="00C90C1C">
        <w:rPr>
          <w:rFonts w:hint="cs"/>
          <w:rtl/>
        </w:rPr>
        <w:t>הספק מתחייב</w:t>
      </w:r>
      <w:r w:rsidRPr="00C90C1C">
        <w:rPr>
          <w:rtl/>
        </w:rPr>
        <w:t xml:space="preserve"> לקיים את האמור לעיל גם בכל הקשור למידע הקשור </w:t>
      </w:r>
      <w:r w:rsidRPr="00C90C1C">
        <w:rPr>
          <w:rFonts w:hint="cs"/>
          <w:rtl/>
        </w:rPr>
        <w:t xml:space="preserve"> </w:t>
      </w:r>
      <w:r w:rsidRPr="00C90C1C">
        <w:rPr>
          <w:rtl/>
        </w:rPr>
        <w:t>לביצוע ההסכם ומצוי בידי צד שלישי</w:t>
      </w:r>
      <w:r w:rsidRPr="00C90C1C">
        <w:rPr>
          <w:rFonts w:hint="cs"/>
          <w:rtl/>
        </w:rPr>
        <w:t xml:space="preserve">. </w:t>
      </w:r>
    </w:p>
    <w:p w:rsidR="0058587F" w:rsidRPr="00C90C1C" w:rsidRDefault="0058587F" w:rsidP="0058587F">
      <w:pPr>
        <w:pStyle w:val="afffb"/>
        <w:spacing w:line="360" w:lineRule="auto"/>
        <w:ind w:left="565"/>
        <w:rPr>
          <w:b/>
          <w:bCs/>
          <w:u w:val="single"/>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t>שינוי בהסכם או בתנאים</w:t>
      </w:r>
    </w:p>
    <w:p w:rsidR="0058587F" w:rsidRPr="00C90C1C" w:rsidRDefault="0058587F" w:rsidP="0058587F">
      <w:pPr>
        <w:tabs>
          <w:tab w:val="left" w:pos="1473"/>
        </w:tabs>
        <w:autoSpaceDE w:val="0"/>
        <w:autoSpaceDN w:val="0"/>
        <w:ind w:left="578"/>
        <w:rPr>
          <w:rtl/>
        </w:rPr>
      </w:pPr>
      <w:r w:rsidRPr="00C90C1C">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58587F" w:rsidRPr="00C90C1C" w:rsidRDefault="0058587F" w:rsidP="0058587F">
      <w:pPr>
        <w:pStyle w:val="afffb"/>
        <w:spacing w:line="360" w:lineRule="auto"/>
        <w:rPr>
          <w:rtl/>
        </w:rPr>
      </w:pPr>
    </w:p>
    <w:p w:rsidR="0058587F" w:rsidRPr="00C90C1C" w:rsidRDefault="0058587F" w:rsidP="0058587F">
      <w:pPr>
        <w:pStyle w:val="afffb"/>
        <w:numPr>
          <w:ilvl w:val="0"/>
          <w:numId w:val="18"/>
        </w:numPr>
        <w:spacing w:line="360" w:lineRule="auto"/>
        <w:ind w:left="565" w:hanging="565"/>
        <w:rPr>
          <w:b/>
          <w:bCs/>
          <w:u w:val="single"/>
          <w:rtl/>
        </w:rPr>
      </w:pPr>
      <w:r w:rsidRPr="00C90C1C">
        <w:rPr>
          <w:b/>
          <w:bCs/>
          <w:u w:val="single"/>
          <w:rtl/>
        </w:rPr>
        <w:lastRenderedPageBreak/>
        <w:t>מיצוי זכויות</w:t>
      </w:r>
    </w:p>
    <w:p w:rsidR="0058587F" w:rsidRPr="00C90C1C" w:rsidRDefault="0058587F" w:rsidP="0058587F">
      <w:pPr>
        <w:tabs>
          <w:tab w:val="left" w:pos="1473"/>
        </w:tabs>
        <w:autoSpaceDE w:val="0"/>
        <w:autoSpaceDN w:val="0"/>
        <w:ind w:left="578"/>
      </w:pPr>
      <w:r w:rsidRPr="00C90C1C">
        <w:rPr>
          <w:rtl/>
        </w:rPr>
        <w:t>מוצהר ומוסכם בין הצדדים כי תנאי הסכם זה מהווים ביטוי שלם ומלא של זכויות הצדדים, והם מבטלים כל הסכם, מצג, הבטחה או נוהג שקדם לחתימתו.</w:t>
      </w:r>
    </w:p>
    <w:p w:rsidR="0058587F" w:rsidRPr="00C90C1C" w:rsidRDefault="0058587F" w:rsidP="0058587F">
      <w:pPr>
        <w:tabs>
          <w:tab w:val="left" w:pos="1473"/>
        </w:tabs>
        <w:autoSpaceDE w:val="0"/>
        <w:autoSpaceDN w:val="0"/>
        <w:ind w:left="720"/>
      </w:pPr>
    </w:p>
    <w:p w:rsidR="0058587F" w:rsidRPr="00C90C1C" w:rsidRDefault="0058587F" w:rsidP="0058587F">
      <w:pPr>
        <w:pStyle w:val="afffb"/>
        <w:numPr>
          <w:ilvl w:val="0"/>
          <w:numId w:val="18"/>
        </w:numPr>
        <w:spacing w:line="360" w:lineRule="auto"/>
        <w:ind w:left="565" w:hanging="565"/>
        <w:rPr>
          <w:b/>
          <w:bCs/>
          <w:u w:val="single"/>
        </w:rPr>
      </w:pPr>
      <w:r w:rsidRPr="00C90C1C">
        <w:rPr>
          <w:rFonts w:hint="eastAsia"/>
          <w:b/>
          <w:bCs/>
          <w:u w:val="single"/>
          <w:rtl/>
        </w:rPr>
        <w:t>תחילת</w:t>
      </w:r>
      <w:r w:rsidRPr="00C90C1C">
        <w:rPr>
          <w:b/>
          <w:bCs/>
          <w:u w:val="single"/>
          <w:rtl/>
        </w:rPr>
        <w:t xml:space="preserve"> </w:t>
      </w:r>
      <w:r w:rsidRPr="00C90C1C">
        <w:rPr>
          <w:rFonts w:hint="eastAsia"/>
          <w:b/>
          <w:bCs/>
          <w:u w:val="single"/>
          <w:rtl/>
        </w:rPr>
        <w:t>הפעילות</w:t>
      </w:r>
      <w:r w:rsidRPr="00C90C1C">
        <w:rPr>
          <w:b/>
          <w:bCs/>
          <w:u w:val="single"/>
          <w:rtl/>
        </w:rPr>
        <w:t xml:space="preserve"> </w:t>
      </w:r>
      <w:proofErr w:type="spellStart"/>
      <w:r w:rsidRPr="00C90C1C">
        <w:rPr>
          <w:rFonts w:hint="eastAsia"/>
          <w:b/>
          <w:bCs/>
          <w:u w:val="single"/>
          <w:rtl/>
        </w:rPr>
        <w:t>מכח</w:t>
      </w:r>
      <w:proofErr w:type="spellEnd"/>
      <w:r w:rsidRPr="00C90C1C">
        <w:rPr>
          <w:b/>
          <w:bCs/>
          <w:u w:val="single"/>
          <w:rtl/>
        </w:rPr>
        <w:t xml:space="preserve"> </w:t>
      </w:r>
      <w:r w:rsidRPr="00C90C1C">
        <w:rPr>
          <w:rFonts w:hint="eastAsia"/>
          <w:b/>
          <w:bCs/>
          <w:u w:val="single"/>
          <w:rtl/>
        </w:rPr>
        <w:t>המכרז</w:t>
      </w:r>
      <w:r w:rsidRPr="00C90C1C">
        <w:rPr>
          <w:b/>
          <w:bCs/>
          <w:u w:val="single"/>
          <w:rtl/>
        </w:rPr>
        <w:t xml:space="preserve"> </w:t>
      </w:r>
      <w:r w:rsidRPr="00C90C1C">
        <w:rPr>
          <w:rFonts w:hint="eastAsia"/>
          <w:b/>
          <w:bCs/>
          <w:u w:val="single"/>
          <w:rtl/>
        </w:rPr>
        <w:t>וההסכם</w:t>
      </w:r>
    </w:p>
    <w:p w:rsidR="0058587F" w:rsidRPr="00C90C1C" w:rsidRDefault="0058587F" w:rsidP="0058587F">
      <w:pPr>
        <w:pStyle w:val="afffb"/>
        <w:numPr>
          <w:ilvl w:val="1"/>
          <w:numId w:val="18"/>
        </w:numPr>
        <w:spacing w:line="360" w:lineRule="auto"/>
        <w:ind w:left="1274" w:hanging="707"/>
        <w:rPr>
          <w:rtl/>
        </w:rPr>
      </w:pPr>
      <w:r w:rsidRPr="00C90C1C">
        <w:rPr>
          <w:rFonts w:hint="cs"/>
          <w:rtl/>
        </w:rPr>
        <w:t xml:space="preserve">הספק </w:t>
      </w:r>
      <w:r w:rsidRPr="00C90C1C">
        <w:rPr>
          <w:rtl/>
        </w:rPr>
        <w:t xml:space="preserve">מצהיר בזאת כי ידוע לו כי </w:t>
      </w:r>
      <w:r w:rsidRPr="00C90C1C">
        <w:rPr>
          <w:rFonts w:hint="cs"/>
          <w:rtl/>
        </w:rPr>
        <w:t>ההתקשרות ומתן השירותים לא יחלו, כל עוד הוא לא יבצע את כל הפעולות הנדרשות קודם לתחילת מתן השירותים.</w:t>
      </w:r>
    </w:p>
    <w:p w:rsidR="0058587F" w:rsidRPr="00C90C1C" w:rsidRDefault="0058587F" w:rsidP="0058587F">
      <w:pPr>
        <w:pStyle w:val="afffb"/>
        <w:numPr>
          <w:ilvl w:val="1"/>
          <w:numId w:val="18"/>
        </w:numPr>
        <w:spacing w:line="360" w:lineRule="auto"/>
        <w:ind w:left="1274" w:hanging="707"/>
      </w:pPr>
      <w:r w:rsidRPr="00C90C1C">
        <w:rPr>
          <w:rFonts w:hint="cs"/>
          <w:rtl/>
        </w:rPr>
        <w:t xml:space="preserve">הספק </w:t>
      </w:r>
      <w:r w:rsidRPr="00C90C1C">
        <w:rPr>
          <w:rtl/>
        </w:rPr>
        <w:t>מצהיר בזאת</w:t>
      </w:r>
      <w:r w:rsidRPr="00C90C1C">
        <w:rPr>
          <w:rFonts w:hint="cs"/>
          <w:rtl/>
        </w:rPr>
        <w:t>,</w:t>
      </w:r>
      <w:r w:rsidRPr="00C90C1C">
        <w:rPr>
          <w:rtl/>
        </w:rPr>
        <w:t xml:space="preserve"> כי ידוע לו</w:t>
      </w:r>
      <w:r w:rsidRPr="00C90C1C">
        <w:rPr>
          <w:rFonts w:hint="cs"/>
          <w:rtl/>
        </w:rPr>
        <w:t>,</w:t>
      </w:r>
      <w:r w:rsidRPr="00C90C1C">
        <w:rPr>
          <w:rtl/>
        </w:rPr>
        <w:t xml:space="preserve"> כי הוא יהא זכאי לתשלום עבור השירות שניתן, רק לאחר שיהיה בידיו הסכם חתום כדין ע"י שני הצדדים.</w:t>
      </w:r>
    </w:p>
    <w:p w:rsidR="0058587F" w:rsidRPr="00C90C1C" w:rsidRDefault="0058587F" w:rsidP="0058587F">
      <w:pPr>
        <w:pStyle w:val="afffb"/>
        <w:spacing w:line="360" w:lineRule="auto"/>
        <w:ind w:left="1274"/>
      </w:pPr>
    </w:p>
    <w:p w:rsidR="0058587F" w:rsidRPr="00C90C1C" w:rsidRDefault="0058587F" w:rsidP="0058587F">
      <w:pPr>
        <w:tabs>
          <w:tab w:val="left" w:pos="1473"/>
        </w:tabs>
        <w:ind w:left="651" w:hanging="651"/>
        <w:rPr>
          <w:rtl/>
        </w:rPr>
      </w:pPr>
    </w:p>
    <w:p w:rsidR="0058587F" w:rsidRPr="00C90C1C" w:rsidRDefault="0058587F" w:rsidP="0058587F">
      <w:pPr>
        <w:ind w:left="651" w:hanging="651"/>
        <w:jc w:val="center"/>
        <w:rPr>
          <w:rtl/>
        </w:rPr>
      </w:pPr>
      <w:r w:rsidRPr="00C90C1C">
        <w:rPr>
          <w:b/>
          <w:bCs/>
          <w:rtl/>
        </w:rPr>
        <w:t>ולראיה באו הצדדים על החתום</w:t>
      </w:r>
      <w:r w:rsidRPr="00C90C1C">
        <w:rPr>
          <w:rtl/>
        </w:rPr>
        <w:t>:</w:t>
      </w:r>
    </w:p>
    <w:p w:rsidR="0058587F" w:rsidRPr="00C90C1C" w:rsidRDefault="0058587F" w:rsidP="0058587F">
      <w:pPr>
        <w:tabs>
          <w:tab w:val="left" w:pos="1473"/>
        </w:tabs>
        <w:ind w:left="651" w:hanging="651"/>
        <w:jc w:val="center"/>
        <w:rPr>
          <w:rtl/>
        </w:rPr>
      </w:pPr>
    </w:p>
    <w:tbl>
      <w:tblPr>
        <w:tblStyle w:val="afe"/>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393CCE" w:rsidRPr="00C90C1C" w:rsidTr="004C6FD5">
        <w:tc>
          <w:tcPr>
            <w:tcW w:w="2170" w:type="dxa"/>
            <w:vAlign w:val="bottom"/>
          </w:tcPr>
          <w:p w:rsidR="0058587F" w:rsidRPr="00C90C1C" w:rsidRDefault="0058587F" w:rsidP="004C6FD5">
            <w:pPr>
              <w:pStyle w:val="Normal7"/>
              <w:spacing w:before="0" w:line="360" w:lineRule="auto"/>
              <w:jc w:val="center"/>
              <w:rPr>
                <w:sz w:val="24"/>
                <w:rtl/>
              </w:rPr>
            </w:pPr>
            <w:r w:rsidRPr="00C90C1C">
              <w:rPr>
                <w:sz w:val="24"/>
                <w:rtl/>
              </w:rPr>
              <w:t>_______________,</w:t>
            </w:r>
          </w:p>
        </w:tc>
        <w:tc>
          <w:tcPr>
            <w:tcW w:w="2170" w:type="dxa"/>
            <w:vAlign w:val="bottom"/>
          </w:tcPr>
          <w:p w:rsidR="0058587F" w:rsidRPr="00C90C1C" w:rsidRDefault="0058587F" w:rsidP="004C6FD5">
            <w:pPr>
              <w:pStyle w:val="Normal7"/>
              <w:spacing w:before="0" w:line="360" w:lineRule="auto"/>
              <w:jc w:val="center"/>
              <w:rPr>
                <w:sz w:val="24"/>
                <w:rtl/>
              </w:rPr>
            </w:pPr>
            <w:r w:rsidRPr="00C90C1C">
              <w:rPr>
                <w:sz w:val="24"/>
                <w:rtl/>
              </w:rPr>
              <w:t>_______________,</w:t>
            </w:r>
          </w:p>
        </w:tc>
        <w:tc>
          <w:tcPr>
            <w:tcW w:w="2170" w:type="dxa"/>
            <w:vAlign w:val="bottom"/>
          </w:tcPr>
          <w:p w:rsidR="0058587F" w:rsidRPr="00C90C1C" w:rsidRDefault="0058587F" w:rsidP="004C6FD5">
            <w:pPr>
              <w:pStyle w:val="Normal7"/>
              <w:spacing w:before="0" w:line="360" w:lineRule="auto"/>
              <w:jc w:val="center"/>
              <w:rPr>
                <w:sz w:val="24"/>
                <w:rtl/>
              </w:rPr>
            </w:pPr>
            <w:r w:rsidRPr="00C90C1C">
              <w:rPr>
                <w:sz w:val="24"/>
                <w:rtl/>
              </w:rPr>
              <w:t>_______________</w:t>
            </w:r>
          </w:p>
        </w:tc>
        <w:tc>
          <w:tcPr>
            <w:tcW w:w="2835" w:type="dxa"/>
            <w:vAlign w:val="bottom"/>
          </w:tcPr>
          <w:p w:rsidR="0058587F" w:rsidRPr="00C90C1C" w:rsidRDefault="0058587F" w:rsidP="004C6FD5">
            <w:pPr>
              <w:pStyle w:val="Normal7"/>
              <w:spacing w:before="0" w:line="360" w:lineRule="auto"/>
              <w:jc w:val="center"/>
              <w:rPr>
                <w:sz w:val="24"/>
                <w:rtl/>
              </w:rPr>
            </w:pPr>
            <w:r w:rsidRPr="00C90C1C">
              <w:rPr>
                <w:sz w:val="24"/>
                <w:rtl/>
              </w:rPr>
              <w:t>____________________</w:t>
            </w:r>
          </w:p>
        </w:tc>
      </w:tr>
      <w:tr w:rsidR="00393CCE" w:rsidRPr="00C90C1C" w:rsidTr="004C6FD5">
        <w:tc>
          <w:tcPr>
            <w:tcW w:w="6510" w:type="dxa"/>
            <w:gridSpan w:val="3"/>
          </w:tcPr>
          <w:p w:rsidR="0058587F" w:rsidRPr="00C90C1C" w:rsidRDefault="0058587F" w:rsidP="004C6FD5">
            <w:pPr>
              <w:pStyle w:val="Normal7"/>
              <w:spacing w:before="0" w:line="360" w:lineRule="auto"/>
              <w:jc w:val="center"/>
              <w:rPr>
                <w:sz w:val="24"/>
                <w:rtl/>
              </w:rPr>
            </w:pPr>
            <w:r w:rsidRPr="00C90C1C">
              <w:rPr>
                <w:sz w:val="24"/>
                <w:rtl/>
              </w:rPr>
              <w:t>המשרד</w:t>
            </w:r>
          </w:p>
        </w:tc>
        <w:tc>
          <w:tcPr>
            <w:tcW w:w="2835" w:type="dxa"/>
            <w:vAlign w:val="center"/>
          </w:tcPr>
          <w:p w:rsidR="0058587F" w:rsidRPr="00C90C1C" w:rsidRDefault="0058587F" w:rsidP="004C6FD5">
            <w:pPr>
              <w:pStyle w:val="Normal7"/>
              <w:spacing w:before="0" w:line="360" w:lineRule="auto"/>
              <w:jc w:val="center"/>
              <w:rPr>
                <w:sz w:val="24"/>
                <w:rtl/>
              </w:rPr>
            </w:pPr>
            <w:r w:rsidRPr="00C90C1C">
              <w:rPr>
                <w:rFonts w:hint="eastAsia"/>
                <w:b/>
                <w:sz w:val="24"/>
                <w:rtl/>
              </w:rPr>
              <w:t>הספק</w:t>
            </w:r>
          </w:p>
          <w:p w:rsidR="0058587F" w:rsidRPr="00C90C1C" w:rsidRDefault="0058587F" w:rsidP="004C6FD5">
            <w:pPr>
              <w:pStyle w:val="Normal7"/>
              <w:spacing w:before="0" w:line="360" w:lineRule="auto"/>
              <w:jc w:val="center"/>
              <w:rPr>
                <w:sz w:val="24"/>
                <w:rtl/>
              </w:rPr>
            </w:pPr>
          </w:p>
        </w:tc>
      </w:tr>
      <w:tr w:rsidR="00393CCE" w:rsidRPr="00C90C1C" w:rsidTr="004C6FD5">
        <w:tc>
          <w:tcPr>
            <w:tcW w:w="2170" w:type="dxa"/>
            <w:vAlign w:val="center"/>
          </w:tcPr>
          <w:p w:rsidR="0058587F" w:rsidRPr="00C90C1C" w:rsidRDefault="0058587F" w:rsidP="004C6FD5">
            <w:pPr>
              <w:pStyle w:val="Normal7"/>
              <w:spacing w:before="0" w:line="360" w:lineRule="auto"/>
              <w:jc w:val="center"/>
              <w:rPr>
                <w:sz w:val="24"/>
                <w:rtl/>
              </w:rPr>
            </w:pPr>
          </w:p>
        </w:tc>
        <w:tc>
          <w:tcPr>
            <w:tcW w:w="2170" w:type="dxa"/>
            <w:vAlign w:val="center"/>
          </w:tcPr>
          <w:p w:rsidR="0058587F" w:rsidRPr="00C90C1C" w:rsidRDefault="0058587F" w:rsidP="004C6FD5">
            <w:pPr>
              <w:pStyle w:val="Normal7"/>
              <w:spacing w:before="0" w:line="360" w:lineRule="auto"/>
              <w:jc w:val="center"/>
              <w:rPr>
                <w:b/>
                <w:sz w:val="24"/>
                <w:rtl/>
              </w:rPr>
            </w:pPr>
            <w:r w:rsidRPr="00C90C1C">
              <w:rPr>
                <w:sz w:val="24"/>
                <w:rtl/>
              </w:rPr>
              <w:t>____________________</w:t>
            </w:r>
          </w:p>
        </w:tc>
        <w:tc>
          <w:tcPr>
            <w:tcW w:w="2170" w:type="dxa"/>
            <w:vAlign w:val="center"/>
          </w:tcPr>
          <w:p w:rsidR="0058587F" w:rsidRPr="00C90C1C" w:rsidRDefault="0058587F" w:rsidP="004C6FD5">
            <w:pPr>
              <w:pStyle w:val="Normal7"/>
              <w:spacing w:before="0" w:line="360" w:lineRule="auto"/>
              <w:jc w:val="center"/>
              <w:rPr>
                <w:b/>
                <w:sz w:val="24"/>
                <w:rtl/>
              </w:rPr>
            </w:pPr>
          </w:p>
        </w:tc>
        <w:tc>
          <w:tcPr>
            <w:tcW w:w="2835" w:type="dxa"/>
            <w:vAlign w:val="center"/>
          </w:tcPr>
          <w:p w:rsidR="0058587F" w:rsidRPr="00C90C1C" w:rsidRDefault="0058587F" w:rsidP="004C6FD5">
            <w:pPr>
              <w:pStyle w:val="Normal7"/>
              <w:spacing w:before="0" w:line="360" w:lineRule="auto"/>
              <w:jc w:val="center"/>
              <w:rPr>
                <w:b/>
                <w:sz w:val="24"/>
                <w:rtl/>
              </w:rPr>
            </w:pPr>
            <w:r w:rsidRPr="00C90C1C">
              <w:rPr>
                <w:sz w:val="24"/>
                <w:rtl/>
              </w:rPr>
              <w:t>____________________</w:t>
            </w:r>
          </w:p>
        </w:tc>
      </w:tr>
      <w:tr w:rsidR="00393CCE" w:rsidRPr="00C90C1C" w:rsidTr="004C6FD5">
        <w:tc>
          <w:tcPr>
            <w:tcW w:w="2170" w:type="dxa"/>
            <w:vAlign w:val="center"/>
          </w:tcPr>
          <w:p w:rsidR="0058587F" w:rsidRPr="00C90C1C" w:rsidRDefault="0058587F" w:rsidP="004C6FD5">
            <w:pPr>
              <w:pStyle w:val="Normal7"/>
              <w:spacing w:before="0" w:line="360" w:lineRule="auto"/>
              <w:jc w:val="center"/>
              <w:rPr>
                <w:sz w:val="24"/>
                <w:rtl/>
              </w:rPr>
            </w:pPr>
          </w:p>
        </w:tc>
        <w:tc>
          <w:tcPr>
            <w:tcW w:w="2170" w:type="dxa"/>
            <w:vAlign w:val="center"/>
          </w:tcPr>
          <w:p w:rsidR="0058587F" w:rsidRPr="00C90C1C" w:rsidRDefault="0058587F" w:rsidP="004C6FD5">
            <w:pPr>
              <w:pStyle w:val="Normal7"/>
              <w:spacing w:before="0" w:line="360" w:lineRule="auto"/>
              <w:jc w:val="center"/>
              <w:rPr>
                <w:sz w:val="24"/>
                <w:rtl/>
              </w:rPr>
            </w:pPr>
            <w:r w:rsidRPr="00C90C1C">
              <w:rPr>
                <w:b/>
                <w:sz w:val="24"/>
                <w:rtl/>
              </w:rPr>
              <w:t>תאריך</w:t>
            </w:r>
          </w:p>
        </w:tc>
        <w:tc>
          <w:tcPr>
            <w:tcW w:w="2170" w:type="dxa"/>
            <w:vAlign w:val="center"/>
          </w:tcPr>
          <w:p w:rsidR="0058587F" w:rsidRPr="00C90C1C" w:rsidRDefault="0058587F" w:rsidP="004C6FD5">
            <w:pPr>
              <w:pStyle w:val="Normal7"/>
              <w:spacing w:before="0" w:line="360" w:lineRule="auto"/>
              <w:jc w:val="center"/>
              <w:rPr>
                <w:b/>
                <w:sz w:val="24"/>
                <w:rtl/>
              </w:rPr>
            </w:pPr>
          </w:p>
        </w:tc>
        <w:tc>
          <w:tcPr>
            <w:tcW w:w="2835" w:type="dxa"/>
            <w:vAlign w:val="center"/>
          </w:tcPr>
          <w:p w:rsidR="0058587F" w:rsidRPr="00C90C1C" w:rsidRDefault="0058587F" w:rsidP="004C6FD5">
            <w:pPr>
              <w:pStyle w:val="Normal7"/>
              <w:spacing w:before="0" w:line="360" w:lineRule="auto"/>
              <w:jc w:val="center"/>
              <w:rPr>
                <w:b/>
                <w:sz w:val="24"/>
                <w:rtl/>
              </w:rPr>
            </w:pPr>
            <w:r w:rsidRPr="00C90C1C">
              <w:rPr>
                <w:rFonts w:hint="eastAsia"/>
                <w:b/>
                <w:sz w:val="24"/>
                <w:rtl/>
              </w:rPr>
              <w:t>תאריך</w:t>
            </w:r>
          </w:p>
        </w:tc>
      </w:tr>
    </w:tbl>
    <w:p w:rsidR="0058587F" w:rsidRPr="00C90C1C" w:rsidRDefault="0058587F" w:rsidP="0058587F">
      <w:pPr>
        <w:tabs>
          <w:tab w:val="left" w:pos="1473"/>
        </w:tabs>
        <w:rPr>
          <w:rtl/>
        </w:rPr>
      </w:pPr>
    </w:p>
    <w:p w:rsidR="0058587F" w:rsidRPr="00C90C1C" w:rsidRDefault="0058587F" w:rsidP="0058587F">
      <w:pPr>
        <w:tabs>
          <w:tab w:val="left" w:pos="1473"/>
        </w:tabs>
        <w:rPr>
          <w:rtl/>
        </w:rPr>
      </w:pPr>
      <w:r w:rsidRPr="00C90C1C">
        <w:rPr>
          <w:rtl/>
        </w:rPr>
        <w:t xml:space="preserve">אני הח"מ ______________ עו"ד / רואה חשבון מאשר כי ______________ אשר חתמו בנוכחותי, מוסמכים לחתום בשם המפעילה על הסכם זה וחתימתם מחייבת את </w:t>
      </w:r>
      <w:r w:rsidRPr="00C90C1C">
        <w:rPr>
          <w:rFonts w:hint="eastAsia"/>
          <w:rtl/>
        </w:rPr>
        <w:t>הספק</w:t>
      </w:r>
      <w:r w:rsidRPr="00C90C1C">
        <w:rPr>
          <w:rtl/>
        </w:rPr>
        <w:t>.</w:t>
      </w:r>
    </w:p>
    <w:p w:rsidR="0058587F" w:rsidRPr="00C90C1C" w:rsidRDefault="0058587F" w:rsidP="0058587F">
      <w:pPr>
        <w:tabs>
          <w:tab w:val="left" w:pos="1473"/>
        </w:tabs>
        <w:ind w:left="651" w:hanging="651"/>
        <w:rPr>
          <w:rtl/>
        </w:rPr>
      </w:pPr>
    </w:p>
    <w:tbl>
      <w:tblPr>
        <w:tblStyle w:val="af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393CCE" w:rsidRPr="00C90C1C" w:rsidTr="004C6FD5">
        <w:trPr>
          <w:jc w:val="center"/>
        </w:trPr>
        <w:tc>
          <w:tcPr>
            <w:tcW w:w="2721" w:type="dxa"/>
            <w:vAlign w:val="center"/>
          </w:tcPr>
          <w:p w:rsidR="0058587F" w:rsidRPr="00C90C1C" w:rsidRDefault="0058587F" w:rsidP="004C6FD5">
            <w:pPr>
              <w:pStyle w:val="Normal7"/>
              <w:spacing w:before="0" w:line="360" w:lineRule="auto"/>
              <w:jc w:val="center"/>
              <w:rPr>
                <w:sz w:val="24"/>
                <w:rtl/>
              </w:rPr>
            </w:pPr>
            <w:r w:rsidRPr="00C90C1C">
              <w:rPr>
                <w:sz w:val="24"/>
                <w:rtl/>
              </w:rPr>
              <w:t>_______________</w:t>
            </w:r>
          </w:p>
        </w:tc>
        <w:tc>
          <w:tcPr>
            <w:tcW w:w="2721" w:type="dxa"/>
            <w:vAlign w:val="center"/>
          </w:tcPr>
          <w:p w:rsidR="0058587F" w:rsidRPr="00C90C1C" w:rsidRDefault="0058587F" w:rsidP="004C6FD5">
            <w:pPr>
              <w:pStyle w:val="Normal7"/>
              <w:spacing w:before="0" w:line="360" w:lineRule="auto"/>
              <w:jc w:val="center"/>
              <w:rPr>
                <w:sz w:val="24"/>
                <w:rtl/>
              </w:rPr>
            </w:pPr>
            <w:r w:rsidRPr="00C90C1C">
              <w:rPr>
                <w:sz w:val="24"/>
                <w:rtl/>
              </w:rPr>
              <w:t>_______________</w:t>
            </w:r>
          </w:p>
        </w:tc>
      </w:tr>
      <w:tr w:rsidR="0058587F" w:rsidRPr="00393CCE" w:rsidTr="004C6FD5">
        <w:trPr>
          <w:jc w:val="center"/>
        </w:trPr>
        <w:tc>
          <w:tcPr>
            <w:tcW w:w="2721" w:type="dxa"/>
            <w:vAlign w:val="center"/>
          </w:tcPr>
          <w:p w:rsidR="0058587F" w:rsidRPr="00C90C1C" w:rsidRDefault="0058587F" w:rsidP="004C6FD5">
            <w:pPr>
              <w:pStyle w:val="Normal7"/>
              <w:spacing w:before="0" w:line="360" w:lineRule="auto"/>
              <w:jc w:val="center"/>
              <w:rPr>
                <w:sz w:val="24"/>
                <w:rtl/>
              </w:rPr>
            </w:pPr>
            <w:r w:rsidRPr="00C90C1C">
              <w:rPr>
                <w:rFonts w:hint="eastAsia"/>
                <w:sz w:val="24"/>
                <w:rtl/>
              </w:rPr>
              <w:t>תאריך</w:t>
            </w:r>
          </w:p>
        </w:tc>
        <w:tc>
          <w:tcPr>
            <w:tcW w:w="2721" w:type="dxa"/>
            <w:vAlign w:val="center"/>
          </w:tcPr>
          <w:p w:rsidR="0058587F" w:rsidRPr="00393CCE" w:rsidRDefault="0058587F" w:rsidP="004C6FD5">
            <w:pPr>
              <w:pStyle w:val="Normal7"/>
              <w:spacing w:before="0" w:line="360" w:lineRule="auto"/>
              <w:jc w:val="center"/>
              <w:rPr>
                <w:b/>
                <w:sz w:val="24"/>
                <w:rtl/>
              </w:rPr>
            </w:pPr>
            <w:r w:rsidRPr="00C90C1C">
              <w:rPr>
                <w:rFonts w:hint="eastAsia"/>
                <w:b/>
                <w:sz w:val="24"/>
                <w:rtl/>
              </w:rPr>
              <w:t>עו</w:t>
            </w:r>
            <w:r w:rsidRPr="00C90C1C">
              <w:rPr>
                <w:b/>
                <w:sz w:val="24"/>
                <w:rtl/>
              </w:rPr>
              <w:t>"ד/רו"ח</w:t>
            </w:r>
          </w:p>
        </w:tc>
      </w:tr>
    </w:tbl>
    <w:p w:rsidR="0058587F" w:rsidRPr="00393CCE" w:rsidRDefault="0058587F" w:rsidP="0058587F">
      <w:pPr>
        <w:tabs>
          <w:tab w:val="left" w:pos="990"/>
          <w:tab w:val="left" w:pos="1473"/>
        </w:tabs>
        <w:spacing w:line="240" w:lineRule="auto"/>
        <w:ind w:left="990" w:hanging="990"/>
        <w:rPr>
          <w:u w:val="single"/>
          <w:rtl/>
        </w:rPr>
      </w:pPr>
    </w:p>
    <w:p w:rsidR="0058587F" w:rsidRPr="00393CCE" w:rsidRDefault="0058587F" w:rsidP="001C68ED">
      <w:pPr>
        <w:bidi w:val="0"/>
        <w:spacing w:line="240" w:lineRule="auto"/>
        <w:jc w:val="left"/>
        <w:rPr>
          <w:b/>
          <w:bCs/>
          <w:noProof/>
          <w:sz w:val="22"/>
          <w:szCs w:val="28"/>
          <w:u w:val="single"/>
        </w:rPr>
      </w:pPr>
    </w:p>
    <w:sectPr w:rsidR="0058587F" w:rsidRPr="00393CCE" w:rsidSect="00CC57F7">
      <w:headerReference w:type="default" r:id="rId15"/>
      <w:footerReference w:type="default" r:id="rId16"/>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DC586F" w15:done="0"/>
  <w15:commentEx w15:paraId="4476136C" w15:done="0"/>
  <w15:commentEx w15:paraId="737C1AC3" w15:done="0"/>
  <w15:commentEx w15:paraId="581C97EB" w15:done="0"/>
  <w15:commentEx w15:paraId="00D3F4F3" w15:done="0"/>
  <w15:commentEx w15:paraId="17616E8F" w15:done="0"/>
  <w15:commentEx w15:paraId="3799456A" w15:done="0"/>
  <w15:commentEx w15:paraId="0B75CCA9" w15:done="0"/>
  <w15:commentEx w15:paraId="7A6B7670" w15:done="0"/>
  <w15:commentEx w15:paraId="69B2BAD6" w15:done="0"/>
  <w15:commentEx w15:paraId="435615E8" w15:done="0"/>
  <w15:commentEx w15:paraId="619BC669" w15:done="0"/>
  <w15:commentEx w15:paraId="7E90BCD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E9C" w:rsidRDefault="003F7E9C">
      <w:r>
        <w:separator/>
      </w:r>
    </w:p>
  </w:endnote>
  <w:endnote w:type="continuationSeparator" w:id="0">
    <w:p w:rsidR="003F7E9C" w:rsidRDefault="003F7E9C">
      <w:r>
        <w:continuationSeparator/>
      </w:r>
    </w:p>
  </w:endnote>
  <w:endnote w:type="continuationNotice" w:id="1">
    <w:p w:rsidR="003F7E9C" w:rsidRDefault="003F7E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altName w:val="Calibri"/>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NarkisTam">
    <w:panose1 w:val="00000000000000000000"/>
    <w:charset w:val="B1"/>
    <w:family w:val="modern"/>
    <w:notTrueType/>
    <w:pitch w:val="default"/>
    <w:sig w:usb0="00001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E9C" w:rsidRDefault="003F7E9C"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C86416">
      <w:rPr>
        <w:noProof/>
        <w:snapToGrid w:val="0"/>
        <w:rtl/>
      </w:rPr>
      <w:t>66</w:t>
    </w:r>
    <w:r>
      <w:rPr>
        <w:snapToGrid w:val="0"/>
      </w:rPr>
      <w:fldChar w:fldCharType="end"/>
    </w:r>
    <w:r>
      <w:rPr>
        <w:rFonts w:hint="cs"/>
        <w:snapToGrid w:val="0"/>
        <w:rtl/>
      </w:rPr>
      <w:t xml:space="preserve">, מתוך </w:t>
    </w:r>
    <w:r w:rsidR="00C86416">
      <w:fldChar w:fldCharType="begin"/>
    </w:r>
    <w:r w:rsidR="00C86416">
      <w:instrText xml:space="preserve"> NUMPAGES  \* MERGEFORMAT </w:instrText>
    </w:r>
    <w:r w:rsidR="00C86416">
      <w:fldChar w:fldCharType="separate"/>
    </w:r>
    <w:r w:rsidR="00C86416" w:rsidRPr="00C86416">
      <w:rPr>
        <w:noProof/>
        <w:snapToGrid w:val="0"/>
        <w:rtl/>
      </w:rPr>
      <w:t>66</w:t>
    </w:r>
    <w:r w:rsidR="00C86416">
      <w:rPr>
        <w:noProof/>
        <w:snapToGrid w:val="0"/>
      </w:rPr>
      <w:fldChar w:fldCharType="end"/>
    </w:r>
    <w:r>
      <w:rPr>
        <w:rFonts w:hint="cs"/>
        <w:snapToGrid w:val="0"/>
        <w:rtl/>
      </w:rPr>
      <w:t xml:space="preserve"> עמודים</w:t>
    </w:r>
  </w:p>
  <w:p w:rsidR="003F7E9C" w:rsidRPr="00C544EF" w:rsidRDefault="003F7E9C"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E9C" w:rsidRDefault="003F7E9C">
      <w:r>
        <w:separator/>
      </w:r>
    </w:p>
  </w:footnote>
  <w:footnote w:type="continuationSeparator" w:id="0">
    <w:p w:rsidR="003F7E9C" w:rsidRDefault="003F7E9C">
      <w:r>
        <w:continuationSeparator/>
      </w:r>
    </w:p>
  </w:footnote>
  <w:footnote w:type="continuationNotice" w:id="1">
    <w:p w:rsidR="003F7E9C" w:rsidRDefault="003F7E9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E9C" w:rsidRPr="00AE08FB" w:rsidRDefault="003F7E9C"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5F0DED24" wp14:editId="344F7763">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67A3EDB9" wp14:editId="16E3CD78">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rsidR="003F7E9C" w:rsidRPr="00AE08FB" w:rsidRDefault="003F7E9C"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rsidR="003F7E9C" w:rsidRPr="00AE08FB" w:rsidRDefault="003F7E9C" w:rsidP="00FE68AE">
    <w:pPr>
      <w:spacing w:line="240" w:lineRule="auto"/>
      <w:ind w:left="32"/>
      <w:jc w:val="center"/>
      <w:rPr>
        <w:b/>
        <w:bCs/>
        <w:rtl/>
      </w:rPr>
    </w:pPr>
    <w:r>
      <w:rPr>
        <w:rFonts w:hint="cs"/>
        <w:b/>
        <w:bCs/>
        <w:rtl/>
      </w:rPr>
      <w:t>ועדת המכרזים המשרדית</w:t>
    </w:r>
  </w:p>
  <w:p w:rsidR="003F7E9C" w:rsidRDefault="003F7E9C" w:rsidP="00181415">
    <w:pPr>
      <w:pStyle w:val="a6"/>
      <w:rPr>
        <w:rFonts w:cs="David"/>
        <w:rtl/>
      </w:rPr>
    </w:pPr>
    <w:r>
      <w:rPr>
        <w:rtl/>
      </w:rPr>
      <w:tab/>
    </w:r>
    <w:r>
      <w:rPr>
        <w:rFonts w:hint="cs"/>
        <w:rtl/>
      </w:rPr>
      <w:t xml:space="preserve">                                                                                               </w:t>
    </w:r>
    <w:r>
      <w:rPr>
        <w:rFonts w:cs="David" w:hint="cs"/>
        <w:rtl/>
      </w:rPr>
      <w:t xml:space="preserve">   </w:t>
    </w:r>
  </w:p>
  <w:p w:rsidR="003F7E9C" w:rsidRPr="00AE08FB" w:rsidRDefault="003F7E9C" w:rsidP="00CA0EA2">
    <w:pPr>
      <w:pStyle w:val="a6"/>
      <w:rPr>
        <w:rFonts w:cs="David"/>
        <w:rtl/>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sidR="00C86416">
      <w:rPr>
        <w:rFonts w:cs="David" w:hint="cs"/>
        <w:rtl/>
      </w:rPr>
      <w:t>39/2015</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מס_מכרז \</w:instrText>
    </w:r>
    <w:r>
      <w:rPr>
        <w:rFonts w:cs="David" w:hint="cs"/>
      </w:rPr>
      <w:instrText>h</w:instrText>
    </w:r>
    <w:r>
      <w:rPr>
        <w:rFonts w:cs="David"/>
        <w:rtl/>
      </w:rPr>
      <w:instrText xml:space="preserve"> </w:instrText>
    </w:r>
    <w:r>
      <w:rPr>
        <w:rFonts w:cs="David"/>
        <w:rtl/>
      </w:rPr>
    </w:r>
    <w:r>
      <w:rPr>
        <w:rFonts w:cs="David"/>
        <w:rtl/>
      </w:rPr>
      <w:fldChar w:fldCharType="separate"/>
    </w:r>
    <w:sdt>
      <w:sdtPr>
        <w:rPr>
          <w:vanish/>
          <w:rtl/>
        </w:rPr>
        <w:id w:val="1481122567"/>
        <w:placeholder>
          <w:docPart w:val="BD0942D0AA554B8E8ADDD4B6DAEADADD"/>
        </w:placeholder>
      </w:sdtPr>
      <w:sdtEndPr/>
      <w:sdtContent>
        <w:r w:rsidR="00C73A3D" w:rsidRPr="00C90C1C">
          <w:rPr>
            <w:rFonts w:hint="cs"/>
            <w:vanish/>
            <w:rtl/>
          </w:rPr>
          <w:t>39/15</w:t>
        </w:r>
      </w:sdtContent>
    </w:sdt>
    <w:r>
      <w:rPr>
        <w:rFonts w:cs="David"/>
        <w:rtl/>
      </w:rPr>
      <w:fldChar w:fldCharType="end"/>
    </w:r>
  </w:p>
  <w:p w:rsidR="003F7E9C" w:rsidRPr="00181415" w:rsidRDefault="003F7E9C" w:rsidP="00A01FF4">
    <w:pPr>
      <w:pStyle w:val="a6"/>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Normal4"/>
      <w:lvlText w:val=""/>
      <w:lvlJc w:val="left"/>
      <w:pPr>
        <w:tabs>
          <w:tab w:val="num" w:pos="360"/>
        </w:tabs>
        <w:ind w:left="360" w:right="360" w:hanging="360"/>
      </w:pPr>
      <w:rPr>
        <w:rFonts w:ascii="Symbol" w:hAnsi="Symbol" w:hint="default"/>
      </w:rPr>
    </w:lvl>
  </w:abstractNum>
  <w:abstractNum w:abstractNumId="1">
    <w:nsid w:val="00000002"/>
    <w:multiLevelType w:val="singleLevel"/>
    <w:tmpl w:val="00000002"/>
    <w:name w:val="WW8Num2"/>
    <w:lvl w:ilvl="0">
      <w:start w:val="4"/>
      <w:numFmt w:val="decimal"/>
      <w:lvlText w:val="%1."/>
      <w:lvlJc w:val="left"/>
      <w:pPr>
        <w:tabs>
          <w:tab w:val="num" w:pos="660"/>
        </w:tabs>
        <w:ind w:left="660" w:hanging="360"/>
      </w:pPr>
    </w:lvl>
  </w:abstractNum>
  <w:abstractNum w:abstractNumId="2">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00000005"/>
    <w:multiLevelType w:val="singleLevel"/>
    <w:tmpl w:val="00000005"/>
    <w:name w:val="WW8Num5"/>
    <w:lvl w:ilvl="0">
      <w:start w:val="1"/>
      <w:numFmt w:val="decimal"/>
      <w:lvlText w:val="%1."/>
      <w:lvlJc w:val="left"/>
      <w:pPr>
        <w:tabs>
          <w:tab w:val="num" w:pos="720"/>
        </w:tabs>
        <w:ind w:left="720" w:hanging="360"/>
      </w:pPr>
    </w:lvl>
  </w:abstractNum>
  <w:abstractNum w:abstractNumId="4">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5">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6">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7">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8">
    <w:nsid w:val="00915F53"/>
    <w:multiLevelType w:val="hybridMultilevel"/>
    <w:tmpl w:val="663096B8"/>
    <w:lvl w:ilvl="0" w:tplc="A6629C64">
      <w:start w:val="1"/>
      <w:numFmt w:val="hebrew1"/>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1">
    <w:nsid w:val="03981475"/>
    <w:multiLevelType w:val="hybridMultilevel"/>
    <w:tmpl w:val="09D0D5D4"/>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nsid w:val="068A1B4E"/>
    <w:multiLevelType w:val="hybridMultilevel"/>
    <w:tmpl w:val="C518CDC6"/>
    <w:lvl w:ilvl="0" w:tplc="E5F6C56E">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4">
    <w:nsid w:val="07667EB6"/>
    <w:multiLevelType w:val="hybridMultilevel"/>
    <w:tmpl w:val="3A4008FE"/>
    <w:lvl w:ilvl="0" w:tplc="12581762">
      <w:start w:val="1"/>
      <w:numFmt w:val="decimal"/>
      <w:lvlText w:val="%1."/>
      <w:lvlJc w:val="left"/>
      <w:pPr>
        <w:ind w:left="1440" w:hanging="360"/>
      </w:pPr>
      <w:rPr>
        <w:rFonts w:cs="David" w:hint="cs"/>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6">
    <w:nsid w:val="0BB42663"/>
    <w:multiLevelType w:val="multilevel"/>
    <w:tmpl w:val="2A485AD6"/>
    <w:lvl w:ilvl="0">
      <w:start w:val="1"/>
      <w:numFmt w:val="decimal"/>
      <w:lvlText w:val="%1."/>
      <w:lvlJc w:val="left"/>
      <w:pPr>
        <w:ind w:left="283" w:hanging="283"/>
      </w:pPr>
      <w:rPr>
        <w:rFonts w:cs="David" w:hint="default"/>
        <w:b w:val="0"/>
        <w:i w:val="0"/>
        <w:iCs w:val="0"/>
        <w:sz w:val="22"/>
        <w:szCs w:val="22"/>
        <w:u w:val="none"/>
      </w:rPr>
    </w:lvl>
    <w:lvl w:ilvl="1">
      <w:start w:val="1"/>
      <w:numFmt w:val="lowerLetter"/>
      <w:lvlText w:val="%2."/>
      <w:lvlJc w:val="left"/>
      <w:pPr>
        <w:tabs>
          <w:tab w:val="num" w:pos="1022"/>
        </w:tabs>
        <w:ind w:left="1022" w:hanging="360"/>
      </w:pPr>
      <w:rPr>
        <w:rFonts w:cs="Times New Roman"/>
      </w:rPr>
    </w:lvl>
    <w:lvl w:ilvl="2">
      <w:start w:val="1"/>
      <w:numFmt w:val="lowerRoman"/>
      <w:lvlText w:val="%3."/>
      <w:lvlJc w:val="right"/>
      <w:pPr>
        <w:tabs>
          <w:tab w:val="num" w:pos="1742"/>
        </w:tabs>
        <w:ind w:left="1742" w:hanging="180"/>
      </w:pPr>
      <w:rPr>
        <w:rFonts w:cs="Times New Roman"/>
      </w:rPr>
    </w:lvl>
    <w:lvl w:ilvl="3">
      <w:start w:val="1"/>
      <w:numFmt w:val="decimal"/>
      <w:lvlText w:val="%4."/>
      <w:lvlJc w:val="left"/>
      <w:pPr>
        <w:tabs>
          <w:tab w:val="num" w:pos="2462"/>
        </w:tabs>
        <w:ind w:left="2462" w:hanging="360"/>
      </w:pPr>
      <w:rPr>
        <w:rFonts w:cs="Times New Roman"/>
      </w:rPr>
    </w:lvl>
    <w:lvl w:ilvl="4">
      <w:start w:val="1"/>
      <w:numFmt w:val="lowerLetter"/>
      <w:lvlText w:val="%5."/>
      <w:lvlJc w:val="left"/>
      <w:pPr>
        <w:tabs>
          <w:tab w:val="num" w:pos="3182"/>
        </w:tabs>
        <w:ind w:left="3182" w:hanging="360"/>
      </w:pPr>
      <w:rPr>
        <w:rFonts w:cs="Times New Roman"/>
      </w:rPr>
    </w:lvl>
    <w:lvl w:ilvl="5">
      <w:start w:val="1"/>
      <w:numFmt w:val="lowerRoman"/>
      <w:lvlText w:val="%6."/>
      <w:lvlJc w:val="right"/>
      <w:pPr>
        <w:tabs>
          <w:tab w:val="num" w:pos="3902"/>
        </w:tabs>
        <w:ind w:left="3902" w:hanging="180"/>
      </w:pPr>
      <w:rPr>
        <w:rFonts w:cs="Times New Roman"/>
      </w:rPr>
    </w:lvl>
    <w:lvl w:ilvl="6">
      <w:start w:val="1"/>
      <w:numFmt w:val="decimal"/>
      <w:lvlText w:val="%7."/>
      <w:lvlJc w:val="left"/>
      <w:pPr>
        <w:tabs>
          <w:tab w:val="num" w:pos="4622"/>
        </w:tabs>
        <w:ind w:left="4622" w:hanging="360"/>
      </w:pPr>
      <w:rPr>
        <w:rFonts w:cs="Times New Roman"/>
      </w:rPr>
    </w:lvl>
    <w:lvl w:ilvl="7">
      <w:start w:val="1"/>
      <w:numFmt w:val="lowerLetter"/>
      <w:lvlText w:val="%8."/>
      <w:lvlJc w:val="left"/>
      <w:pPr>
        <w:tabs>
          <w:tab w:val="num" w:pos="5342"/>
        </w:tabs>
        <w:ind w:left="5342" w:hanging="360"/>
      </w:pPr>
      <w:rPr>
        <w:rFonts w:cs="Times New Roman"/>
      </w:rPr>
    </w:lvl>
    <w:lvl w:ilvl="8">
      <w:start w:val="1"/>
      <w:numFmt w:val="lowerRoman"/>
      <w:lvlText w:val="%9."/>
      <w:lvlJc w:val="right"/>
      <w:pPr>
        <w:tabs>
          <w:tab w:val="num" w:pos="6062"/>
        </w:tabs>
        <w:ind w:left="6062" w:hanging="180"/>
      </w:pPr>
      <w:rPr>
        <w:rFonts w:cs="Times New Roman"/>
      </w:rPr>
    </w:lvl>
  </w:abstractNum>
  <w:abstractNum w:abstractNumId="17">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8">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F154C91"/>
    <w:multiLevelType w:val="hybridMultilevel"/>
    <w:tmpl w:val="BFD6E88E"/>
    <w:lvl w:ilvl="0" w:tplc="41607C08">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21">
    <w:nsid w:val="102A5A0E"/>
    <w:multiLevelType w:val="hybridMultilevel"/>
    <w:tmpl w:val="0348269E"/>
    <w:lvl w:ilvl="0" w:tplc="062AF482">
      <w:start w:val="1"/>
      <w:numFmt w:val="decimal"/>
      <w:lvlText w:val="%1."/>
      <w:lvlJc w:val="left"/>
      <w:pPr>
        <w:ind w:left="2282" w:hanging="360"/>
      </w:pPr>
      <w:rPr>
        <w:b w:val="0"/>
        <w:bCs w:val="0"/>
      </w:rPr>
    </w:lvl>
    <w:lvl w:ilvl="1" w:tplc="04090019" w:tentative="1">
      <w:start w:val="1"/>
      <w:numFmt w:val="lowerLetter"/>
      <w:lvlText w:val="%2."/>
      <w:lvlJc w:val="left"/>
      <w:pPr>
        <w:ind w:left="3002" w:hanging="360"/>
      </w:pPr>
    </w:lvl>
    <w:lvl w:ilvl="2" w:tplc="0409001B" w:tentative="1">
      <w:start w:val="1"/>
      <w:numFmt w:val="lowerRoman"/>
      <w:lvlText w:val="%3."/>
      <w:lvlJc w:val="right"/>
      <w:pPr>
        <w:ind w:left="3722" w:hanging="180"/>
      </w:pPr>
    </w:lvl>
    <w:lvl w:ilvl="3" w:tplc="0409000F" w:tentative="1">
      <w:start w:val="1"/>
      <w:numFmt w:val="decimal"/>
      <w:lvlText w:val="%4."/>
      <w:lvlJc w:val="left"/>
      <w:pPr>
        <w:ind w:left="4442" w:hanging="360"/>
      </w:pPr>
    </w:lvl>
    <w:lvl w:ilvl="4" w:tplc="04090019" w:tentative="1">
      <w:start w:val="1"/>
      <w:numFmt w:val="lowerLetter"/>
      <w:lvlText w:val="%5."/>
      <w:lvlJc w:val="left"/>
      <w:pPr>
        <w:ind w:left="5162" w:hanging="360"/>
      </w:pPr>
    </w:lvl>
    <w:lvl w:ilvl="5" w:tplc="0409001B" w:tentative="1">
      <w:start w:val="1"/>
      <w:numFmt w:val="lowerRoman"/>
      <w:lvlText w:val="%6."/>
      <w:lvlJc w:val="right"/>
      <w:pPr>
        <w:ind w:left="5882" w:hanging="180"/>
      </w:pPr>
    </w:lvl>
    <w:lvl w:ilvl="6" w:tplc="0409000F" w:tentative="1">
      <w:start w:val="1"/>
      <w:numFmt w:val="decimal"/>
      <w:lvlText w:val="%7."/>
      <w:lvlJc w:val="left"/>
      <w:pPr>
        <w:ind w:left="6602" w:hanging="360"/>
      </w:pPr>
    </w:lvl>
    <w:lvl w:ilvl="7" w:tplc="04090019" w:tentative="1">
      <w:start w:val="1"/>
      <w:numFmt w:val="lowerLetter"/>
      <w:lvlText w:val="%8."/>
      <w:lvlJc w:val="left"/>
      <w:pPr>
        <w:ind w:left="7322" w:hanging="360"/>
      </w:pPr>
    </w:lvl>
    <w:lvl w:ilvl="8" w:tplc="0409001B" w:tentative="1">
      <w:start w:val="1"/>
      <w:numFmt w:val="lowerRoman"/>
      <w:lvlText w:val="%9."/>
      <w:lvlJc w:val="right"/>
      <w:pPr>
        <w:ind w:left="8042" w:hanging="180"/>
      </w:pPr>
    </w:lvl>
  </w:abstractNum>
  <w:abstractNum w:abstractNumId="22">
    <w:nsid w:val="13850C6F"/>
    <w:multiLevelType w:val="hybridMultilevel"/>
    <w:tmpl w:val="E49857CC"/>
    <w:lvl w:ilvl="0" w:tplc="A0321258">
      <w:start w:val="1"/>
      <w:numFmt w:val="decimal"/>
      <w:lvlText w:val="%1."/>
      <w:lvlJc w:val="left"/>
      <w:pPr>
        <w:ind w:left="1440" w:hanging="360"/>
      </w:pPr>
      <w:rPr>
        <w:rFonts w:cs="David" w:hint="cs"/>
        <w:b w:val="0"/>
        <w:bCs/>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4">
    <w:nsid w:val="13DE7261"/>
    <w:multiLevelType w:val="multilevel"/>
    <w:tmpl w:val="19DC5A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hebrew1"/>
      <w:lvlText w:val="%3."/>
      <w:lvlJc w:val="left"/>
      <w:pPr>
        <w:ind w:left="1440" w:hanging="720"/>
      </w:pPr>
      <w:rPr>
        <w:rFonts w:ascii="Franklin Gothic Medium" w:eastAsia="Times New Roman" w:hAnsi="Franklin Gothic Medium" w:cs="David"/>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nsid w:val="1D1029F0"/>
    <w:multiLevelType w:val="hybridMultilevel"/>
    <w:tmpl w:val="4E9E5FA6"/>
    <w:lvl w:ilvl="0" w:tplc="80BADC3A">
      <w:start w:val="1"/>
      <w:numFmt w:val="hebrew1"/>
      <w:lvlText w:val="%1."/>
      <w:lvlJc w:val="left"/>
      <w:pPr>
        <w:ind w:left="2404" w:hanging="360"/>
      </w:pPr>
      <w:rPr>
        <w:rFonts w:hint="default"/>
        <w:b/>
        <w:sz w:val="24"/>
      </w:rPr>
    </w:lvl>
    <w:lvl w:ilvl="1" w:tplc="04090019" w:tentative="1">
      <w:start w:val="1"/>
      <w:numFmt w:val="lowerLetter"/>
      <w:lvlText w:val="%2."/>
      <w:lvlJc w:val="left"/>
      <w:pPr>
        <w:ind w:left="3002" w:hanging="360"/>
      </w:pPr>
    </w:lvl>
    <w:lvl w:ilvl="2" w:tplc="0409001B" w:tentative="1">
      <w:start w:val="1"/>
      <w:numFmt w:val="lowerRoman"/>
      <w:lvlText w:val="%3."/>
      <w:lvlJc w:val="right"/>
      <w:pPr>
        <w:ind w:left="3722" w:hanging="180"/>
      </w:pPr>
    </w:lvl>
    <w:lvl w:ilvl="3" w:tplc="0409000F" w:tentative="1">
      <w:start w:val="1"/>
      <w:numFmt w:val="decimal"/>
      <w:lvlText w:val="%4."/>
      <w:lvlJc w:val="left"/>
      <w:pPr>
        <w:ind w:left="4442" w:hanging="360"/>
      </w:pPr>
    </w:lvl>
    <w:lvl w:ilvl="4" w:tplc="04090019" w:tentative="1">
      <w:start w:val="1"/>
      <w:numFmt w:val="lowerLetter"/>
      <w:lvlText w:val="%5."/>
      <w:lvlJc w:val="left"/>
      <w:pPr>
        <w:ind w:left="5162" w:hanging="360"/>
      </w:pPr>
    </w:lvl>
    <w:lvl w:ilvl="5" w:tplc="0409001B" w:tentative="1">
      <w:start w:val="1"/>
      <w:numFmt w:val="lowerRoman"/>
      <w:lvlText w:val="%6."/>
      <w:lvlJc w:val="right"/>
      <w:pPr>
        <w:ind w:left="5882" w:hanging="180"/>
      </w:pPr>
    </w:lvl>
    <w:lvl w:ilvl="6" w:tplc="0409000F" w:tentative="1">
      <w:start w:val="1"/>
      <w:numFmt w:val="decimal"/>
      <w:lvlText w:val="%7."/>
      <w:lvlJc w:val="left"/>
      <w:pPr>
        <w:ind w:left="6602" w:hanging="360"/>
      </w:pPr>
    </w:lvl>
    <w:lvl w:ilvl="7" w:tplc="04090019" w:tentative="1">
      <w:start w:val="1"/>
      <w:numFmt w:val="lowerLetter"/>
      <w:lvlText w:val="%8."/>
      <w:lvlJc w:val="left"/>
      <w:pPr>
        <w:ind w:left="7322" w:hanging="360"/>
      </w:pPr>
    </w:lvl>
    <w:lvl w:ilvl="8" w:tplc="0409001B" w:tentative="1">
      <w:start w:val="1"/>
      <w:numFmt w:val="lowerRoman"/>
      <w:lvlText w:val="%9."/>
      <w:lvlJc w:val="right"/>
      <w:pPr>
        <w:ind w:left="8042" w:hanging="180"/>
      </w:pPr>
    </w:lvl>
  </w:abstractNum>
  <w:abstractNum w:abstractNumId="29">
    <w:nsid w:val="1DC555F3"/>
    <w:multiLevelType w:val="hybridMultilevel"/>
    <w:tmpl w:val="4BD0B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3F0657E"/>
    <w:multiLevelType w:val="hybridMultilevel"/>
    <w:tmpl w:val="E6B6593A"/>
    <w:lvl w:ilvl="0" w:tplc="A37C54F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nsid w:val="2528297C"/>
    <w:multiLevelType w:val="multilevel"/>
    <w:tmpl w:val="2D2EA64E"/>
    <w:lvl w:ilvl="0">
      <w:start w:val="1"/>
      <w:numFmt w:val="decimal"/>
      <w:lvlText w:val="מאמר %1."/>
      <w:lvlJc w:val="left"/>
      <w:pPr>
        <w:tabs>
          <w:tab w:val="num" w:pos="1440"/>
        </w:tabs>
        <w:ind w:left="0" w:firstLine="0"/>
      </w:pPr>
    </w:lvl>
    <w:lvl w:ilvl="1">
      <w:start w:val="1"/>
      <w:numFmt w:val="decimal"/>
      <w:isLgl/>
      <w:lvlText w:val="סעיף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26C6279D"/>
    <w:multiLevelType w:val="hybridMultilevel"/>
    <w:tmpl w:val="30629242"/>
    <w:lvl w:ilvl="0" w:tplc="6DE0A0C0">
      <w:start w:val="1"/>
      <w:numFmt w:val="decimal"/>
      <w:lvlText w:val="(%1)"/>
      <w:lvlJc w:val="left"/>
      <w:pPr>
        <w:tabs>
          <w:tab w:val="num" w:pos="1774"/>
        </w:tabs>
        <w:ind w:left="1774" w:hanging="360"/>
      </w:pPr>
      <w:rPr>
        <w:rFonts w:hint="default"/>
        <w:sz w:val="24"/>
      </w:rPr>
    </w:lvl>
    <w:lvl w:ilvl="1" w:tplc="DF5EB26E">
      <w:start w:val="13"/>
      <w:numFmt w:val="decimal"/>
      <w:lvlText w:val="%2."/>
      <w:lvlJc w:val="left"/>
      <w:pPr>
        <w:tabs>
          <w:tab w:val="num" w:pos="862"/>
        </w:tabs>
        <w:ind w:left="862" w:hanging="720"/>
      </w:pPr>
      <w:rPr>
        <w:rFonts w:hint="default"/>
      </w:rPr>
    </w:lvl>
    <w:lvl w:ilvl="2" w:tplc="0409001B" w:tentative="1">
      <w:start w:val="1"/>
      <w:numFmt w:val="lowerRoman"/>
      <w:lvlText w:val="%3."/>
      <w:lvlJc w:val="right"/>
      <w:pPr>
        <w:tabs>
          <w:tab w:val="num" w:pos="3214"/>
        </w:tabs>
        <w:ind w:left="3214" w:hanging="180"/>
      </w:pPr>
    </w:lvl>
    <w:lvl w:ilvl="3" w:tplc="0409000F" w:tentative="1">
      <w:start w:val="1"/>
      <w:numFmt w:val="decimal"/>
      <w:lvlText w:val="%4."/>
      <w:lvlJc w:val="left"/>
      <w:pPr>
        <w:tabs>
          <w:tab w:val="num" w:pos="3934"/>
        </w:tabs>
        <w:ind w:left="3934" w:hanging="360"/>
      </w:pPr>
    </w:lvl>
    <w:lvl w:ilvl="4" w:tplc="04090019" w:tentative="1">
      <w:start w:val="1"/>
      <w:numFmt w:val="lowerLetter"/>
      <w:lvlText w:val="%5."/>
      <w:lvlJc w:val="left"/>
      <w:pPr>
        <w:tabs>
          <w:tab w:val="num" w:pos="4654"/>
        </w:tabs>
        <w:ind w:left="4654" w:hanging="360"/>
      </w:pPr>
    </w:lvl>
    <w:lvl w:ilvl="5" w:tplc="0409001B" w:tentative="1">
      <w:start w:val="1"/>
      <w:numFmt w:val="lowerRoman"/>
      <w:lvlText w:val="%6."/>
      <w:lvlJc w:val="right"/>
      <w:pPr>
        <w:tabs>
          <w:tab w:val="num" w:pos="5374"/>
        </w:tabs>
        <w:ind w:left="5374" w:hanging="180"/>
      </w:pPr>
    </w:lvl>
    <w:lvl w:ilvl="6" w:tplc="0409000F" w:tentative="1">
      <w:start w:val="1"/>
      <w:numFmt w:val="decimal"/>
      <w:lvlText w:val="%7."/>
      <w:lvlJc w:val="left"/>
      <w:pPr>
        <w:tabs>
          <w:tab w:val="num" w:pos="6094"/>
        </w:tabs>
        <w:ind w:left="6094" w:hanging="360"/>
      </w:pPr>
    </w:lvl>
    <w:lvl w:ilvl="7" w:tplc="04090019" w:tentative="1">
      <w:start w:val="1"/>
      <w:numFmt w:val="lowerLetter"/>
      <w:lvlText w:val="%8."/>
      <w:lvlJc w:val="left"/>
      <w:pPr>
        <w:tabs>
          <w:tab w:val="num" w:pos="6814"/>
        </w:tabs>
        <w:ind w:left="6814" w:hanging="360"/>
      </w:pPr>
    </w:lvl>
    <w:lvl w:ilvl="8" w:tplc="0409001B" w:tentative="1">
      <w:start w:val="1"/>
      <w:numFmt w:val="lowerRoman"/>
      <w:lvlText w:val="%9."/>
      <w:lvlJc w:val="right"/>
      <w:pPr>
        <w:tabs>
          <w:tab w:val="num" w:pos="7534"/>
        </w:tabs>
        <w:ind w:left="7534" w:hanging="180"/>
      </w:pPr>
    </w:lvl>
  </w:abstractNum>
  <w:abstractNum w:abstractNumId="35">
    <w:nsid w:val="27786018"/>
    <w:multiLevelType w:val="hybridMultilevel"/>
    <w:tmpl w:val="623C0A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nsid w:val="29921345"/>
    <w:multiLevelType w:val="multilevel"/>
    <w:tmpl w:val="3A24DF48"/>
    <w:lvl w:ilvl="0">
      <w:start w:val="7"/>
      <w:numFmt w:val="decimal"/>
      <w:lvlText w:val="%1"/>
      <w:lvlJc w:val="left"/>
      <w:pPr>
        <w:tabs>
          <w:tab w:val="num" w:pos="0"/>
        </w:tabs>
        <w:ind w:left="360" w:hanging="360"/>
      </w:pPr>
      <w:rPr>
        <w:rFonts w:hint="default"/>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1800" w:hanging="720"/>
      </w:pPr>
      <w:rPr>
        <w:rFonts w:hint="default"/>
        <w:sz w:val="24"/>
        <w:szCs w:val="24"/>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680" w:hanging="1800"/>
      </w:pPr>
      <w:rPr>
        <w:rFonts w:hint="default"/>
      </w:rPr>
    </w:lvl>
  </w:abstractNum>
  <w:abstractNum w:abstractNumId="38">
    <w:nsid w:val="2D902033"/>
    <w:multiLevelType w:val="multilevel"/>
    <w:tmpl w:val="174E5CC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2FDA6F6B"/>
    <w:multiLevelType w:val="multilevel"/>
    <w:tmpl w:val="19DC5A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hebrew1"/>
      <w:lvlText w:val="%3."/>
      <w:lvlJc w:val="left"/>
      <w:pPr>
        <w:ind w:left="1440" w:hanging="720"/>
      </w:pPr>
      <w:rPr>
        <w:rFonts w:ascii="Franklin Gothic Medium" w:eastAsia="Times New Roman" w:hAnsi="Franklin Gothic Medium" w:cs="David"/>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1">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2">
    <w:nsid w:val="33480A8C"/>
    <w:multiLevelType w:val="hybridMultilevel"/>
    <w:tmpl w:val="8E5A7864"/>
    <w:lvl w:ilvl="0" w:tplc="2714860E">
      <w:start w:val="4"/>
      <w:numFmt w:val="decimal"/>
      <w:lvlText w:val="%1."/>
      <w:lvlJc w:val="left"/>
      <w:pPr>
        <w:ind w:left="720" w:hanging="360"/>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5">
    <w:nsid w:val="34014E3F"/>
    <w:multiLevelType w:val="hybridMultilevel"/>
    <w:tmpl w:val="7FA6A274"/>
    <w:lvl w:ilvl="0" w:tplc="04090019">
      <w:start w:val="1"/>
      <w:numFmt w:val="lowerLetter"/>
      <w:lvlText w:val="%1."/>
      <w:lvlJc w:val="left"/>
      <w:pPr>
        <w:ind w:left="1440" w:hanging="360"/>
      </w:pPr>
      <w:rPr>
        <w:rFonts w:hint="default"/>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36021D06"/>
    <w:multiLevelType w:val="hybridMultilevel"/>
    <w:tmpl w:val="4550A50C"/>
    <w:lvl w:ilvl="0" w:tplc="FF82D8D0">
      <w:start w:val="1"/>
      <w:numFmt w:val="hebrew1"/>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8">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9">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1">
    <w:nsid w:val="40C756CB"/>
    <w:multiLevelType w:val="multilevel"/>
    <w:tmpl w:val="F7AE6FA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41EF27FF"/>
    <w:multiLevelType w:val="multilevel"/>
    <w:tmpl w:val="176E5E2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hint="default"/>
      </w:rPr>
    </w:lvl>
    <w:lvl w:ilvl="2">
      <w:start w:val="1"/>
      <w:numFmt w:val="hebrew1"/>
      <w:lvlText w:val="%3."/>
      <w:lvlJc w:val="left"/>
      <w:pPr>
        <w:tabs>
          <w:tab w:val="num" w:pos="1757"/>
        </w:tabs>
        <w:ind w:left="1757" w:hanging="737"/>
      </w:pPr>
      <w:rPr>
        <w:rFonts w:ascii="Times New Roman" w:eastAsia="Times New Roman" w:hAnsi="Times New Roman"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4">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5">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4AD6897"/>
    <w:multiLevelType w:val="hybridMultilevel"/>
    <w:tmpl w:val="F6B8AA8C"/>
    <w:lvl w:ilvl="0" w:tplc="FFFFFFFF">
      <w:start w:val="1"/>
      <w:numFmt w:val="hebrew1"/>
      <w:pStyle w:val="50"/>
      <w:lvlText w:val="%1."/>
      <w:lvlJc w:val="left"/>
      <w:pPr>
        <w:tabs>
          <w:tab w:val="num" w:pos="2520"/>
        </w:tabs>
        <w:ind w:left="2501" w:right="1418" w:hanging="341"/>
      </w:pPr>
      <w:rPr>
        <w:rFonts w:hint="default"/>
        <w:sz w:val="24"/>
      </w:rPr>
    </w:lvl>
    <w:lvl w:ilvl="1" w:tplc="FFFFFFFF">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57">
    <w:nsid w:val="45840D15"/>
    <w:multiLevelType w:val="hybridMultilevel"/>
    <w:tmpl w:val="0D70DF00"/>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nsid w:val="4A5569C6"/>
    <w:multiLevelType w:val="hybridMultilevel"/>
    <w:tmpl w:val="DA3EFB18"/>
    <w:lvl w:ilvl="0" w:tplc="040D000F">
      <w:start w:val="3"/>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44E4802">
      <w:start w:val="1"/>
      <w:numFmt w:val="hebrew1"/>
      <w:lvlText w:val="%4."/>
      <w:lvlJc w:val="left"/>
      <w:pPr>
        <w:tabs>
          <w:tab w:val="num" w:pos="2880"/>
        </w:tabs>
        <w:ind w:left="2880" w:hanging="360"/>
      </w:pPr>
      <w:rPr>
        <w:rFonts w:ascii="Times New Roman" w:eastAsia="Times New Roman" w:hAnsi="Times New Roman" w:cs="Times New Roman"/>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1">
    <w:nsid w:val="500F1528"/>
    <w:multiLevelType w:val="hybridMultilevel"/>
    <w:tmpl w:val="9F3C6408"/>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62">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AC1754C"/>
    <w:multiLevelType w:val="multilevel"/>
    <w:tmpl w:val="8F36B604"/>
    <w:lvl w:ilvl="0">
      <w:start w:val="1"/>
      <w:numFmt w:val="hebrew1"/>
      <w:lvlText w:val="%1."/>
      <w:lvlJc w:val="center"/>
      <w:pPr>
        <w:ind w:left="780" w:hanging="390"/>
      </w:pPr>
      <w:rPr>
        <w:rFonts w:hint="default"/>
      </w:rPr>
    </w:lvl>
    <w:lvl w:ilvl="1">
      <w:start w:val="1"/>
      <w:numFmt w:val="decimal"/>
      <w:lvlText w:val="%1.%2"/>
      <w:lvlJc w:val="left"/>
      <w:pPr>
        <w:ind w:left="780" w:hanging="390"/>
      </w:pPr>
      <w:rPr>
        <w:rFonts w:hint="default"/>
        <w:b w:val="0"/>
        <w:bCs w:val="0"/>
        <w:sz w:val="22"/>
        <w:szCs w:val="22"/>
      </w:rPr>
    </w:lvl>
    <w:lvl w:ilvl="2">
      <w:start w:val="1"/>
      <w:numFmt w:val="decimal"/>
      <w:lvlText w:val="%1.%2.%3"/>
      <w:lvlJc w:val="left"/>
      <w:pPr>
        <w:ind w:left="1110" w:hanging="720"/>
      </w:pPr>
      <w:rPr>
        <w:rFonts w:hint="default"/>
        <w:sz w:val="18"/>
        <w:szCs w:val="18"/>
        <w:lang w:val="en-US"/>
      </w:rPr>
    </w:lvl>
    <w:lvl w:ilvl="3">
      <w:start w:val="1"/>
      <w:numFmt w:val="decimal"/>
      <w:lvlText w:val="%1.%2.%3.%4"/>
      <w:lvlJc w:val="left"/>
      <w:pPr>
        <w:ind w:left="1110" w:hanging="720"/>
      </w:pPr>
      <w:rPr>
        <w:rFonts w:asciiTheme="majorBidi" w:hAnsiTheme="majorBidi" w:cstheme="majorBidi" w:hint="default"/>
        <w:sz w:val="18"/>
        <w:szCs w:val="18"/>
      </w:rPr>
    </w:lvl>
    <w:lvl w:ilvl="4">
      <w:start w:val="1"/>
      <w:numFmt w:val="decimal"/>
      <w:lvlText w:val="%1.%2.%3.%4.%5"/>
      <w:lvlJc w:val="left"/>
      <w:pPr>
        <w:ind w:left="1470"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830" w:hanging="1440"/>
      </w:pPr>
      <w:rPr>
        <w:rFonts w:hint="default"/>
      </w:rPr>
    </w:lvl>
    <w:lvl w:ilvl="7">
      <w:start w:val="1"/>
      <w:numFmt w:val="decimal"/>
      <w:lvlText w:val="%1.%2.%3.%4.%5.%6.%7.%8"/>
      <w:lvlJc w:val="left"/>
      <w:pPr>
        <w:ind w:left="1830" w:hanging="1440"/>
      </w:pPr>
      <w:rPr>
        <w:rFonts w:hint="default"/>
      </w:rPr>
    </w:lvl>
    <w:lvl w:ilvl="8">
      <w:start w:val="1"/>
      <w:numFmt w:val="decimal"/>
      <w:lvlText w:val="%1.%2.%3.%4.%5.%6.%7.%8.%9"/>
      <w:lvlJc w:val="left"/>
      <w:pPr>
        <w:ind w:left="2190" w:hanging="1800"/>
      </w:pPr>
      <w:rPr>
        <w:rFonts w:hint="default"/>
      </w:rPr>
    </w:lvl>
  </w:abstractNum>
  <w:abstractNum w:abstractNumId="65">
    <w:nsid w:val="5B727C0C"/>
    <w:multiLevelType w:val="hybridMultilevel"/>
    <w:tmpl w:val="4D66928A"/>
    <w:lvl w:ilvl="0" w:tplc="04090005">
      <w:start w:val="1"/>
      <w:numFmt w:val="bullet"/>
      <w:lvlText w:val=""/>
      <w:lvlJc w:val="left"/>
      <w:pPr>
        <w:ind w:left="1440" w:hanging="360"/>
      </w:pPr>
      <w:rPr>
        <w:rFonts w:ascii="Wingdings" w:hAnsi="Wingdings" w:hint="default"/>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5CD767B8"/>
    <w:multiLevelType w:val="hybridMultilevel"/>
    <w:tmpl w:val="8FF05A8E"/>
    <w:lvl w:ilvl="0" w:tplc="A6629C64">
      <w:start w:val="1"/>
      <w:numFmt w:val="hebrew1"/>
      <w:lvlText w:val="%1."/>
      <w:lvlJc w:val="left"/>
      <w:pPr>
        <w:ind w:left="2195" w:hanging="360"/>
      </w:pPr>
    </w:lvl>
    <w:lvl w:ilvl="1" w:tplc="04090019" w:tentative="1">
      <w:start w:val="1"/>
      <w:numFmt w:val="lowerLetter"/>
      <w:lvlText w:val="%2."/>
      <w:lvlJc w:val="left"/>
      <w:pPr>
        <w:ind w:left="2915" w:hanging="360"/>
      </w:pPr>
    </w:lvl>
    <w:lvl w:ilvl="2" w:tplc="0409001B" w:tentative="1">
      <w:start w:val="1"/>
      <w:numFmt w:val="lowerRoman"/>
      <w:lvlText w:val="%3."/>
      <w:lvlJc w:val="right"/>
      <w:pPr>
        <w:ind w:left="3635" w:hanging="180"/>
      </w:pPr>
    </w:lvl>
    <w:lvl w:ilvl="3" w:tplc="0409000F" w:tentative="1">
      <w:start w:val="1"/>
      <w:numFmt w:val="decimal"/>
      <w:lvlText w:val="%4."/>
      <w:lvlJc w:val="left"/>
      <w:pPr>
        <w:ind w:left="4355" w:hanging="360"/>
      </w:pPr>
    </w:lvl>
    <w:lvl w:ilvl="4" w:tplc="04090019" w:tentative="1">
      <w:start w:val="1"/>
      <w:numFmt w:val="lowerLetter"/>
      <w:lvlText w:val="%5."/>
      <w:lvlJc w:val="left"/>
      <w:pPr>
        <w:ind w:left="5075" w:hanging="360"/>
      </w:pPr>
    </w:lvl>
    <w:lvl w:ilvl="5" w:tplc="0409001B" w:tentative="1">
      <w:start w:val="1"/>
      <w:numFmt w:val="lowerRoman"/>
      <w:lvlText w:val="%6."/>
      <w:lvlJc w:val="right"/>
      <w:pPr>
        <w:ind w:left="5795" w:hanging="180"/>
      </w:pPr>
    </w:lvl>
    <w:lvl w:ilvl="6" w:tplc="0409000F" w:tentative="1">
      <w:start w:val="1"/>
      <w:numFmt w:val="decimal"/>
      <w:lvlText w:val="%7."/>
      <w:lvlJc w:val="left"/>
      <w:pPr>
        <w:ind w:left="6515" w:hanging="360"/>
      </w:pPr>
    </w:lvl>
    <w:lvl w:ilvl="7" w:tplc="04090019" w:tentative="1">
      <w:start w:val="1"/>
      <w:numFmt w:val="lowerLetter"/>
      <w:lvlText w:val="%8."/>
      <w:lvlJc w:val="left"/>
      <w:pPr>
        <w:ind w:left="7235" w:hanging="360"/>
      </w:pPr>
    </w:lvl>
    <w:lvl w:ilvl="8" w:tplc="0409001B" w:tentative="1">
      <w:start w:val="1"/>
      <w:numFmt w:val="lowerRoman"/>
      <w:lvlText w:val="%9."/>
      <w:lvlJc w:val="right"/>
      <w:pPr>
        <w:ind w:left="7955" w:hanging="180"/>
      </w:pPr>
    </w:lvl>
  </w:abstractNum>
  <w:abstractNum w:abstractNumId="67">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5F422D4A"/>
    <w:multiLevelType w:val="multilevel"/>
    <w:tmpl w:val="32B2250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nsid w:val="5F534804"/>
    <w:multiLevelType w:val="hybridMultilevel"/>
    <w:tmpl w:val="0A441020"/>
    <w:lvl w:ilvl="0" w:tplc="80BADC3A">
      <w:start w:val="1"/>
      <w:numFmt w:val="hebrew1"/>
      <w:lvlText w:val="%1."/>
      <w:lvlJc w:val="left"/>
      <w:pPr>
        <w:ind w:left="900" w:hanging="360"/>
      </w:pPr>
      <w:rPr>
        <w:rFonts w:hint="default"/>
        <w:b/>
        <w:sz w:val="24"/>
      </w:rPr>
    </w:lvl>
    <w:lvl w:ilvl="1" w:tplc="0409000F">
      <w:start w:val="1"/>
      <w:numFmt w:val="decimal"/>
      <w:lvlText w:val="%2."/>
      <w:lvlJc w:val="left"/>
      <w:pPr>
        <w:ind w:left="1562" w:hanging="360"/>
      </w:pPr>
    </w:lvl>
    <w:lvl w:ilvl="2" w:tplc="114C1746">
      <w:start w:val="21"/>
      <w:numFmt w:val="decimal"/>
      <w:lvlText w:val="%3"/>
      <w:lvlJc w:val="left"/>
      <w:pPr>
        <w:ind w:left="2462" w:hanging="360"/>
      </w:pPr>
      <w:rPr>
        <w:rFonts w:hint="default"/>
      </w:r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70">
    <w:nsid w:val="60DD4206"/>
    <w:multiLevelType w:val="hybridMultilevel"/>
    <w:tmpl w:val="569E5B2E"/>
    <w:lvl w:ilvl="0" w:tplc="9FFC3504">
      <w:start w:val="1"/>
      <w:numFmt w:val="hebrew1"/>
      <w:lvlText w:val="%1."/>
      <w:lvlJc w:val="left"/>
      <w:pPr>
        <w:tabs>
          <w:tab w:val="num" w:pos="3394"/>
        </w:tabs>
        <w:ind w:left="3394" w:hanging="360"/>
      </w:pPr>
      <w:rPr>
        <w:rFonts w:hint="default"/>
      </w:rPr>
    </w:lvl>
    <w:lvl w:ilvl="1" w:tplc="04090019">
      <w:start w:val="1"/>
      <w:numFmt w:val="lowerLetter"/>
      <w:lvlText w:val="%2."/>
      <w:lvlJc w:val="left"/>
      <w:pPr>
        <w:tabs>
          <w:tab w:val="num" w:pos="4114"/>
        </w:tabs>
        <w:ind w:left="4114" w:hanging="360"/>
      </w:pPr>
    </w:lvl>
    <w:lvl w:ilvl="2" w:tplc="0409001B">
      <w:start w:val="1"/>
      <w:numFmt w:val="lowerRoman"/>
      <w:lvlText w:val="%3."/>
      <w:lvlJc w:val="right"/>
      <w:pPr>
        <w:tabs>
          <w:tab w:val="num" w:pos="4834"/>
        </w:tabs>
        <w:ind w:left="4834" w:hanging="180"/>
      </w:pPr>
    </w:lvl>
    <w:lvl w:ilvl="3" w:tplc="0409000F">
      <w:start w:val="1"/>
      <w:numFmt w:val="decimal"/>
      <w:lvlText w:val="%4."/>
      <w:lvlJc w:val="left"/>
      <w:pPr>
        <w:tabs>
          <w:tab w:val="num" w:pos="5554"/>
        </w:tabs>
        <w:ind w:left="5554" w:hanging="360"/>
      </w:pPr>
    </w:lvl>
    <w:lvl w:ilvl="4" w:tplc="04090019" w:tentative="1">
      <w:start w:val="1"/>
      <w:numFmt w:val="lowerLetter"/>
      <w:lvlText w:val="%5."/>
      <w:lvlJc w:val="left"/>
      <w:pPr>
        <w:tabs>
          <w:tab w:val="num" w:pos="6274"/>
        </w:tabs>
        <w:ind w:left="6274" w:hanging="360"/>
      </w:pPr>
    </w:lvl>
    <w:lvl w:ilvl="5" w:tplc="0409001B" w:tentative="1">
      <w:start w:val="1"/>
      <w:numFmt w:val="lowerRoman"/>
      <w:lvlText w:val="%6."/>
      <w:lvlJc w:val="right"/>
      <w:pPr>
        <w:tabs>
          <w:tab w:val="num" w:pos="6994"/>
        </w:tabs>
        <w:ind w:left="6994" w:hanging="180"/>
      </w:pPr>
    </w:lvl>
    <w:lvl w:ilvl="6" w:tplc="0409000F" w:tentative="1">
      <w:start w:val="1"/>
      <w:numFmt w:val="decimal"/>
      <w:lvlText w:val="%7."/>
      <w:lvlJc w:val="left"/>
      <w:pPr>
        <w:tabs>
          <w:tab w:val="num" w:pos="7714"/>
        </w:tabs>
        <w:ind w:left="7714" w:hanging="360"/>
      </w:pPr>
    </w:lvl>
    <w:lvl w:ilvl="7" w:tplc="04090019" w:tentative="1">
      <w:start w:val="1"/>
      <w:numFmt w:val="lowerLetter"/>
      <w:lvlText w:val="%8."/>
      <w:lvlJc w:val="left"/>
      <w:pPr>
        <w:tabs>
          <w:tab w:val="num" w:pos="8434"/>
        </w:tabs>
        <w:ind w:left="8434" w:hanging="360"/>
      </w:pPr>
    </w:lvl>
    <w:lvl w:ilvl="8" w:tplc="0409001B" w:tentative="1">
      <w:start w:val="1"/>
      <w:numFmt w:val="lowerRoman"/>
      <w:lvlText w:val="%9."/>
      <w:lvlJc w:val="right"/>
      <w:pPr>
        <w:tabs>
          <w:tab w:val="num" w:pos="9154"/>
        </w:tabs>
        <w:ind w:left="9154" w:hanging="180"/>
      </w:pPr>
    </w:lvl>
  </w:abstractNum>
  <w:abstractNum w:abstractNumId="71">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1A25117"/>
    <w:multiLevelType w:val="hybridMultilevel"/>
    <w:tmpl w:val="45A64CB8"/>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4">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5">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nsid w:val="6620335A"/>
    <w:multiLevelType w:val="hybridMultilevel"/>
    <w:tmpl w:val="5C4C582E"/>
    <w:lvl w:ilvl="0" w:tplc="2BCC9800">
      <w:start w:val="1"/>
      <w:numFmt w:val="hebrew1"/>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7C4077B"/>
    <w:multiLevelType w:val="multilevel"/>
    <w:tmpl w:val="ACAE18F8"/>
    <w:lvl w:ilvl="0">
      <w:numFmt w:val="none"/>
      <w:pStyle w:val="20"/>
      <w:lvlText w:val=""/>
      <w:lvlJc w:val="left"/>
      <w:pPr>
        <w:tabs>
          <w:tab w:val="num" w:pos="360"/>
        </w:tabs>
      </w:pPr>
    </w:lvl>
    <w:lvl w:ilvl="1">
      <w:start w:val="1"/>
      <w:numFmt w:val="decimal"/>
      <w:pStyle w:val="20"/>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78">
    <w:nsid w:val="67E86CC4"/>
    <w:multiLevelType w:val="singleLevel"/>
    <w:tmpl w:val="12581762"/>
    <w:lvl w:ilvl="0">
      <w:start w:val="1"/>
      <w:numFmt w:val="decimal"/>
      <w:lvlText w:val="%1."/>
      <w:lvlJc w:val="left"/>
      <w:pPr>
        <w:ind w:left="720" w:hanging="360"/>
      </w:pPr>
      <w:rPr>
        <w:rFonts w:cs="David" w:hint="cs"/>
        <w:bCs w:val="0"/>
        <w:iCs w:val="0"/>
        <w:sz w:val="24"/>
        <w:szCs w:val="24"/>
        <w:lang w:val="en-US"/>
      </w:rPr>
    </w:lvl>
  </w:abstractNum>
  <w:abstractNum w:abstractNumId="79">
    <w:nsid w:val="68640147"/>
    <w:multiLevelType w:val="hybridMultilevel"/>
    <w:tmpl w:val="45A64CB8"/>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1">
    <w:nsid w:val="6C095D86"/>
    <w:multiLevelType w:val="multilevel"/>
    <w:tmpl w:val="4314E6AA"/>
    <w:lvl w:ilvl="0">
      <w:numFmt w:val="decimal"/>
      <w:lvlText w:val="%1.0"/>
      <w:lvlJc w:val="left"/>
      <w:pPr>
        <w:tabs>
          <w:tab w:val="num" w:pos="1080"/>
        </w:tabs>
        <w:ind w:left="1080" w:right="1080" w:hanging="720"/>
      </w:pPr>
      <w:rPr>
        <w:rFonts w:hint="cs"/>
      </w:rPr>
    </w:lvl>
    <w:lvl w:ilvl="1">
      <w:numFmt w:val="decimal"/>
      <w:lvlText w:val="%1.%2"/>
      <w:lvlJc w:val="left"/>
      <w:pPr>
        <w:tabs>
          <w:tab w:val="num" w:pos="1800"/>
        </w:tabs>
        <w:ind w:left="1800" w:right="1800" w:hanging="720"/>
      </w:pPr>
      <w:rPr>
        <w:rFonts w:hint="cs"/>
      </w:rPr>
    </w:lvl>
    <w:lvl w:ilvl="2">
      <w:start w:val="1"/>
      <w:numFmt w:val="decimal"/>
      <w:lvlText w:val="%1.%2.%3"/>
      <w:lvlJc w:val="left"/>
      <w:pPr>
        <w:tabs>
          <w:tab w:val="num" w:pos="720"/>
        </w:tabs>
        <w:ind w:left="720" w:right="2520" w:hanging="720"/>
      </w:pPr>
      <w:rPr>
        <w:rFonts w:hint="cs"/>
        <w:b/>
        <w:bCs/>
        <w:sz w:val="26"/>
        <w:szCs w:val="26"/>
      </w:rPr>
    </w:lvl>
    <w:lvl w:ilvl="3">
      <w:start w:val="1"/>
      <w:numFmt w:val="decimal"/>
      <w:lvlText w:val="%1.%2.%3.%4"/>
      <w:lvlJc w:val="left"/>
      <w:pPr>
        <w:tabs>
          <w:tab w:val="num" w:pos="1080"/>
        </w:tabs>
        <w:ind w:left="1080" w:right="3600" w:hanging="1080"/>
      </w:pPr>
      <w:rPr>
        <w:rFonts w:hint="cs"/>
        <w:b w:val="0"/>
        <w:bCs w:val="0"/>
      </w:rPr>
    </w:lvl>
    <w:lvl w:ilvl="4">
      <w:start w:val="1"/>
      <w:numFmt w:val="decimal"/>
      <w:pStyle w:val="51"/>
      <w:lvlText w:val="%1.%2.%3.%4.%5"/>
      <w:lvlJc w:val="left"/>
      <w:pPr>
        <w:tabs>
          <w:tab w:val="num" w:pos="4680"/>
        </w:tabs>
        <w:ind w:left="4680" w:right="4680" w:hanging="1440"/>
      </w:pPr>
      <w:rPr>
        <w:rFonts w:hint="cs"/>
        <w:lang w:bidi="he-IL"/>
      </w:rPr>
    </w:lvl>
    <w:lvl w:ilvl="5">
      <w:start w:val="1"/>
      <w:numFmt w:val="decimal"/>
      <w:pStyle w:val="60"/>
      <w:lvlText w:val="%1.%2.%3.%4.%5.%6"/>
      <w:lvlJc w:val="left"/>
      <w:pPr>
        <w:tabs>
          <w:tab w:val="num" w:pos="5400"/>
        </w:tabs>
        <w:ind w:left="5400" w:right="5400" w:hanging="1440"/>
      </w:pPr>
      <w:rPr>
        <w:rFonts w:hint="cs"/>
        <w:sz w:val="20"/>
        <w:szCs w:val="20"/>
      </w:rPr>
    </w:lvl>
    <w:lvl w:ilvl="6">
      <w:start w:val="1"/>
      <w:numFmt w:val="decimal"/>
      <w:lvlText w:val="%1.%2.%3.%4.%5.%6.%7"/>
      <w:lvlJc w:val="left"/>
      <w:pPr>
        <w:tabs>
          <w:tab w:val="num" w:pos="6480"/>
        </w:tabs>
        <w:ind w:left="6480" w:right="6480" w:hanging="1800"/>
      </w:pPr>
      <w:rPr>
        <w:rFonts w:hint="cs"/>
      </w:rPr>
    </w:lvl>
    <w:lvl w:ilvl="7">
      <w:start w:val="1"/>
      <w:numFmt w:val="decimal"/>
      <w:lvlText w:val="%1.%2.%3.%4.%5.%6.%7.%8"/>
      <w:lvlJc w:val="left"/>
      <w:pPr>
        <w:tabs>
          <w:tab w:val="num" w:pos="7200"/>
        </w:tabs>
        <w:ind w:left="7200" w:right="7200" w:hanging="1800"/>
      </w:pPr>
      <w:rPr>
        <w:rFonts w:hint="cs"/>
      </w:rPr>
    </w:lvl>
    <w:lvl w:ilvl="8">
      <w:start w:val="1"/>
      <w:numFmt w:val="decimal"/>
      <w:lvlText w:val="%1.%2.%3.%4.%5.%6.%7.%8.%9"/>
      <w:lvlJc w:val="left"/>
      <w:pPr>
        <w:tabs>
          <w:tab w:val="num" w:pos="8280"/>
        </w:tabs>
        <w:ind w:left="8280" w:right="8280" w:hanging="2160"/>
      </w:pPr>
      <w:rPr>
        <w:rFonts w:hint="cs"/>
      </w:rPr>
    </w:lvl>
  </w:abstractNum>
  <w:abstractNum w:abstractNumId="82">
    <w:nsid w:val="6C0E1518"/>
    <w:multiLevelType w:val="hybridMultilevel"/>
    <w:tmpl w:val="5E4E4AC4"/>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D006A9B"/>
    <w:multiLevelType w:val="hybridMultilevel"/>
    <w:tmpl w:val="422AB226"/>
    <w:lvl w:ilvl="0" w:tplc="F04AF51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6D481F48"/>
    <w:multiLevelType w:val="multilevel"/>
    <w:tmpl w:val="71D0B098"/>
    <w:lvl w:ilvl="0">
      <w:start w:val="2"/>
      <w:numFmt w:val="decimal"/>
      <w:lvlText w:val="%1"/>
      <w:lvlJc w:val="left"/>
      <w:pPr>
        <w:ind w:left="360" w:hanging="360"/>
      </w:pPr>
      <w:rPr>
        <w:rFonts w:hint="default"/>
      </w:rPr>
    </w:lvl>
    <w:lvl w:ilvl="1">
      <w:start w:val="1"/>
      <w:numFmt w:val="decimal"/>
      <w:lvlText w:val="%1.%2"/>
      <w:lvlJc w:val="left"/>
      <w:pPr>
        <w:ind w:left="1035"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130" w:hanging="108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6840" w:hanging="1440"/>
      </w:pPr>
      <w:rPr>
        <w:rFonts w:hint="default"/>
      </w:rPr>
    </w:lvl>
  </w:abstractNum>
  <w:abstractNum w:abstractNumId="85">
    <w:nsid w:val="6F0554FD"/>
    <w:multiLevelType w:val="hybridMultilevel"/>
    <w:tmpl w:val="6AB8A5C2"/>
    <w:lvl w:ilvl="0" w:tplc="0E1EEF2A">
      <w:start w:val="1"/>
      <w:numFmt w:val="decimal"/>
      <w:lvlText w:val="%1."/>
      <w:lvlJc w:val="left"/>
      <w:pPr>
        <w:tabs>
          <w:tab w:val="num" w:pos="1586"/>
        </w:tabs>
        <w:ind w:left="1586" w:hanging="360"/>
      </w:pPr>
      <w:rPr>
        <w:rFonts w:hint="default"/>
      </w:rPr>
    </w:lvl>
    <w:lvl w:ilvl="1" w:tplc="04090019">
      <w:start w:val="1"/>
      <w:numFmt w:val="lowerLetter"/>
      <w:lvlText w:val="%2."/>
      <w:lvlJc w:val="left"/>
      <w:pPr>
        <w:tabs>
          <w:tab w:val="num" w:pos="2460"/>
        </w:tabs>
        <w:ind w:left="2460" w:hanging="360"/>
      </w:pPr>
    </w:lvl>
    <w:lvl w:ilvl="2" w:tplc="0409001B" w:tentative="1">
      <w:start w:val="1"/>
      <w:numFmt w:val="lowerRoman"/>
      <w:lvlText w:val="%3."/>
      <w:lvlJc w:val="right"/>
      <w:pPr>
        <w:tabs>
          <w:tab w:val="num" w:pos="3180"/>
        </w:tabs>
        <w:ind w:left="3180" w:hanging="180"/>
      </w:pPr>
    </w:lvl>
    <w:lvl w:ilvl="3" w:tplc="0409000F" w:tentative="1">
      <w:start w:val="1"/>
      <w:numFmt w:val="decimal"/>
      <w:lvlText w:val="%4."/>
      <w:lvlJc w:val="left"/>
      <w:pPr>
        <w:tabs>
          <w:tab w:val="num" w:pos="3900"/>
        </w:tabs>
        <w:ind w:left="3900" w:hanging="360"/>
      </w:pPr>
    </w:lvl>
    <w:lvl w:ilvl="4" w:tplc="04090019" w:tentative="1">
      <w:start w:val="1"/>
      <w:numFmt w:val="lowerLetter"/>
      <w:lvlText w:val="%5."/>
      <w:lvlJc w:val="left"/>
      <w:pPr>
        <w:tabs>
          <w:tab w:val="num" w:pos="4620"/>
        </w:tabs>
        <w:ind w:left="4620" w:hanging="360"/>
      </w:pPr>
    </w:lvl>
    <w:lvl w:ilvl="5" w:tplc="0409001B" w:tentative="1">
      <w:start w:val="1"/>
      <w:numFmt w:val="lowerRoman"/>
      <w:lvlText w:val="%6."/>
      <w:lvlJc w:val="right"/>
      <w:pPr>
        <w:tabs>
          <w:tab w:val="num" w:pos="5340"/>
        </w:tabs>
        <w:ind w:left="5340" w:hanging="180"/>
      </w:pPr>
    </w:lvl>
    <w:lvl w:ilvl="6" w:tplc="0409000F" w:tentative="1">
      <w:start w:val="1"/>
      <w:numFmt w:val="decimal"/>
      <w:lvlText w:val="%7."/>
      <w:lvlJc w:val="left"/>
      <w:pPr>
        <w:tabs>
          <w:tab w:val="num" w:pos="6060"/>
        </w:tabs>
        <w:ind w:left="6060" w:hanging="360"/>
      </w:pPr>
    </w:lvl>
    <w:lvl w:ilvl="7" w:tplc="04090019" w:tentative="1">
      <w:start w:val="1"/>
      <w:numFmt w:val="lowerLetter"/>
      <w:lvlText w:val="%8."/>
      <w:lvlJc w:val="left"/>
      <w:pPr>
        <w:tabs>
          <w:tab w:val="num" w:pos="6780"/>
        </w:tabs>
        <w:ind w:left="6780" w:hanging="360"/>
      </w:pPr>
    </w:lvl>
    <w:lvl w:ilvl="8" w:tplc="0409001B" w:tentative="1">
      <w:start w:val="1"/>
      <w:numFmt w:val="lowerRoman"/>
      <w:lvlText w:val="%9."/>
      <w:lvlJc w:val="right"/>
      <w:pPr>
        <w:tabs>
          <w:tab w:val="num" w:pos="7500"/>
        </w:tabs>
        <w:ind w:left="7500" w:hanging="180"/>
      </w:pPr>
    </w:lvl>
  </w:abstractNum>
  <w:abstractNum w:abstractNumId="86">
    <w:nsid w:val="6F153B2D"/>
    <w:multiLevelType w:val="multilevel"/>
    <w:tmpl w:val="19DC5A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hebrew1"/>
      <w:lvlText w:val="%3."/>
      <w:lvlJc w:val="left"/>
      <w:pPr>
        <w:ind w:left="1440" w:hanging="720"/>
      </w:pPr>
      <w:rPr>
        <w:rFonts w:ascii="Franklin Gothic Medium" w:eastAsia="Times New Roman" w:hAnsi="Franklin Gothic Medium" w:cs="David"/>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7">
    <w:nsid w:val="6F530789"/>
    <w:multiLevelType w:val="hybridMultilevel"/>
    <w:tmpl w:val="C568CCA2"/>
    <w:lvl w:ilvl="0" w:tplc="2BCC9800">
      <w:start w:val="1"/>
      <w:numFmt w:val="hebrew1"/>
      <w:lvlText w:val="%1."/>
      <w:lvlJc w:val="left"/>
      <w:pPr>
        <w:ind w:left="1431" w:hanging="360"/>
      </w:pPr>
      <w:rPr>
        <w:rFonts w:hint="default"/>
        <w:b w:val="0"/>
        <w:bCs w:val="0"/>
        <w:sz w:val="2"/>
        <w:szCs w:val="24"/>
      </w:rPr>
    </w:lvl>
    <w:lvl w:ilvl="1" w:tplc="2568507E">
      <w:start w:val="1"/>
      <w:numFmt w:val="decimal"/>
      <w:lvlText w:val="%2."/>
      <w:lvlJc w:val="left"/>
      <w:pPr>
        <w:ind w:left="2151" w:hanging="360"/>
      </w:pPr>
      <w:rPr>
        <w:rFonts w:hint="default"/>
        <w:u w:val="none"/>
      </w:rPr>
    </w:lvl>
    <w:lvl w:ilvl="2" w:tplc="04090005" w:tentative="1">
      <w:start w:val="1"/>
      <w:numFmt w:val="bullet"/>
      <w:lvlText w:val=""/>
      <w:lvlJc w:val="left"/>
      <w:pPr>
        <w:ind w:left="2871" w:hanging="360"/>
      </w:pPr>
      <w:rPr>
        <w:rFonts w:ascii="Wingdings" w:hAnsi="Wingdings" w:hint="default"/>
      </w:rPr>
    </w:lvl>
    <w:lvl w:ilvl="3" w:tplc="04090001" w:tentative="1">
      <w:start w:val="1"/>
      <w:numFmt w:val="bullet"/>
      <w:lvlText w:val=""/>
      <w:lvlJc w:val="left"/>
      <w:pPr>
        <w:ind w:left="3591" w:hanging="360"/>
      </w:pPr>
      <w:rPr>
        <w:rFonts w:ascii="Symbol" w:hAnsi="Symbol" w:hint="default"/>
      </w:rPr>
    </w:lvl>
    <w:lvl w:ilvl="4" w:tplc="04090003" w:tentative="1">
      <w:start w:val="1"/>
      <w:numFmt w:val="bullet"/>
      <w:lvlText w:val="o"/>
      <w:lvlJc w:val="left"/>
      <w:pPr>
        <w:ind w:left="4311" w:hanging="360"/>
      </w:pPr>
      <w:rPr>
        <w:rFonts w:ascii="Courier New" w:hAnsi="Courier New" w:hint="default"/>
      </w:rPr>
    </w:lvl>
    <w:lvl w:ilvl="5" w:tplc="04090005" w:tentative="1">
      <w:start w:val="1"/>
      <w:numFmt w:val="bullet"/>
      <w:lvlText w:val=""/>
      <w:lvlJc w:val="left"/>
      <w:pPr>
        <w:ind w:left="5031" w:hanging="360"/>
      </w:pPr>
      <w:rPr>
        <w:rFonts w:ascii="Wingdings" w:hAnsi="Wingdings" w:hint="default"/>
      </w:rPr>
    </w:lvl>
    <w:lvl w:ilvl="6" w:tplc="04090001" w:tentative="1">
      <w:start w:val="1"/>
      <w:numFmt w:val="bullet"/>
      <w:lvlText w:val=""/>
      <w:lvlJc w:val="left"/>
      <w:pPr>
        <w:ind w:left="5751" w:hanging="360"/>
      </w:pPr>
      <w:rPr>
        <w:rFonts w:ascii="Symbol" w:hAnsi="Symbol" w:hint="default"/>
      </w:rPr>
    </w:lvl>
    <w:lvl w:ilvl="7" w:tplc="04090003" w:tentative="1">
      <w:start w:val="1"/>
      <w:numFmt w:val="bullet"/>
      <w:lvlText w:val="o"/>
      <w:lvlJc w:val="left"/>
      <w:pPr>
        <w:ind w:left="6471" w:hanging="360"/>
      </w:pPr>
      <w:rPr>
        <w:rFonts w:ascii="Courier New" w:hAnsi="Courier New" w:hint="default"/>
      </w:rPr>
    </w:lvl>
    <w:lvl w:ilvl="8" w:tplc="04090005" w:tentative="1">
      <w:start w:val="1"/>
      <w:numFmt w:val="bullet"/>
      <w:lvlText w:val=""/>
      <w:lvlJc w:val="left"/>
      <w:pPr>
        <w:ind w:left="7191" w:hanging="360"/>
      </w:pPr>
      <w:rPr>
        <w:rFonts w:ascii="Wingdings" w:hAnsi="Wingdings" w:hint="default"/>
      </w:rPr>
    </w:lvl>
  </w:abstractNum>
  <w:abstractNum w:abstractNumId="88">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10B03E4"/>
    <w:multiLevelType w:val="hybridMultilevel"/>
    <w:tmpl w:val="D1A09940"/>
    <w:lvl w:ilvl="0" w:tplc="80BADC3A">
      <w:start w:val="1"/>
      <w:numFmt w:val="hebrew1"/>
      <w:lvlText w:val="%1."/>
      <w:lvlJc w:val="left"/>
      <w:pPr>
        <w:ind w:left="842" w:hanging="360"/>
      </w:pPr>
      <w:rPr>
        <w:rFonts w:hint="default"/>
        <w:b/>
        <w:sz w:val="24"/>
      </w:rPr>
    </w:lvl>
    <w:lvl w:ilvl="1" w:tplc="04090019">
      <w:start w:val="1"/>
      <w:numFmt w:val="lowerLetter"/>
      <w:lvlText w:val="%2."/>
      <w:lvlJc w:val="left"/>
      <w:pPr>
        <w:ind w:left="1562" w:hanging="360"/>
      </w:pPr>
    </w:lvl>
    <w:lvl w:ilvl="2" w:tplc="955C63FE">
      <w:start w:val="1"/>
      <w:numFmt w:val="decimal"/>
      <w:lvlText w:val="%3."/>
      <w:lvlJc w:val="left"/>
      <w:pPr>
        <w:ind w:left="2567" w:hanging="465"/>
      </w:pPr>
      <w:rPr>
        <w:rFonts w:hint="default"/>
        <w:b w:val="0"/>
        <w:bCs w:val="0"/>
        <w:color w:val="auto"/>
      </w:rPr>
    </w:lvl>
    <w:lvl w:ilvl="3" w:tplc="C68C8CE8">
      <w:start w:val="30"/>
      <w:numFmt w:val="decimal"/>
      <w:lvlText w:val="%4"/>
      <w:lvlJc w:val="left"/>
      <w:pPr>
        <w:ind w:left="3002" w:hanging="360"/>
      </w:pPr>
      <w:rPr>
        <w:rFonts w:hint="default"/>
      </w:r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90">
    <w:nsid w:val="72405F6A"/>
    <w:multiLevelType w:val="hybridMultilevel"/>
    <w:tmpl w:val="9F226252"/>
    <w:lvl w:ilvl="0" w:tplc="61D6A4BE">
      <w:start w:val="1"/>
      <w:numFmt w:val="decimal"/>
      <w:lvlText w:val="%1."/>
      <w:lvlJc w:val="left"/>
      <w:pPr>
        <w:ind w:left="1466" w:hanging="360"/>
      </w:pPr>
      <w:rPr>
        <w:rFonts w:hint="default"/>
        <w:b w:val="0"/>
      </w:rPr>
    </w:lvl>
    <w:lvl w:ilvl="1" w:tplc="04090019" w:tentative="1">
      <w:start w:val="1"/>
      <w:numFmt w:val="lowerLetter"/>
      <w:lvlText w:val="%2."/>
      <w:lvlJc w:val="left"/>
      <w:pPr>
        <w:ind w:left="2186" w:hanging="360"/>
      </w:pPr>
    </w:lvl>
    <w:lvl w:ilvl="2" w:tplc="0409001B" w:tentative="1">
      <w:start w:val="1"/>
      <w:numFmt w:val="lowerRoman"/>
      <w:lvlText w:val="%3."/>
      <w:lvlJc w:val="right"/>
      <w:pPr>
        <w:ind w:left="2906" w:hanging="180"/>
      </w:pPr>
    </w:lvl>
    <w:lvl w:ilvl="3" w:tplc="0409000F" w:tentative="1">
      <w:start w:val="1"/>
      <w:numFmt w:val="decimal"/>
      <w:lvlText w:val="%4."/>
      <w:lvlJc w:val="left"/>
      <w:pPr>
        <w:ind w:left="3626" w:hanging="360"/>
      </w:pPr>
    </w:lvl>
    <w:lvl w:ilvl="4" w:tplc="04090019" w:tentative="1">
      <w:start w:val="1"/>
      <w:numFmt w:val="lowerLetter"/>
      <w:lvlText w:val="%5."/>
      <w:lvlJc w:val="left"/>
      <w:pPr>
        <w:ind w:left="4346" w:hanging="360"/>
      </w:pPr>
    </w:lvl>
    <w:lvl w:ilvl="5" w:tplc="0409001B" w:tentative="1">
      <w:start w:val="1"/>
      <w:numFmt w:val="lowerRoman"/>
      <w:lvlText w:val="%6."/>
      <w:lvlJc w:val="right"/>
      <w:pPr>
        <w:ind w:left="5066" w:hanging="180"/>
      </w:pPr>
    </w:lvl>
    <w:lvl w:ilvl="6" w:tplc="0409000F" w:tentative="1">
      <w:start w:val="1"/>
      <w:numFmt w:val="decimal"/>
      <w:lvlText w:val="%7."/>
      <w:lvlJc w:val="left"/>
      <w:pPr>
        <w:ind w:left="5786" w:hanging="360"/>
      </w:pPr>
    </w:lvl>
    <w:lvl w:ilvl="7" w:tplc="04090019" w:tentative="1">
      <w:start w:val="1"/>
      <w:numFmt w:val="lowerLetter"/>
      <w:lvlText w:val="%8."/>
      <w:lvlJc w:val="left"/>
      <w:pPr>
        <w:ind w:left="6506" w:hanging="360"/>
      </w:pPr>
    </w:lvl>
    <w:lvl w:ilvl="8" w:tplc="0409001B" w:tentative="1">
      <w:start w:val="1"/>
      <w:numFmt w:val="lowerRoman"/>
      <w:lvlText w:val="%9."/>
      <w:lvlJc w:val="right"/>
      <w:pPr>
        <w:ind w:left="7226" w:hanging="180"/>
      </w:pPr>
    </w:lvl>
  </w:abstractNum>
  <w:abstractNum w:abstractNumId="91">
    <w:nsid w:val="733E67C5"/>
    <w:multiLevelType w:val="hybridMultilevel"/>
    <w:tmpl w:val="0568B64E"/>
    <w:lvl w:ilvl="0" w:tplc="BB52A742">
      <w:start w:val="1"/>
      <w:numFmt w:val="decimal"/>
      <w:lvlText w:val="(%1)"/>
      <w:lvlJc w:val="left"/>
      <w:pPr>
        <w:tabs>
          <w:tab w:val="num" w:pos="752"/>
        </w:tabs>
        <w:ind w:left="752" w:hanging="360"/>
      </w:pPr>
      <w:rPr>
        <w:rFonts w:hint="default"/>
        <w:b/>
        <w:bCs/>
      </w:rPr>
    </w:lvl>
    <w:lvl w:ilvl="1" w:tplc="272053D8">
      <w:start w:val="2"/>
      <w:numFmt w:val="hebrew1"/>
      <w:lvlText w:val="%2."/>
      <w:lvlJc w:val="left"/>
      <w:pPr>
        <w:tabs>
          <w:tab w:val="num" w:pos="2912"/>
        </w:tabs>
        <w:ind w:left="2912" w:hanging="360"/>
      </w:pPr>
      <w:rPr>
        <w:rFonts w:hint="default"/>
        <w:b w:val="0"/>
        <w:bCs/>
      </w:rPr>
    </w:lvl>
    <w:lvl w:ilvl="2" w:tplc="0409001B">
      <w:start w:val="1"/>
      <w:numFmt w:val="lowerRoman"/>
      <w:lvlText w:val="%3."/>
      <w:lvlJc w:val="right"/>
      <w:pPr>
        <w:tabs>
          <w:tab w:val="num" w:pos="3632"/>
        </w:tabs>
        <w:ind w:left="3632" w:hanging="180"/>
      </w:pPr>
    </w:lvl>
    <w:lvl w:ilvl="3" w:tplc="AE1E2068">
      <w:start w:val="14"/>
      <w:numFmt w:val="decimal"/>
      <w:lvlText w:val="%4."/>
      <w:lvlJc w:val="left"/>
      <w:pPr>
        <w:tabs>
          <w:tab w:val="num" w:pos="375"/>
        </w:tabs>
        <w:ind w:left="375" w:hanging="375"/>
      </w:pPr>
      <w:rPr>
        <w:rFonts w:hint="default"/>
      </w:rPr>
    </w:lvl>
    <w:lvl w:ilvl="4" w:tplc="04090019">
      <w:start w:val="1"/>
      <w:numFmt w:val="lowerLetter"/>
      <w:lvlText w:val="%5."/>
      <w:lvlJc w:val="left"/>
      <w:pPr>
        <w:tabs>
          <w:tab w:val="num" w:pos="5072"/>
        </w:tabs>
        <w:ind w:left="5072" w:hanging="360"/>
      </w:pPr>
    </w:lvl>
    <w:lvl w:ilvl="5" w:tplc="0409001B" w:tentative="1">
      <w:start w:val="1"/>
      <w:numFmt w:val="lowerRoman"/>
      <w:lvlText w:val="%6."/>
      <w:lvlJc w:val="right"/>
      <w:pPr>
        <w:tabs>
          <w:tab w:val="num" w:pos="5792"/>
        </w:tabs>
        <w:ind w:left="5792" w:hanging="180"/>
      </w:pPr>
    </w:lvl>
    <w:lvl w:ilvl="6" w:tplc="0409000F" w:tentative="1">
      <w:start w:val="1"/>
      <w:numFmt w:val="decimal"/>
      <w:lvlText w:val="%7."/>
      <w:lvlJc w:val="left"/>
      <w:pPr>
        <w:tabs>
          <w:tab w:val="num" w:pos="6512"/>
        </w:tabs>
        <w:ind w:left="6512" w:hanging="360"/>
      </w:pPr>
    </w:lvl>
    <w:lvl w:ilvl="7" w:tplc="04090019" w:tentative="1">
      <w:start w:val="1"/>
      <w:numFmt w:val="lowerLetter"/>
      <w:lvlText w:val="%8."/>
      <w:lvlJc w:val="left"/>
      <w:pPr>
        <w:tabs>
          <w:tab w:val="num" w:pos="7232"/>
        </w:tabs>
        <w:ind w:left="7232" w:hanging="360"/>
      </w:pPr>
    </w:lvl>
    <w:lvl w:ilvl="8" w:tplc="0409001B" w:tentative="1">
      <w:start w:val="1"/>
      <w:numFmt w:val="lowerRoman"/>
      <w:lvlText w:val="%9."/>
      <w:lvlJc w:val="right"/>
      <w:pPr>
        <w:tabs>
          <w:tab w:val="num" w:pos="7952"/>
        </w:tabs>
        <w:ind w:left="7952" w:hanging="180"/>
      </w:pPr>
    </w:lvl>
  </w:abstractNum>
  <w:abstractNum w:abstractNumId="92">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3">
    <w:nsid w:val="78DB4B51"/>
    <w:multiLevelType w:val="multilevel"/>
    <w:tmpl w:val="0130F3C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6" w:hanging="504"/>
      </w:pPr>
      <w:rPr>
        <w:rFonts w:ascii="Arial" w:hAnsi="Arial" w:cs="Arial"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5">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nsid w:val="7D27109E"/>
    <w:multiLevelType w:val="hybridMultilevel"/>
    <w:tmpl w:val="3EF216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48"/>
  </w:num>
  <w:num w:numId="2">
    <w:abstractNumId w:val="12"/>
  </w:num>
  <w:num w:numId="3">
    <w:abstractNumId w:val="80"/>
  </w:num>
  <w:num w:numId="4">
    <w:abstractNumId w:val="60"/>
  </w:num>
  <w:num w:numId="5">
    <w:abstractNumId w:val="25"/>
  </w:num>
  <w:num w:numId="6">
    <w:abstractNumId w:val="36"/>
  </w:num>
  <w:num w:numId="7">
    <w:abstractNumId w:val="67"/>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num>
  <w:num w:numId="10">
    <w:abstractNumId w:val="97"/>
  </w:num>
  <w:num w:numId="11">
    <w:abstractNumId w:val="10"/>
  </w:num>
  <w:num w:numId="12">
    <w:abstractNumId w:val="17"/>
  </w:num>
  <w:num w:numId="13">
    <w:abstractNumId w:val="55"/>
  </w:num>
  <w:num w:numId="14">
    <w:abstractNumId w:val="27"/>
  </w:num>
  <w:num w:numId="15">
    <w:abstractNumId w:val="54"/>
  </w:num>
  <w:num w:numId="16">
    <w:abstractNumId w:val="75"/>
  </w:num>
  <w:num w:numId="17">
    <w:abstractNumId w:val="31"/>
  </w:num>
  <w:num w:numId="18">
    <w:abstractNumId w:val="92"/>
  </w:num>
  <w:num w:numId="19">
    <w:abstractNumId w:val="74"/>
  </w:num>
  <w:num w:numId="20">
    <w:abstractNumId w:val="44"/>
  </w:num>
  <w:num w:numId="21">
    <w:abstractNumId w:val="94"/>
  </w:num>
  <w:num w:numId="22">
    <w:abstractNumId w:val="73"/>
  </w:num>
  <w:num w:numId="23">
    <w:abstractNumId w:val="95"/>
  </w:num>
  <w:num w:numId="24">
    <w:abstractNumId w:val="26"/>
  </w:num>
  <w:num w:numId="25">
    <w:abstractNumId w:val="51"/>
  </w:num>
  <w:num w:numId="26">
    <w:abstractNumId w:val="19"/>
  </w:num>
  <w:num w:numId="27">
    <w:abstractNumId w:val="9"/>
  </w:num>
  <w:num w:numId="28">
    <w:abstractNumId w:val="43"/>
  </w:num>
  <w:num w:numId="29">
    <w:abstractNumId w:val="71"/>
  </w:num>
  <w:num w:numId="30">
    <w:abstractNumId w:val="62"/>
  </w:num>
  <w:num w:numId="31">
    <w:abstractNumId w:val="49"/>
  </w:num>
  <w:num w:numId="32">
    <w:abstractNumId w:val="58"/>
  </w:num>
  <w:num w:numId="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8"/>
  </w:num>
  <w:num w:numId="35">
    <w:abstractNumId w:val="63"/>
  </w:num>
  <w:num w:numId="36">
    <w:abstractNumId w:val="18"/>
  </w:num>
  <w:num w:numId="37">
    <w:abstractNumId w:val="41"/>
  </w:num>
  <w:num w:numId="38">
    <w:abstractNumId w:val="23"/>
  </w:num>
  <w:num w:numId="39">
    <w:abstractNumId w:val="15"/>
  </w:num>
  <w:num w:numId="40">
    <w:abstractNumId w:val="22"/>
  </w:num>
  <w:num w:numId="41">
    <w:abstractNumId w:val="11"/>
  </w:num>
  <w:num w:numId="42">
    <w:abstractNumId w:val="79"/>
  </w:num>
  <w:num w:numId="43">
    <w:abstractNumId w:val="82"/>
  </w:num>
  <w:num w:numId="44">
    <w:abstractNumId w:val="72"/>
  </w:num>
  <w:num w:numId="45">
    <w:abstractNumId w:val="57"/>
  </w:num>
  <w:num w:numId="46">
    <w:abstractNumId w:val="87"/>
  </w:num>
  <w:num w:numId="47">
    <w:abstractNumId w:val="33"/>
  </w:num>
  <w:num w:numId="48">
    <w:abstractNumId w:val="20"/>
  </w:num>
  <w:num w:numId="49">
    <w:abstractNumId w:val="77"/>
  </w:num>
  <w:num w:numId="50">
    <w:abstractNumId w:val="56"/>
  </w:num>
  <w:num w:numId="51">
    <w:abstractNumId w:val="0"/>
  </w:num>
  <w:num w:numId="52">
    <w:abstractNumId w:val="81"/>
  </w:num>
  <w:num w:numId="53">
    <w:abstractNumId w:val="53"/>
  </w:num>
  <w:num w:numId="54">
    <w:abstractNumId w:val="85"/>
  </w:num>
  <w:num w:numId="55">
    <w:abstractNumId w:val="91"/>
  </w:num>
  <w:num w:numId="56">
    <w:abstractNumId w:val="59"/>
  </w:num>
  <w:num w:numId="57">
    <w:abstractNumId w:val="70"/>
  </w:num>
  <w:num w:numId="58">
    <w:abstractNumId w:val="46"/>
  </w:num>
  <w:num w:numId="59">
    <w:abstractNumId w:val="34"/>
  </w:num>
  <w:num w:numId="6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3"/>
  </w:num>
  <w:num w:numId="62">
    <w:abstractNumId w:val="89"/>
  </w:num>
  <w:num w:numId="63">
    <w:abstractNumId w:val="28"/>
  </w:num>
  <w:num w:numId="64">
    <w:abstractNumId w:val="69"/>
  </w:num>
  <w:num w:numId="65">
    <w:abstractNumId w:val="66"/>
  </w:num>
  <w:num w:numId="66">
    <w:abstractNumId w:val="8"/>
  </w:num>
  <w:num w:numId="67">
    <w:abstractNumId w:val="96"/>
  </w:num>
  <w:num w:numId="68">
    <w:abstractNumId w:val="61"/>
  </w:num>
  <w:num w:numId="69">
    <w:abstractNumId w:val="21"/>
  </w:num>
  <w:num w:numId="70">
    <w:abstractNumId w:val="45"/>
  </w:num>
  <w:num w:numId="71">
    <w:abstractNumId w:val="24"/>
  </w:num>
  <w:num w:numId="72">
    <w:abstractNumId w:val="39"/>
  </w:num>
  <w:num w:numId="73">
    <w:abstractNumId w:val="86"/>
  </w:num>
  <w:num w:numId="74">
    <w:abstractNumId w:val="76"/>
  </w:num>
  <w:num w:numId="75">
    <w:abstractNumId w:val="30"/>
  </w:num>
  <w:num w:numId="76">
    <w:abstractNumId w:val="78"/>
  </w:num>
  <w:num w:numId="77">
    <w:abstractNumId w:val="29"/>
  </w:num>
  <w:num w:numId="78">
    <w:abstractNumId w:val="78"/>
    <w:lvlOverride w:ilvl="0">
      <w:startOverride w:val="31"/>
    </w:lvlOverride>
  </w:num>
  <w:num w:numId="79">
    <w:abstractNumId w:val="65"/>
  </w:num>
  <w:num w:numId="80">
    <w:abstractNumId w:val="38"/>
  </w:num>
  <w:num w:numId="81">
    <w:abstractNumId w:val="14"/>
  </w:num>
  <w:num w:numId="82">
    <w:abstractNumId w:val="68"/>
  </w:num>
  <w:num w:numId="83">
    <w:abstractNumId w:val="52"/>
  </w:num>
  <w:num w:numId="84">
    <w:abstractNumId w:val="35"/>
  </w:num>
  <w:num w:numId="85">
    <w:abstractNumId w:val="42"/>
  </w:num>
  <w:num w:numId="86">
    <w:abstractNumId w:val="16"/>
  </w:num>
  <w:num w:numId="87">
    <w:abstractNumId w:val="83"/>
  </w:num>
  <w:num w:numId="88">
    <w:abstractNumId w:val="37"/>
  </w:num>
  <w:num w:numId="89">
    <w:abstractNumId w:val="13"/>
  </w:num>
  <w:num w:numId="90">
    <w:abstractNumId w:val="90"/>
  </w:num>
  <w:num w:numId="91">
    <w:abstractNumId w:val="84"/>
  </w:num>
  <w:num w:numId="92">
    <w:abstractNumId w:val="64"/>
  </w:num>
  <w:numIdMacAtCleanup w:val="9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or Ben Shalom">
    <w15:presenceInfo w15:providerId="None" w15:userId="Lior Ben Shal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77A"/>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6F07"/>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379"/>
    <w:rsid w:val="000C2EA4"/>
    <w:rsid w:val="000C335D"/>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28C"/>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6E2"/>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A49"/>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027"/>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81A"/>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B56"/>
    <w:rsid w:val="00234CD0"/>
    <w:rsid w:val="00234FA1"/>
    <w:rsid w:val="002354FE"/>
    <w:rsid w:val="00235C5D"/>
    <w:rsid w:val="00235D82"/>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5D5"/>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83"/>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97"/>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87"/>
    <w:rsid w:val="003336DB"/>
    <w:rsid w:val="003336F8"/>
    <w:rsid w:val="00333A45"/>
    <w:rsid w:val="00333C60"/>
    <w:rsid w:val="00333CDA"/>
    <w:rsid w:val="00333F91"/>
    <w:rsid w:val="003343E4"/>
    <w:rsid w:val="00334769"/>
    <w:rsid w:val="0033496A"/>
    <w:rsid w:val="00334B53"/>
    <w:rsid w:val="00334B9F"/>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4B50"/>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927"/>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3F77"/>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3CCE"/>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4F1"/>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C7F09"/>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093"/>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3F7E9C"/>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BF8"/>
    <w:rsid w:val="00491C5D"/>
    <w:rsid w:val="004920D7"/>
    <w:rsid w:val="004921B1"/>
    <w:rsid w:val="004925CA"/>
    <w:rsid w:val="0049312C"/>
    <w:rsid w:val="00493A88"/>
    <w:rsid w:val="00493E2C"/>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0B9"/>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C43"/>
    <w:rsid w:val="005860EA"/>
    <w:rsid w:val="00586626"/>
    <w:rsid w:val="00586669"/>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2E7"/>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2B0"/>
    <w:rsid w:val="005B1AA7"/>
    <w:rsid w:val="005B2941"/>
    <w:rsid w:val="005B2B32"/>
    <w:rsid w:val="005B38FC"/>
    <w:rsid w:val="005B3D35"/>
    <w:rsid w:val="005B4124"/>
    <w:rsid w:val="005B43DD"/>
    <w:rsid w:val="005B4709"/>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9EF"/>
    <w:rsid w:val="00643636"/>
    <w:rsid w:val="0064443C"/>
    <w:rsid w:val="00644A32"/>
    <w:rsid w:val="00644AD8"/>
    <w:rsid w:val="00644EC3"/>
    <w:rsid w:val="00645813"/>
    <w:rsid w:val="0064586D"/>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9DB"/>
    <w:rsid w:val="006C5D52"/>
    <w:rsid w:val="006C5EB8"/>
    <w:rsid w:val="006C647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975"/>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4008"/>
    <w:rsid w:val="007D5530"/>
    <w:rsid w:val="007D59C0"/>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4B2"/>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38D"/>
    <w:rsid w:val="00852E96"/>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690"/>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895"/>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3A8"/>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ACC"/>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43A"/>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6C1"/>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4F9"/>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4C9A"/>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2D"/>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3CA"/>
    <w:rsid w:val="00C624F7"/>
    <w:rsid w:val="00C62514"/>
    <w:rsid w:val="00C625C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3A3D"/>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6416"/>
    <w:rsid w:val="00C877F0"/>
    <w:rsid w:val="00C87E7A"/>
    <w:rsid w:val="00C902A6"/>
    <w:rsid w:val="00C903C8"/>
    <w:rsid w:val="00C90BA4"/>
    <w:rsid w:val="00C90C1C"/>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0EA2"/>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3FB7"/>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6AE"/>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5C5"/>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B76"/>
    <w:rsid w:val="00DE2CD1"/>
    <w:rsid w:val="00DE307C"/>
    <w:rsid w:val="00DE3A02"/>
    <w:rsid w:val="00DE3B4F"/>
    <w:rsid w:val="00DE4682"/>
    <w:rsid w:val="00DE524C"/>
    <w:rsid w:val="00DE53FA"/>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7FE"/>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E8C"/>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AE5"/>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15D"/>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D74F5"/>
    <w:rsid w:val="00FE0068"/>
    <w:rsid w:val="00FE025E"/>
    <w:rsid w:val="00FE0507"/>
    <w:rsid w:val="00FE0648"/>
    <w:rsid w:val="00FE0D69"/>
    <w:rsid w:val="00FE0DD6"/>
    <w:rsid w:val="00FE1D53"/>
    <w:rsid w:val="00FE211A"/>
    <w:rsid w:val="00FE25AA"/>
    <w:rsid w:val="00FE25E0"/>
    <w:rsid w:val="00FE271A"/>
    <w:rsid w:val="00FE3454"/>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1">
    <w:name w:val="heading 2"/>
    <w:basedOn w:val="HNormal"/>
    <w:next w:val="HNormal"/>
    <w:link w:val="22"/>
    <w:qFormat/>
    <w:rsid w:val="009905F6"/>
    <w:pPr>
      <w:spacing w:before="360" w:line="360" w:lineRule="auto"/>
      <w:ind w:right="576"/>
      <w:outlineLvl w:val="1"/>
    </w:pPr>
    <w:rPr>
      <w:rFonts w:cs="David"/>
      <w:b/>
      <w:bCs/>
      <w:sz w:val="22"/>
      <w:szCs w:val="28"/>
      <w:u w:val="single"/>
    </w:rPr>
  </w:style>
  <w:style w:type="paragraph" w:styleId="32">
    <w:name w:val="heading 3"/>
    <w:basedOn w:val="HNormal"/>
    <w:next w:val="HNormal"/>
    <w:link w:val="33"/>
    <w:uiPriority w:val="99"/>
    <w:qFormat/>
    <w:rsid w:val="00EC76CE"/>
    <w:pPr>
      <w:spacing w:after="0" w:line="360" w:lineRule="auto"/>
      <w:outlineLvl w:val="2"/>
    </w:pPr>
    <w:rPr>
      <w:rFonts w:cs="David"/>
    </w:rPr>
  </w:style>
  <w:style w:type="paragraph" w:styleId="4">
    <w:name w:val="heading 4"/>
    <w:aliases w:val="Heading 4 תו תו,Heading 4 תו תו תו תו"/>
    <w:basedOn w:val="HNormal"/>
    <w:next w:val="a1"/>
    <w:link w:val="40"/>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2"/>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link w:val="61"/>
    <w:qFormat/>
    <w:rsid w:val="000B50C9"/>
    <w:pPr>
      <w:numPr>
        <w:ilvl w:val="5"/>
        <w:numId w:val="12"/>
      </w:numPr>
      <w:spacing w:after="0" w:line="360" w:lineRule="auto"/>
      <w:outlineLvl w:val="5"/>
    </w:pPr>
    <w:rPr>
      <w:rFonts w:cs="David"/>
      <w:color w:val="000000"/>
    </w:rPr>
  </w:style>
  <w:style w:type="paragraph" w:styleId="7">
    <w:name w:val="heading 7"/>
    <w:basedOn w:val="HNormal"/>
    <w:next w:val="a1"/>
    <w:link w:val="70"/>
    <w:qFormat/>
    <w:rsid w:val="00B7784C"/>
    <w:pPr>
      <w:widowControl w:val="0"/>
      <w:spacing w:after="0" w:line="360" w:lineRule="auto"/>
      <w:outlineLvl w:val="6"/>
    </w:pPr>
    <w:rPr>
      <w:rFonts w:cs="David"/>
    </w:rPr>
  </w:style>
  <w:style w:type="paragraph" w:styleId="8">
    <w:name w:val="heading 8"/>
    <w:basedOn w:val="21"/>
    <w:next w:val="a1"/>
    <w:link w:val="80"/>
    <w:qFormat/>
    <w:rsid w:val="00D33503"/>
    <w:pPr>
      <w:pageBreakBefore/>
      <w:ind w:right="0"/>
      <w:outlineLvl w:val="7"/>
    </w:pPr>
  </w:style>
  <w:style w:type="paragraph" w:styleId="9">
    <w:name w:val="heading 9"/>
    <w:aliases w:val="פרטיכל"/>
    <w:basedOn w:val="a1"/>
    <w:next w:val="a1"/>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uiPriority w:val="9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4">
    <w:name w:val="פסקה3"/>
    <w:basedOn w:val="a1"/>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1"/>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3">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5">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2"/>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2"/>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6">
    <w:name w:val="Body Text 3"/>
    <w:basedOn w:val="a1"/>
    <w:link w:val="37"/>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4">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1"/>
    <w:link w:val="af8"/>
    <w:qFormat/>
    <w:rsid w:val="00BF30C6"/>
    <w:pPr>
      <w:numPr>
        <w:numId w:val="6"/>
      </w:numPr>
    </w:pPr>
  </w:style>
  <w:style w:type="paragraph" w:styleId="TOC3">
    <w:name w:val="toc 3"/>
    <w:basedOn w:val="a1"/>
    <w:next w:val="a1"/>
    <w:autoRedefine/>
    <w:rsid w:val="00F623ED"/>
    <w:rPr>
      <w:rFonts w:asciiTheme="minorHAnsi" w:hAnsiTheme="minorHAnsi" w:cs="Times New Roman"/>
      <w:smallCaps/>
      <w:sz w:val="22"/>
      <w:szCs w:val="22"/>
    </w:rPr>
  </w:style>
  <w:style w:type="paragraph" w:styleId="TOC4">
    <w:name w:val="toc 4"/>
    <w:basedOn w:val="a1"/>
    <w:next w:val="a1"/>
    <w:autoRedefine/>
    <w:rsid w:val="00F623ED"/>
    <w:rPr>
      <w:rFonts w:asciiTheme="minorHAnsi" w:hAnsiTheme="minorHAnsi" w:cs="Times New Roman"/>
      <w:sz w:val="22"/>
      <w:szCs w:val="22"/>
    </w:rPr>
  </w:style>
  <w:style w:type="paragraph" w:styleId="TOC5">
    <w:name w:val="toc 5"/>
    <w:basedOn w:val="a1"/>
    <w:next w:val="a1"/>
    <w:autoRedefine/>
    <w:rsid w:val="00F623ED"/>
    <w:rPr>
      <w:rFonts w:asciiTheme="minorHAnsi" w:hAnsiTheme="minorHAnsi" w:cs="Times New Roman"/>
      <w:sz w:val="22"/>
      <w:szCs w:val="22"/>
    </w:rPr>
  </w:style>
  <w:style w:type="paragraph" w:styleId="TOC6">
    <w:name w:val="toc 6"/>
    <w:basedOn w:val="a1"/>
    <w:next w:val="a1"/>
    <w:autoRedefine/>
    <w:rsid w:val="00F623ED"/>
    <w:rPr>
      <w:rFonts w:asciiTheme="minorHAnsi" w:hAnsiTheme="minorHAnsi" w:cs="Times New Roman"/>
      <w:sz w:val="22"/>
      <w:szCs w:val="22"/>
    </w:rPr>
  </w:style>
  <w:style w:type="paragraph" w:styleId="TOC7">
    <w:name w:val="toc 7"/>
    <w:basedOn w:val="a1"/>
    <w:next w:val="a1"/>
    <w:autoRedefine/>
    <w:rsid w:val="00F623ED"/>
    <w:rPr>
      <w:rFonts w:asciiTheme="minorHAnsi" w:hAnsiTheme="minorHAnsi" w:cs="Times New Roman"/>
      <w:sz w:val="22"/>
      <w:szCs w:val="22"/>
    </w:rPr>
  </w:style>
  <w:style w:type="paragraph" w:styleId="TOC8">
    <w:name w:val="toc 8"/>
    <w:basedOn w:val="a1"/>
    <w:next w:val="a1"/>
    <w:autoRedefine/>
    <w:rsid w:val="00F623ED"/>
    <w:rPr>
      <w:rFonts w:asciiTheme="minorHAnsi" w:hAnsiTheme="minorHAnsi" w:cs="Times New Roman"/>
      <w:sz w:val="22"/>
      <w:szCs w:val="22"/>
    </w:rPr>
  </w:style>
  <w:style w:type="paragraph" w:styleId="TOC9">
    <w:name w:val="toc 9"/>
    <w:basedOn w:val="a1"/>
    <w:next w:val="a1"/>
    <w:autoRedefine/>
    <w:rsid w:val="00F623ED"/>
    <w:rPr>
      <w:rFonts w:asciiTheme="minorHAnsi" w:hAnsiTheme="minorHAnsi" w:cs="Times New Roman"/>
      <w:sz w:val="22"/>
      <w:szCs w:val="22"/>
    </w:rPr>
  </w:style>
  <w:style w:type="paragraph" w:styleId="25">
    <w:name w:val="Body Text Indent 2"/>
    <w:basedOn w:val="a1"/>
    <w:link w:val="26"/>
    <w:rsid w:val="00CF6521"/>
    <w:pPr>
      <w:spacing w:after="120" w:line="480" w:lineRule="auto"/>
      <w:ind w:left="360"/>
    </w:pPr>
  </w:style>
  <w:style w:type="paragraph" w:styleId="38">
    <w:name w:val="Body Text Indent 3"/>
    <w:basedOn w:val="a1"/>
    <w:link w:val="39"/>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link w:val="afc"/>
    <w:rsid w:val="00CF6521"/>
    <w:pPr>
      <w:ind w:left="283"/>
    </w:pPr>
    <w:rPr>
      <w:sz w:val="22"/>
      <w:lang w:eastAsia="en-US"/>
    </w:rPr>
  </w:style>
  <w:style w:type="paragraph" w:styleId="afd">
    <w:name w:val="List Paragraph"/>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e">
    <w:name w:val="Table Grid"/>
    <w:aliases w:val="טקסט טבלה תחתונה"/>
    <w:basedOn w:val="a4"/>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
    <w:name w:val="תו"/>
    <w:basedOn w:val="a1"/>
    <w:rsid w:val="00FE6C91"/>
    <w:pPr>
      <w:bidi w:val="0"/>
      <w:spacing w:after="160" w:line="240" w:lineRule="exact"/>
    </w:pPr>
    <w:rPr>
      <w:rFonts w:ascii="Verdana" w:hAnsi="Verdana" w:cs="FrankRuehl"/>
      <w:sz w:val="16"/>
      <w:szCs w:val="20"/>
      <w:lang w:eastAsia="en-US" w:bidi="ar-SA"/>
    </w:rPr>
  </w:style>
  <w:style w:type="paragraph" w:styleId="27">
    <w:name w:val="Body Text 2"/>
    <w:basedOn w:val="a1"/>
    <w:link w:val="28"/>
    <w:rsid w:val="00FE6C91"/>
    <w:rPr>
      <w:b/>
      <w:bCs/>
      <w:sz w:val="20"/>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link w:val="NormalWeb0"/>
    <w:rsid w:val="00FE6C91"/>
    <w:rPr>
      <w:rFonts w:cs="Times New Roman"/>
      <w:lang w:eastAsia="en-US"/>
    </w:rPr>
  </w:style>
  <w:style w:type="paragraph" w:styleId="aff1">
    <w:name w:val="Document Map"/>
    <w:basedOn w:val="a1"/>
    <w:link w:val="aff2"/>
    <w:semiHidden/>
    <w:rsid w:val="00FE6C91"/>
    <w:pPr>
      <w:shd w:val="clear" w:color="auto" w:fill="000080"/>
    </w:pPr>
    <w:rPr>
      <w:rFonts w:ascii="Tahoma" w:hAnsi="Tahoma" w:cs="Tahoma"/>
      <w:sz w:val="20"/>
      <w:szCs w:val="20"/>
      <w:lang w:eastAsia="en-US"/>
    </w:rPr>
  </w:style>
  <w:style w:type="paragraph" w:customStyle="1" w:styleId="aff3">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4">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5"/>
    <w:rsid w:val="00FE6C91"/>
    <w:pPr>
      <w:tabs>
        <w:tab w:val="clear" w:pos="1985"/>
        <w:tab w:val="num" w:pos="2835"/>
      </w:tabs>
      <w:ind w:left="2835" w:right="0" w:hanging="850"/>
    </w:pPr>
  </w:style>
  <w:style w:type="paragraph" w:customStyle="1" w:styleId="aff6">
    <w:name w:val="שם הוראה"/>
    <w:basedOn w:val="a1"/>
    <w:rsid w:val="00FE6C91"/>
    <w:rPr>
      <w:rFonts w:ascii="Arial" w:hAnsi="Arial" w:cs="Arial"/>
      <w:b/>
      <w:bCs/>
      <w:color w:val="FFFFFF"/>
      <w:sz w:val="28"/>
      <w:szCs w:val="28"/>
      <w:lang w:eastAsia="en-US"/>
    </w:rPr>
  </w:style>
  <w:style w:type="paragraph" w:customStyle="1" w:styleId="aff7">
    <w:name w:val="טקסט רץ טבלה עליונה"/>
    <w:basedOn w:val="a1"/>
    <w:rsid w:val="00FE6C91"/>
    <w:rPr>
      <w:rFonts w:ascii="Arial" w:hAnsi="Arial" w:cs="Arial"/>
      <w:sz w:val="20"/>
      <w:szCs w:val="20"/>
      <w:lang w:eastAsia="en-US"/>
    </w:rPr>
  </w:style>
  <w:style w:type="table" w:styleId="aff8">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9">
    <w:name w:val="Strong"/>
    <w:qFormat/>
    <w:rsid w:val="00FE6C91"/>
    <w:rPr>
      <w:b/>
      <w:bCs/>
    </w:rPr>
  </w:style>
  <w:style w:type="paragraph" w:styleId="affa">
    <w:name w:val="footnote text"/>
    <w:basedOn w:val="a1"/>
    <w:link w:val="affb"/>
    <w:semiHidden/>
    <w:rsid w:val="00FE6C91"/>
    <w:rPr>
      <w:rFonts w:cs="Times New Roman"/>
      <w:sz w:val="20"/>
      <w:szCs w:val="20"/>
    </w:rPr>
  </w:style>
  <w:style w:type="paragraph" w:customStyle="1" w:styleId="affc">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d">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d"/>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9">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1"/>
    <w:link w:val="affe"/>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3">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uiPriority w:val="99"/>
    <w:rsid w:val="00DE6027"/>
    <w:rPr>
      <w:rFonts w:ascii="Tahoma" w:hAnsi="Tahoma" w:cs="Times New Roman"/>
      <w:sz w:val="16"/>
      <w:szCs w:val="16"/>
      <w:lang w:eastAsia="he-IL"/>
    </w:rPr>
  </w:style>
  <w:style w:type="character" w:styleId="afff0">
    <w:name w:val="footnote reference"/>
    <w:rsid w:val="001E2D67"/>
    <w:rPr>
      <w:vertAlign w:val="superscript"/>
    </w:rPr>
  </w:style>
  <w:style w:type="paragraph" w:styleId="afff1">
    <w:name w:val="Revision"/>
    <w:hidden/>
    <w:uiPriority w:val="99"/>
    <w:semiHidden/>
    <w:rsid w:val="003C1891"/>
    <w:rPr>
      <w:rFonts w:cs="David"/>
      <w:sz w:val="24"/>
      <w:szCs w:val="24"/>
      <w:lang w:eastAsia="he-IL"/>
    </w:rPr>
  </w:style>
  <w:style w:type="character" w:customStyle="1" w:styleId="22">
    <w:name w:val="כותרת 2 תו"/>
    <w:link w:val="21"/>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uiPriority w:val="99"/>
    <w:locked/>
    <w:rsid w:val="00343973"/>
    <w:rPr>
      <w:rFonts w:cs="David"/>
      <w:szCs w:val="24"/>
      <w:lang w:eastAsia="he-IL"/>
    </w:rPr>
  </w:style>
  <w:style w:type="paragraph" w:customStyle="1" w:styleId="2a">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2">
    <w:name w:val="מפת מסמך תו"/>
    <w:link w:val="aff1"/>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b">
    <w:name w:val="פיסקת רשימה2"/>
    <w:basedOn w:val="a1"/>
    <w:qFormat/>
    <w:rsid w:val="00343973"/>
    <w:pPr>
      <w:bidi w:val="0"/>
      <w:ind w:left="720"/>
    </w:pPr>
    <w:rPr>
      <w:rFonts w:cs="Times New Roman"/>
      <w:lang w:eastAsia="en-US"/>
    </w:rPr>
  </w:style>
  <w:style w:type="paragraph" w:customStyle="1" w:styleId="afff2">
    <w:name w:val="פסקה רג"/>
    <w:basedOn w:val="a1"/>
    <w:rsid w:val="00343973"/>
    <w:pPr>
      <w:spacing w:before="120" w:after="120" w:line="336" w:lineRule="auto"/>
    </w:pPr>
    <w:rPr>
      <w:lang w:eastAsia="en-US"/>
    </w:rPr>
  </w:style>
  <w:style w:type="character" w:customStyle="1" w:styleId="affb">
    <w:name w:val="טקסט הערת שוליים תו"/>
    <w:link w:val="affa"/>
    <w:semiHidden/>
    <w:locked/>
    <w:rsid w:val="00343973"/>
    <w:rPr>
      <w:rFonts w:cs="Times New Roman"/>
      <w:lang w:eastAsia="he-IL"/>
    </w:rPr>
  </w:style>
  <w:style w:type="character" w:customStyle="1" w:styleId="62">
    <w:name w:val="תו תו6"/>
    <w:semiHidden/>
    <w:locked/>
    <w:rsid w:val="00343973"/>
    <w:rPr>
      <w:rFonts w:cs="Times New Roman"/>
      <w:sz w:val="24"/>
      <w:szCs w:val="24"/>
    </w:rPr>
  </w:style>
  <w:style w:type="paragraph" w:customStyle="1" w:styleId="2c">
    <w:name w:val="מהדורה2"/>
    <w:hidden/>
    <w:uiPriority w:val="99"/>
    <w:semiHidden/>
    <w:rsid w:val="00343973"/>
    <w:rPr>
      <w:rFonts w:cs="Times New Roman"/>
      <w:sz w:val="24"/>
      <w:szCs w:val="24"/>
    </w:rPr>
  </w:style>
  <w:style w:type="paragraph" w:styleId="afff3">
    <w:name w:val="endnote text"/>
    <w:basedOn w:val="a1"/>
    <w:link w:val="afff4"/>
    <w:rsid w:val="00343973"/>
    <w:pPr>
      <w:bidi w:val="0"/>
    </w:pPr>
    <w:rPr>
      <w:rFonts w:cs="Times New Roman"/>
      <w:sz w:val="20"/>
      <w:szCs w:val="20"/>
      <w:lang w:eastAsia="en-US"/>
    </w:rPr>
  </w:style>
  <w:style w:type="character" w:customStyle="1" w:styleId="afff4">
    <w:name w:val="טקסט הערת סיום תו"/>
    <w:basedOn w:val="a3"/>
    <w:link w:val="afff3"/>
    <w:rsid w:val="00343973"/>
    <w:rPr>
      <w:rFonts w:cs="Times New Roman"/>
    </w:rPr>
  </w:style>
  <w:style w:type="character" w:styleId="afff5">
    <w:name w:val="endnote reference"/>
    <w:rsid w:val="00343973"/>
    <w:rPr>
      <w:vertAlign w:val="superscript"/>
    </w:rPr>
  </w:style>
  <w:style w:type="character" w:customStyle="1" w:styleId="st1">
    <w:name w:val="st1"/>
    <w:rsid w:val="00343973"/>
  </w:style>
  <w:style w:type="paragraph" w:styleId="afff6">
    <w:name w:val="Plain Text"/>
    <w:basedOn w:val="a1"/>
    <w:link w:val="afff7"/>
    <w:unhideWhenUsed/>
    <w:rsid w:val="00343973"/>
    <w:rPr>
      <w:rFonts w:ascii="Calibri" w:eastAsia="Calibri" w:hAnsi="Calibri" w:cs="Times New Roman"/>
      <w:sz w:val="20"/>
      <w:szCs w:val="21"/>
      <w:lang w:val="x-none" w:eastAsia="x-none"/>
    </w:rPr>
  </w:style>
  <w:style w:type="character" w:customStyle="1" w:styleId="afff7">
    <w:name w:val="טקסט רגיל תו"/>
    <w:basedOn w:val="a3"/>
    <w:link w:val="afff6"/>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d">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d"/>
    <w:uiPriority w:val="34"/>
    <w:locked/>
    <w:rsid w:val="00F016D5"/>
    <w:rPr>
      <w:rFonts w:cs="David"/>
      <w:sz w:val="24"/>
      <w:szCs w:val="24"/>
      <w:lang w:eastAsia="he-IL"/>
    </w:rPr>
  </w:style>
  <w:style w:type="paragraph" w:styleId="afff8">
    <w:name w:val="List"/>
    <w:basedOn w:val="a1"/>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9">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a">
    <w:name w:val="טקסט סעיף תו"/>
    <w:rsid w:val="008E145A"/>
    <w:rPr>
      <w:rFonts w:ascii="Arial" w:hAnsi="Arial" w:cs="Arial"/>
      <w:sz w:val="22"/>
      <w:szCs w:val="22"/>
      <w:lang w:val="en-US" w:eastAsia="en-US" w:bidi="he-IL"/>
    </w:rPr>
  </w:style>
  <w:style w:type="paragraph" w:customStyle="1" w:styleId="afffb">
    <w:name w:val="סגנון מרווח בין שורות:  בודד"/>
    <w:basedOn w:val="a1"/>
    <w:rsid w:val="00316D48"/>
    <w:pPr>
      <w:spacing w:line="240" w:lineRule="auto"/>
    </w:pPr>
    <w:rPr>
      <w:sz w:val="22"/>
    </w:rPr>
  </w:style>
  <w:style w:type="character" w:customStyle="1" w:styleId="33">
    <w:name w:val="כותרת 3 תו"/>
    <w:basedOn w:val="a3"/>
    <w:link w:val="32"/>
    <w:uiPriority w:val="99"/>
    <w:rsid w:val="009B1B1B"/>
    <w:rPr>
      <w:rFonts w:cs="David"/>
      <w:noProof/>
      <w:szCs w:val="24"/>
      <w:lang w:eastAsia="he-IL"/>
    </w:rPr>
  </w:style>
  <w:style w:type="character" w:customStyle="1" w:styleId="12">
    <w:name w:val="כותרת 1 תו"/>
    <w:aliases w:val="H2 תו"/>
    <w:basedOn w:val="a3"/>
    <w:link w:val="11"/>
    <w:rsid w:val="00EC76CE"/>
    <w:rPr>
      <w:rFonts w:ascii="Times New Roman Bold" w:hAnsi="Times New Roman Bold" w:cs="David"/>
      <w:b/>
      <w:bCs/>
      <w:noProof/>
      <w:kern w:val="32"/>
      <w:sz w:val="26"/>
      <w:szCs w:val="32"/>
      <w:u w:val="single"/>
      <w:lang w:eastAsia="he-IL"/>
    </w:rPr>
  </w:style>
  <w:style w:type="character" w:customStyle="1" w:styleId="52">
    <w:name w:val="כותרת 5 תו"/>
    <w:basedOn w:val="a3"/>
    <w:link w:val="5"/>
    <w:rsid w:val="00A96291"/>
    <w:rPr>
      <w:rFonts w:cs="David"/>
      <w:noProof/>
      <w:color w:val="000000"/>
      <w:szCs w:val="24"/>
      <w:lang w:eastAsia="he-IL"/>
    </w:rPr>
  </w:style>
  <w:style w:type="paragraph" w:customStyle="1" w:styleId="3a">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c">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d">
    <w:name w:val="פיסקת רשימה תו"/>
    <w:aliases w:val="פיסקת bullets תו"/>
    <w:basedOn w:val="a3"/>
    <w:link w:val="3b"/>
    <w:uiPriority w:val="34"/>
    <w:locked/>
    <w:rsid w:val="00CA4C26"/>
    <w:rPr>
      <w:rFonts w:ascii="Calibri" w:hAnsi="Calibri"/>
    </w:rPr>
  </w:style>
  <w:style w:type="paragraph" w:customStyle="1" w:styleId="3b">
    <w:name w:val="פיסקת רשימה3"/>
    <w:aliases w:val="פיסקת bullets"/>
    <w:basedOn w:val="a1"/>
    <w:link w:val="afffd"/>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0">
    <w:name w:val="מספור3"/>
    <w:basedOn w:val="a1"/>
    <w:next w:val="a1"/>
    <w:rsid w:val="00AC0D26"/>
    <w:pPr>
      <w:numPr>
        <w:ilvl w:val="2"/>
        <w:numId w:val="37"/>
      </w:numPr>
      <w:spacing w:before="120" w:after="60" w:line="240" w:lineRule="auto"/>
      <w:ind w:right="0"/>
    </w:pPr>
    <w:rPr>
      <w:sz w:val="20"/>
    </w:rPr>
  </w:style>
  <w:style w:type="character" w:customStyle="1" w:styleId="40">
    <w:name w:val="כותרת 4 תו"/>
    <w:aliases w:val="Heading 4 תו תו תו,Heading 4 תו תו תו תו תו"/>
    <w:link w:val="4"/>
    <w:rsid w:val="00CF36AE"/>
    <w:rPr>
      <w:rFonts w:cs="David"/>
      <w:noProof/>
      <w:color w:val="000000"/>
      <w:sz w:val="24"/>
      <w:szCs w:val="24"/>
      <w:lang w:eastAsia="he-IL"/>
    </w:rPr>
  </w:style>
  <w:style w:type="character" w:customStyle="1" w:styleId="61">
    <w:name w:val="כותרת 6 תו"/>
    <w:link w:val="6"/>
    <w:rsid w:val="00CF36AE"/>
    <w:rPr>
      <w:rFonts w:cs="David"/>
      <w:noProof/>
      <w:color w:val="000000"/>
      <w:szCs w:val="24"/>
      <w:lang w:eastAsia="he-IL"/>
    </w:rPr>
  </w:style>
  <w:style w:type="character" w:customStyle="1" w:styleId="70">
    <w:name w:val="כותרת 7 תו"/>
    <w:link w:val="7"/>
    <w:rsid w:val="00CF36AE"/>
    <w:rPr>
      <w:rFonts w:cs="David"/>
      <w:noProof/>
      <w:szCs w:val="24"/>
      <w:lang w:eastAsia="he-IL"/>
    </w:rPr>
  </w:style>
  <w:style w:type="character" w:customStyle="1" w:styleId="90">
    <w:name w:val="כותרת 9 תו"/>
    <w:aliases w:val="פרטיכל תו"/>
    <w:link w:val="9"/>
    <w:rsid w:val="00CF36AE"/>
    <w:rPr>
      <w:rFonts w:ascii="Arial" w:hAnsi="Arial"/>
      <w:i/>
      <w:iCs/>
      <w:sz w:val="18"/>
      <w:szCs w:val="18"/>
      <w:lang w:eastAsia="he-IL"/>
    </w:rPr>
  </w:style>
  <w:style w:type="paragraph" w:customStyle="1" w:styleId="RonnyBase">
    <w:name w:val="RonnyBase"/>
    <w:link w:val="RonnyBase1"/>
    <w:rsid w:val="00CF36AE"/>
    <w:pPr>
      <w:keepLines/>
      <w:bidi/>
      <w:spacing w:before="120"/>
      <w:jc w:val="both"/>
    </w:pPr>
    <w:rPr>
      <w:rFonts w:cs="David"/>
      <w:sz w:val="22"/>
      <w:szCs w:val="22"/>
    </w:rPr>
  </w:style>
  <w:style w:type="paragraph" w:customStyle="1" w:styleId="111">
    <w:name w:val="סגנון1.1.1"/>
    <w:basedOn w:val="a1"/>
    <w:rsid w:val="00CF36AE"/>
    <w:pPr>
      <w:keepNext/>
      <w:keepLines/>
      <w:spacing w:before="120" w:after="120" w:line="240" w:lineRule="auto"/>
      <w:ind w:right="969"/>
      <w:jc w:val="left"/>
      <w:outlineLvl w:val="2"/>
    </w:pPr>
    <w:rPr>
      <w:rFonts w:ascii="Franklin Gothic Medium" w:hAnsi="Franklin Gothic Medium"/>
      <w:b/>
      <w:color w:val="000000"/>
      <w:sz w:val="22"/>
      <w:lang w:eastAsia="en-US"/>
    </w:rPr>
  </w:style>
  <w:style w:type="paragraph" w:customStyle="1" w:styleId="Normal3">
    <w:name w:val="Normal3"/>
    <w:basedOn w:val="a1"/>
    <w:rsid w:val="00CF36AE"/>
    <w:pPr>
      <w:keepLines/>
      <w:widowControl w:val="0"/>
      <w:autoSpaceDE w:val="0"/>
      <w:autoSpaceDN w:val="0"/>
      <w:adjustRightInd w:val="0"/>
      <w:spacing w:before="60" w:line="240" w:lineRule="auto"/>
      <w:ind w:right="1584"/>
    </w:pPr>
    <w:rPr>
      <w:rFonts w:ascii="Franklin Gothic Medium" w:hAnsi="Franklin Gothic Medium" w:cs="Times New Roman"/>
      <w:b/>
      <w:smallCaps/>
      <w:color w:val="000000"/>
      <w:sz w:val="26"/>
      <w:lang w:eastAsia="en-US"/>
    </w:rPr>
  </w:style>
  <w:style w:type="paragraph" w:customStyle="1" w:styleId="ListHnumber3">
    <w:name w:val="List Hnumber3"/>
    <w:basedOn w:val="Normal3"/>
    <w:rsid w:val="00CF36AE"/>
    <w:pPr>
      <w:ind w:right="2007" w:hanging="567"/>
    </w:pPr>
  </w:style>
  <w:style w:type="paragraph" w:customStyle="1" w:styleId="afffe">
    <w:name w:val="נדון"/>
    <w:basedOn w:val="a1"/>
    <w:next w:val="a1"/>
    <w:rsid w:val="00CF36AE"/>
    <w:pPr>
      <w:autoSpaceDE w:val="0"/>
      <w:autoSpaceDN w:val="0"/>
      <w:adjustRightInd w:val="0"/>
      <w:spacing w:after="240" w:line="240" w:lineRule="auto"/>
      <w:jc w:val="center"/>
    </w:pPr>
    <w:rPr>
      <w:rFonts w:ascii="Franklin Gothic Medium" w:hAnsi="Franklin Gothic Medium"/>
      <w:bCs/>
      <w:color w:val="000000"/>
      <w:kern w:val="22"/>
      <w:sz w:val="22"/>
      <w:szCs w:val="22"/>
      <w:u w:val="single"/>
      <w:lang w:eastAsia="en-US"/>
    </w:rPr>
  </w:style>
  <w:style w:type="paragraph" w:customStyle="1" w:styleId="3c">
    <w:name w:val="תוכן3"/>
    <w:basedOn w:val="a1"/>
    <w:rsid w:val="00CF36AE"/>
    <w:pPr>
      <w:spacing w:before="120"/>
      <w:ind w:left="2160"/>
    </w:pPr>
    <w:rPr>
      <w:rFonts w:ascii="Franklin Gothic Medium" w:hAnsi="Franklin Gothic Medium" w:cs="FrankRuehl"/>
      <w:b/>
      <w:color w:val="000000"/>
      <w:sz w:val="26"/>
      <w:szCs w:val="26"/>
      <w:lang w:eastAsia="en-US"/>
    </w:rPr>
  </w:style>
  <w:style w:type="paragraph" w:customStyle="1" w:styleId="3d">
    <w:name w:val="תוכן3 ממוספר"/>
    <w:basedOn w:val="a1"/>
    <w:rsid w:val="00CF36AE"/>
    <w:pPr>
      <w:tabs>
        <w:tab w:val="left" w:pos="8266"/>
      </w:tabs>
      <w:spacing w:before="120"/>
    </w:pPr>
    <w:rPr>
      <w:rFonts w:ascii="Franklin Gothic Medium" w:hAnsi="Franklin Gothic Medium" w:cs="FrankRuehl"/>
      <w:b/>
      <w:color w:val="000000"/>
      <w:sz w:val="26"/>
      <w:szCs w:val="26"/>
      <w:lang w:eastAsia="en-US"/>
    </w:rPr>
  </w:style>
  <w:style w:type="numbering" w:customStyle="1" w:styleId="3">
    <w:name w:val="סגנון3"/>
    <w:rsid w:val="00CF36AE"/>
    <w:pPr>
      <w:numPr>
        <w:numId w:val="48"/>
      </w:numPr>
    </w:pPr>
  </w:style>
  <w:style w:type="paragraph" w:customStyle="1" w:styleId="110">
    <w:name w:val="סגנון1.1"/>
    <w:basedOn w:val="13"/>
    <w:rsid w:val="00CF36AE"/>
    <w:pPr>
      <w:keepNext/>
      <w:keepLines/>
      <w:tabs>
        <w:tab w:val="clear" w:pos="576"/>
      </w:tabs>
      <w:spacing w:before="120" w:line="240" w:lineRule="auto"/>
      <w:ind w:left="0" w:right="969" w:firstLine="0"/>
      <w:jc w:val="left"/>
      <w:outlineLvl w:val="1"/>
    </w:pPr>
    <w:rPr>
      <w:rFonts w:ascii="Times New Roman" w:hAnsi="Times New Roman" w:cs="David"/>
      <w:bCs/>
      <w:color w:val="000000"/>
      <w:szCs w:val="28"/>
      <w:lang w:val="x-none" w:eastAsia="x-none"/>
    </w:rPr>
  </w:style>
  <w:style w:type="paragraph" w:customStyle="1" w:styleId="Normal4">
    <w:name w:val="Normal4"/>
    <w:basedOn w:val="Normal3"/>
    <w:rsid w:val="00CF36AE"/>
    <w:pPr>
      <w:numPr>
        <w:numId w:val="51"/>
      </w:numPr>
    </w:pPr>
  </w:style>
  <w:style w:type="paragraph" w:styleId="affff">
    <w:name w:val="Normal Indent"/>
    <w:basedOn w:val="a1"/>
    <w:rsid w:val="00CF36AE"/>
    <w:pPr>
      <w:keepLines/>
      <w:widowControl w:val="0"/>
      <w:autoSpaceDE w:val="0"/>
      <w:autoSpaceDN w:val="0"/>
      <w:adjustRightInd w:val="0"/>
      <w:spacing w:after="240" w:line="240" w:lineRule="auto"/>
      <w:ind w:left="720" w:right="1588"/>
    </w:pPr>
    <w:rPr>
      <w:rFonts w:ascii="Franklin Gothic Medium" w:hAnsi="Franklin Gothic Medium" w:cs="Times New Roman"/>
      <w:b/>
      <w:color w:val="000000"/>
      <w:sz w:val="26"/>
      <w:lang w:eastAsia="en-US"/>
    </w:rPr>
  </w:style>
  <w:style w:type="paragraph" w:customStyle="1" w:styleId="affff0">
    <w:name w:val="טבלה"/>
    <w:basedOn w:val="a1"/>
    <w:rsid w:val="00CF36AE"/>
    <w:pPr>
      <w:keepLines/>
      <w:widowControl w:val="0"/>
      <w:tabs>
        <w:tab w:val="right" w:pos="84"/>
      </w:tabs>
      <w:autoSpaceDE w:val="0"/>
      <w:autoSpaceDN w:val="0"/>
      <w:adjustRightInd w:val="0"/>
      <w:spacing w:line="240" w:lineRule="auto"/>
      <w:jc w:val="left"/>
    </w:pPr>
    <w:rPr>
      <w:rFonts w:ascii="Franklin Gothic Medium" w:hAnsi="Franklin Gothic Medium" w:cs="Times New Roman"/>
      <w:b/>
      <w:color w:val="000000"/>
      <w:sz w:val="26"/>
      <w:lang w:eastAsia="en-US"/>
    </w:rPr>
  </w:style>
  <w:style w:type="paragraph" w:styleId="3e">
    <w:name w:val="List Number 3"/>
    <w:basedOn w:val="35"/>
    <w:rsid w:val="00CF36AE"/>
    <w:pPr>
      <w:widowControl w:val="0"/>
      <w:tabs>
        <w:tab w:val="clear" w:pos="926"/>
      </w:tabs>
      <w:autoSpaceDE w:val="0"/>
      <w:autoSpaceDN w:val="0"/>
      <w:adjustRightInd w:val="0"/>
      <w:spacing w:before="120" w:after="0" w:line="260" w:lineRule="atLeast"/>
      <w:ind w:left="0" w:right="1985" w:hanging="284"/>
    </w:pPr>
    <w:rPr>
      <w:rFonts w:ascii="Franklin Gothic Medium" w:hAnsi="Franklin Gothic Medium" w:cs="David"/>
      <w:b/>
      <w:smallCaps/>
      <w:color w:val="000000"/>
      <w:sz w:val="26"/>
      <w:szCs w:val="24"/>
      <w:lang w:eastAsia="en-US"/>
    </w:rPr>
  </w:style>
  <w:style w:type="paragraph" w:customStyle="1" w:styleId="BlockQuotation">
    <w:name w:val="Block Quotation"/>
    <w:basedOn w:val="a1"/>
    <w:rsid w:val="00CF36AE"/>
    <w:pPr>
      <w:keepLines/>
      <w:widowControl w:val="0"/>
      <w:autoSpaceDE w:val="0"/>
      <w:autoSpaceDN w:val="0"/>
      <w:adjustRightInd w:val="0"/>
      <w:spacing w:after="240" w:line="240" w:lineRule="auto"/>
      <w:ind w:left="720" w:right="1180" w:hanging="430"/>
    </w:pPr>
    <w:rPr>
      <w:rFonts w:ascii="Franklin Gothic Medium" w:hAnsi="Franklin Gothic Medium" w:cs="Times New Roman"/>
      <w:b/>
      <w:color w:val="000000"/>
      <w:sz w:val="26"/>
      <w:lang w:eastAsia="en-US"/>
    </w:rPr>
  </w:style>
  <w:style w:type="paragraph" w:customStyle="1" w:styleId="3f">
    <w:name w:val="רגיל מדורג 3"/>
    <w:basedOn w:val="4"/>
    <w:rsid w:val="00CF36AE"/>
    <w:pPr>
      <w:widowControl w:val="0"/>
      <w:numPr>
        <w:ilvl w:val="0"/>
        <w:numId w:val="0"/>
      </w:numPr>
      <w:autoSpaceDE w:val="0"/>
      <w:autoSpaceDN w:val="0"/>
      <w:adjustRightInd w:val="0"/>
      <w:spacing w:before="60" w:after="60" w:line="300" w:lineRule="atLeast"/>
      <w:ind w:right="2098"/>
      <w:outlineLvl w:val="9"/>
    </w:pPr>
    <w:rPr>
      <w:rFonts w:ascii="Arial" w:hAnsi="Arial" w:cs="Times New Roman"/>
      <w:b/>
      <w:noProof w:val="0"/>
      <w:lang w:val="x-none" w:eastAsia="x-none"/>
    </w:rPr>
  </w:style>
  <w:style w:type="paragraph" w:customStyle="1" w:styleId="2e">
    <w:name w:val="רגיל מדורג 2"/>
    <w:basedOn w:val="32"/>
    <w:rsid w:val="00CF36AE"/>
    <w:pPr>
      <w:widowControl w:val="0"/>
      <w:autoSpaceDE w:val="0"/>
      <w:autoSpaceDN w:val="0"/>
      <w:adjustRightInd w:val="0"/>
      <w:spacing w:after="60" w:line="300" w:lineRule="atLeast"/>
      <w:ind w:right="1134"/>
      <w:outlineLvl w:val="9"/>
    </w:pPr>
    <w:rPr>
      <w:rFonts w:cs="Times New Roman"/>
      <w:b/>
      <w:noProof w:val="0"/>
      <w:color w:val="000000"/>
      <w:lang w:val="x-none" w:eastAsia="x-none"/>
    </w:rPr>
  </w:style>
  <w:style w:type="paragraph" w:customStyle="1" w:styleId="hnorm">
    <w:name w:val="hnorm"/>
    <w:basedOn w:val="a1"/>
    <w:rsid w:val="00CF36A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hAnsi="Franklin Gothic Medium" w:cs="Times New Roman"/>
      <w:b/>
      <w:color w:val="000000"/>
      <w:sz w:val="26"/>
      <w:lang w:eastAsia="en-US"/>
    </w:rPr>
  </w:style>
  <w:style w:type="paragraph" w:styleId="2f">
    <w:name w:val="List 2"/>
    <w:basedOn w:val="afff8"/>
    <w:rsid w:val="00CF36AE"/>
    <w:pPr>
      <w:widowControl w:val="0"/>
      <w:tabs>
        <w:tab w:val="left" w:pos="1134"/>
      </w:tabs>
      <w:autoSpaceDE w:val="0"/>
      <w:autoSpaceDN w:val="0"/>
      <w:adjustRightInd w:val="0"/>
      <w:spacing w:before="40" w:after="40" w:line="300" w:lineRule="atLeast"/>
      <w:ind w:left="737" w:right="908" w:hanging="340"/>
    </w:pPr>
    <w:rPr>
      <w:rFonts w:ascii="Franklin Gothic Medium" w:eastAsia="Times New Roman" w:hAnsi="Franklin Gothic Medium" w:cs="Times New Roman"/>
      <w:b/>
      <w:color w:val="000000"/>
      <w:sz w:val="26"/>
      <w:szCs w:val="24"/>
      <w:lang w:val="x-none" w:eastAsia="x-none"/>
    </w:rPr>
  </w:style>
  <w:style w:type="character" w:customStyle="1" w:styleId="afc">
    <w:name w:val="כניסה בגוף טקסט תו"/>
    <w:link w:val="afb"/>
    <w:rsid w:val="00CF36AE"/>
    <w:rPr>
      <w:rFonts w:cs="David"/>
      <w:sz w:val="22"/>
      <w:szCs w:val="24"/>
    </w:rPr>
  </w:style>
  <w:style w:type="paragraph" w:customStyle="1" w:styleId="TOC">
    <w:name w:val="TOC"/>
    <w:basedOn w:val="a1"/>
    <w:rsid w:val="00CF36AE"/>
    <w:pPr>
      <w:autoSpaceDE w:val="0"/>
      <w:autoSpaceDN w:val="0"/>
      <w:spacing w:after="240" w:line="240" w:lineRule="auto"/>
    </w:pPr>
    <w:rPr>
      <w:rFonts w:ascii="Franklin Gothic Medium" w:hAnsi="Franklin Gothic Medium"/>
      <w:b/>
      <w:color w:val="000000"/>
      <w:kern w:val="22"/>
      <w:sz w:val="22"/>
      <w:szCs w:val="22"/>
      <w:lang w:eastAsia="en-US"/>
    </w:rPr>
  </w:style>
  <w:style w:type="paragraph" w:customStyle="1" w:styleId="Graphic">
    <w:name w:val="Graphic"/>
    <w:basedOn w:val="a1"/>
    <w:next w:val="a1"/>
    <w:rsid w:val="00CF36AE"/>
    <w:pPr>
      <w:keepNext/>
      <w:autoSpaceDE w:val="0"/>
      <w:autoSpaceDN w:val="0"/>
      <w:bidi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rsid w:val="00CF36AE"/>
    <w:pPr>
      <w:keepNext/>
      <w:autoSpaceDE w:val="0"/>
      <w:autoSpaceDN w:val="0"/>
      <w:ind w:right="1476"/>
    </w:pPr>
    <w:rPr>
      <w:rFonts w:ascii="Franklin Gothic Medium" w:hAnsi="Franklin Gothic Medium"/>
      <w:b/>
      <w:color w:val="000000"/>
      <w:sz w:val="26"/>
      <w:lang w:eastAsia="en-US"/>
    </w:rPr>
  </w:style>
  <w:style w:type="paragraph" w:customStyle="1" w:styleId="2f0">
    <w:name w:val="פיסקה2"/>
    <w:basedOn w:val="a1"/>
    <w:rsid w:val="00CF36AE"/>
    <w:pPr>
      <w:tabs>
        <w:tab w:val="left" w:pos="1800"/>
      </w:tabs>
      <w:autoSpaceDE w:val="0"/>
      <w:autoSpaceDN w:val="0"/>
      <w:ind w:right="1021"/>
      <w:jc w:val="left"/>
    </w:pPr>
    <w:rPr>
      <w:rFonts w:ascii="Franklin Gothic Medium" w:hAnsi="Franklin Gothic Medium" w:cs="FrankRuehl"/>
      <w:b/>
      <w:noProof/>
      <w:color w:val="000000"/>
      <w:sz w:val="26"/>
      <w:szCs w:val="26"/>
      <w:lang w:eastAsia="en-US"/>
    </w:rPr>
  </w:style>
  <w:style w:type="paragraph" w:customStyle="1" w:styleId="3f0">
    <w:name w:val="פיסקה3"/>
    <w:basedOn w:val="a1"/>
    <w:rsid w:val="00CF36AE"/>
    <w:pPr>
      <w:tabs>
        <w:tab w:val="left" w:pos="1800"/>
      </w:tabs>
      <w:autoSpaceDE w:val="0"/>
      <w:autoSpaceDN w:val="0"/>
      <w:ind w:right="1814"/>
      <w:jc w:val="left"/>
    </w:pPr>
    <w:rPr>
      <w:rFonts w:ascii="Franklin Gothic Medium" w:hAnsi="Franklin Gothic Medium" w:cs="FrankRuehl"/>
      <w:noProof/>
      <w:color w:val="000000"/>
      <w:sz w:val="26"/>
      <w:szCs w:val="26"/>
      <w:lang w:eastAsia="en-US"/>
    </w:rPr>
  </w:style>
  <w:style w:type="character" w:customStyle="1" w:styleId="26">
    <w:name w:val="כניסה בגוף טקסט 2 תו"/>
    <w:link w:val="25"/>
    <w:rsid w:val="00CF36AE"/>
    <w:rPr>
      <w:rFonts w:cs="David"/>
      <w:sz w:val="24"/>
      <w:szCs w:val="24"/>
      <w:lang w:eastAsia="he-IL"/>
    </w:rPr>
  </w:style>
  <w:style w:type="character" w:customStyle="1" w:styleId="39">
    <w:name w:val="כניסה בגוף טקסט 3 תו"/>
    <w:link w:val="38"/>
    <w:rsid w:val="00CF36AE"/>
    <w:rPr>
      <w:rFonts w:cs="David"/>
      <w:sz w:val="16"/>
      <w:szCs w:val="16"/>
      <w:lang w:eastAsia="he-IL"/>
    </w:rPr>
  </w:style>
  <w:style w:type="paragraph" w:customStyle="1" w:styleId="1d">
    <w:name w:val="טקסט בלונים1"/>
    <w:basedOn w:val="a1"/>
    <w:semiHidden/>
    <w:rsid w:val="00CF36AE"/>
    <w:pPr>
      <w:keepLines/>
      <w:widowControl w:val="0"/>
      <w:autoSpaceDE w:val="0"/>
      <w:autoSpaceDN w:val="0"/>
      <w:adjustRightInd w:val="0"/>
      <w:spacing w:after="240" w:line="240" w:lineRule="auto"/>
      <w:ind w:left="720" w:right="1512" w:hanging="792"/>
    </w:pPr>
    <w:rPr>
      <w:rFonts w:ascii="Tahoma" w:hAnsi="Tahoma" w:cs="Tahoma"/>
      <w:b/>
      <w:color w:val="000000"/>
      <w:sz w:val="16"/>
      <w:szCs w:val="16"/>
      <w:lang w:eastAsia="en-US"/>
    </w:rPr>
  </w:style>
  <w:style w:type="character" w:customStyle="1" w:styleId="3f1">
    <w:name w:val="תוכן3 ממוספר תו"/>
    <w:rsid w:val="00CF36AE"/>
    <w:rPr>
      <w:rFonts w:cs="FrankRuehl"/>
      <w:sz w:val="26"/>
      <w:szCs w:val="26"/>
      <w:lang w:val="en-US" w:eastAsia="en-US" w:bidi="he-IL"/>
    </w:rPr>
  </w:style>
  <w:style w:type="character" w:customStyle="1" w:styleId="3f2">
    <w:name w:val="תוכן3 תו"/>
    <w:rsid w:val="00CF36AE"/>
    <w:rPr>
      <w:rFonts w:cs="FrankRuehl"/>
      <w:sz w:val="26"/>
      <w:szCs w:val="26"/>
      <w:lang w:val="en-US" w:eastAsia="en-US" w:bidi="he-IL"/>
    </w:rPr>
  </w:style>
  <w:style w:type="character" w:customStyle="1" w:styleId="1e">
    <w:name w:val="סגנון1 תו"/>
    <w:rsid w:val="00CF36AE"/>
    <w:rPr>
      <w:rFonts w:ascii="NarkisTam" w:hAnsi="NarkisTam" w:cs="David"/>
      <w:kern w:val="28"/>
      <w:sz w:val="28"/>
      <w:szCs w:val="24"/>
      <w:u w:val="single"/>
      <w:lang w:val="en-US" w:eastAsia="en-US" w:bidi="he-IL"/>
    </w:rPr>
  </w:style>
  <w:style w:type="paragraph" w:customStyle="1" w:styleId="42">
    <w:name w:val="סגנון4"/>
    <w:basedOn w:val="3f3"/>
    <w:semiHidden/>
    <w:rsid w:val="00CF36AE"/>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rsid w:val="00CF36AE"/>
    <w:pPr>
      <w:keepNext/>
      <w:numPr>
        <w:ilvl w:val="1"/>
        <w:numId w:val="49"/>
      </w:numPr>
      <w:tabs>
        <w:tab w:val="left" w:pos="283"/>
      </w:tabs>
      <w:spacing w:before="240" w:after="240"/>
      <w:ind w:right="0"/>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1">
    <w:name w:val="כותרת3 מכרז"/>
    <w:basedOn w:val="13"/>
    <w:rsid w:val="00CF36AE"/>
    <w:pPr>
      <w:keepNext/>
      <w:numPr>
        <w:ilvl w:val="2"/>
        <w:numId w:val="49"/>
      </w:numPr>
      <w:tabs>
        <w:tab w:val="left" w:pos="283"/>
      </w:tabs>
      <w:spacing w:before="120" w:after="0"/>
      <w:ind w:right="0"/>
      <w:jc w:val="left"/>
      <w:outlineLvl w:val="0"/>
    </w:pPr>
    <w:rPr>
      <w:rFonts w:ascii="Times New Roman" w:hAnsi="Times New Roman" w:cs="FrankRuehl"/>
      <w:bCs/>
      <w:i/>
      <w:iCs/>
      <w:caps/>
      <w:color w:val="000000"/>
      <w:spacing w:val="40"/>
      <w:kern w:val="40"/>
      <w:sz w:val="26"/>
      <w:szCs w:val="26"/>
      <w:lang w:val="x-none" w:eastAsia="x-none"/>
    </w:rPr>
  </w:style>
  <w:style w:type="character" w:customStyle="1" w:styleId="43">
    <w:name w:val="סגנון4 תו"/>
    <w:rsid w:val="00CF36AE"/>
    <w:rPr>
      <w:rFonts w:cs="David"/>
      <w:sz w:val="22"/>
      <w:szCs w:val="24"/>
      <w:lang w:val="en-US" w:eastAsia="he-IL" w:bidi="he-IL"/>
    </w:rPr>
  </w:style>
  <w:style w:type="character" w:customStyle="1" w:styleId="3f4">
    <w:name w:val="כותרת3 מכרז תו"/>
    <w:rsid w:val="00CF36AE"/>
    <w:rPr>
      <w:rFonts w:ascii="NarkisTam" w:hAnsi="NarkisTam" w:cs="FrankRuehl"/>
      <w:b/>
      <w:bCs/>
      <w:i/>
      <w:iCs/>
      <w:caps/>
      <w:spacing w:val="40"/>
      <w:kern w:val="40"/>
      <w:sz w:val="26"/>
      <w:szCs w:val="26"/>
      <w:u w:val="single"/>
      <w:lang w:val="en-US" w:eastAsia="en-US" w:bidi="he-IL"/>
    </w:rPr>
  </w:style>
  <w:style w:type="paragraph" w:styleId="3f3">
    <w:name w:val="List 3"/>
    <w:basedOn w:val="a1"/>
    <w:rsid w:val="00CF36AE"/>
    <w:pPr>
      <w:keepLines/>
      <w:widowControl w:val="0"/>
      <w:autoSpaceDE w:val="0"/>
      <w:autoSpaceDN w:val="0"/>
      <w:adjustRightInd w:val="0"/>
      <w:spacing w:after="240" w:line="240" w:lineRule="auto"/>
      <w:ind w:left="849" w:right="1512" w:hanging="283"/>
    </w:pPr>
    <w:rPr>
      <w:rFonts w:ascii="Franklin Gothic Medium" w:hAnsi="Franklin Gothic Medium" w:cs="Times New Roman"/>
      <w:b/>
      <w:color w:val="000000"/>
      <w:sz w:val="26"/>
      <w:lang w:eastAsia="en-US"/>
    </w:rPr>
  </w:style>
  <w:style w:type="paragraph" w:customStyle="1" w:styleId="50">
    <w:name w:val="סגנון5"/>
    <w:basedOn w:val="2f"/>
    <w:semiHidden/>
    <w:rsid w:val="00CF36AE"/>
    <w:pPr>
      <w:widowControl/>
      <w:numPr>
        <w:numId w:val="50"/>
      </w:numPr>
      <w:tabs>
        <w:tab w:val="clear" w:pos="1134"/>
      </w:tabs>
      <w:autoSpaceDE/>
      <w:autoSpaceDN/>
      <w:adjustRightInd/>
      <w:spacing w:before="120" w:after="0" w:line="320" w:lineRule="exact"/>
    </w:pPr>
    <w:rPr>
      <w:rFonts w:cs="David"/>
      <w:sz w:val="22"/>
      <w:lang w:eastAsia="he-IL"/>
    </w:rPr>
  </w:style>
  <w:style w:type="character" w:customStyle="1" w:styleId="54">
    <w:name w:val="סגנון5 תו"/>
    <w:rsid w:val="00CF36AE"/>
    <w:rPr>
      <w:rFonts w:cs="David"/>
      <w:sz w:val="22"/>
      <w:szCs w:val="24"/>
      <w:lang w:val="en-US" w:eastAsia="he-IL" w:bidi="he-IL"/>
    </w:rPr>
  </w:style>
  <w:style w:type="character" w:customStyle="1" w:styleId="RonnyHeading">
    <w:name w:val="RonnyHeading תו"/>
    <w:rsid w:val="00CF36AE"/>
    <w:rPr>
      <w:rFonts w:cs="David"/>
      <w:sz w:val="22"/>
      <w:szCs w:val="22"/>
      <w:lang w:val="en-US" w:eastAsia="en-US" w:bidi="he-IL"/>
    </w:rPr>
  </w:style>
  <w:style w:type="paragraph" w:customStyle="1" w:styleId="RonnyHeading0">
    <w:name w:val="RonnyHeading"/>
    <w:basedOn w:val="RonnyBase"/>
    <w:next w:val="RonnyBase"/>
    <w:rsid w:val="00CF36AE"/>
    <w:pPr>
      <w:ind w:hanging="1134"/>
    </w:pPr>
  </w:style>
  <w:style w:type="paragraph" w:styleId="2f1">
    <w:name w:val="List Continue 2"/>
    <w:basedOn w:val="a1"/>
    <w:rsid w:val="00CF36AE"/>
    <w:pPr>
      <w:keepLines/>
      <w:widowControl w:val="0"/>
      <w:autoSpaceDE w:val="0"/>
      <w:autoSpaceDN w:val="0"/>
      <w:adjustRightInd w:val="0"/>
      <w:spacing w:after="120" w:line="240" w:lineRule="auto"/>
      <w:ind w:left="720" w:right="1512" w:hanging="792"/>
    </w:pPr>
    <w:rPr>
      <w:rFonts w:ascii="Franklin Gothic Medium" w:hAnsi="Franklin Gothic Medium" w:cs="Times New Roman"/>
      <w:b/>
      <w:color w:val="000000"/>
      <w:sz w:val="26"/>
      <w:lang w:eastAsia="en-US"/>
    </w:rPr>
  </w:style>
  <w:style w:type="character" w:customStyle="1" w:styleId="28">
    <w:name w:val="גוף טקסט 2 תו"/>
    <w:link w:val="27"/>
    <w:rsid w:val="00CF36AE"/>
    <w:rPr>
      <w:rFonts w:cs="David"/>
      <w:b/>
      <w:bCs/>
      <w:szCs w:val="24"/>
      <w:lang w:eastAsia="he-IL"/>
    </w:rPr>
  </w:style>
  <w:style w:type="character" w:customStyle="1" w:styleId="37">
    <w:name w:val="גוף טקסט 3 תו"/>
    <w:link w:val="36"/>
    <w:rsid w:val="00CF36AE"/>
    <w:rPr>
      <w:rFonts w:ascii="Courier" w:cs="Levenim MT"/>
      <w:snapToGrid w:val="0"/>
      <w:sz w:val="24"/>
      <w:lang w:eastAsia="he-IL"/>
    </w:rPr>
  </w:style>
  <w:style w:type="paragraph" w:customStyle="1" w:styleId="1f">
    <w:name w:val="פיסקה1"/>
    <w:basedOn w:val="a1"/>
    <w:rsid w:val="00CF36AE"/>
    <w:pPr>
      <w:tabs>
        <w:tab w:val="left" w:pos="1800"/>
      </w:tabs>
      <w:overflowPunct w:val="0"/>
      <w:autoSpaceDE w:val="0"/>
      <w:autoSpaceDN w:val="0"/>
      <w:adjustRightInd w:val="0"/>
      <w:ind w:left="284"/>
      <w:textAlignment w:val="baseline"/>
    </w:pPr>
    <w:rPr>
      <w:rFonts w:ascii="Franklin Gothic Medium" w:hAnsi="Franklin Gothic Medium" w:cs="FrankRuehl"/>
      <w:b/>
      <w:noProof/>
      <w:color w:val="000000"/>
      <w:sz w:val="26"/>
      <w:szCs w:val="26"/>
    </w:rPr>
  </w:style>
  <w:style w:type="paragraph" w:customStyle="1" w:styleId="affff1">
    <w:name w:val="טקסט בסיסי"/>
    <w:rsid w:val="00CF36AE"/>
    <w:pPr>
      <w:keepLines/>
      <w:bidi/>
      <w:spacing w:before="100" w:beforeAutospacing="1" w:after="240" w:line="320" w:lineRule="atLeast"/>
    </w:pPr>
    <w:rPr>
      <w:rFonts w:cs="Narkisim"/>
      <w:b/>
      <w:color w:val="000000"/>
      <w:sz w:val="24"/>
      <w:szCs w:val="24"/>
    </w:rPr>
  </w:style>
  <w:style w:type="character" w:customStyle="1" w:styleId="affff2">
    <w:name w:val="טקסט בסיסי תו"/>
    <w:rsid w:val="00CF36AE"/>
    <w:rPr>
      <w:rFonts w:cs="Narkisim"/>
      <w:b/>
      <w:color w:val="000000"/>
      <w:sz w:val="24"/>
      <w:szCs w:val="24"/>
      <w:lang w:val="en-US" w:eastAsia="en-US" w:bidi="he-IL"/>
    </w:rPr>
  </w:style>
  <w:style w:type="paragraph" w:customStyle="1" w:styleId="affff3">
    <w:name w:val="כותרת נספח"/>
    <w:basedOn w:val="21"/>
    <w:next w:val="affff1"/>
    <w:rsid w:val="00CF36AE"/>
    <w:pPr>
      <w:keepNext/>
      <w:keepLines/>
      <w:pageBreakBefore/>
      <w:tabs>
        <w:tab w:val="num" w:pos="2546"/>
      </w:tabs>
      <w:spacing w:before="0" w:after="360" w:line="240" w:lineRule="auto"/>
      <w:ind w:left="792" w:right="0" w:hanging="284"/>
      <w:jc w:val="left"/>
    </w:pPr>
    <w:rPr>
      <w:rFonts w:cs="Narkisim"/>
      <w:noProof w:val="0"/>
      <w:color w:val="000000"/>
      <w:sz w:val="36"/>
      <w:szCs w:val="32"/>
      <w:u w:val="none"/>
      <w:lang w:val="x-none" w:eastAsia="x-none"/>
    </w:rPr>
  </w:style>
  <w:style w:type="character" w:customStyle="1" w:styleId="affff4">
    <w:name w:val="כותרת נספח תו"/>
    <w:rsid w:val="00CF36AE"/>
    <w:rPr>
      <w:rFonts w:cs="Narkisim"/>
      <w:b/>
      <w:bCs/>
      <w:color w:val="000000"/>
      <w:sz w:val="36"/>
      <w:szCs w:val="32"/>
      <w:lang w:val="en-US" w:eastAsia="en-US" w:bidi="he-IL"/>
    </w:rPr>
  </w:style>
  <w:style w:type="paragraph" w:customStyle="1" w:styleId="3f5">
    <w:name w:val="אותיות3"/>
    <w:basedOn w:val="a1"/>
    <w:autoRedefine/>
    <w:rsid w:val="00CF36AE"/>
    <w:pPr>
      <w:spacing w:before="120" w:after="120"/>
      <w:ind w:right="1157"/>
      <w:jc w:val="left"/>
    </w:pPr>
    <w:rPr>
      <w:rFonts w:ascii="Arial" w:hAnsi="Arial"/>
      <w:sz w:val="26"/>
      <w:lang w:eastAsia="en-US"/>
    </w:rPr>
  </w:style>
  <w:style w:type="paragraph" w:customStyle="1" w:styleId="2f2">
    <w:name w:val="מטאור_רמה2"/>
    <w:basedOn w:val="5"/>
    <w:rsid w:val="00CF36AE"/>
    <w:pPr>
      <w:keepNext/>
      <w:numPr>
        <w:ilvl w:val="0"/>
        <w:numId w:val="0"/>
      </w:numPr>
      <w:tabs>
        <w:tab w:val="clear" w:pos="8312"/>
        <w:tab w:val="num" w:pos="1080"/>
      </w:tabs>
      <w:ind w:left="1080"/>
    </w:pPr>
    <w:rPr>
      <w:rFonts w:ascii="Arial" w:hAnsi="Arial" w:cs="Arial"/>
      <w:b/>
      <w:bCs/>
      <w:noProof w:val="0"/>
      <w:color w:val="auto"/>
      <w:sz w:val="28"/>
      <w:szCs w:val="28"/>
      <w:lang w:val="x-none"/>
    </w:rPr>
  </w:style>
  <w:style w:type="paragraph" w:customStyle="1" w:styleId="51">
    <w:name w:val="מטאור_רמה5"/>
    <w:basedOn w:val="a1"/>
    <w:rsid w:val="00CF36AE"/>
    <w:pPr>
      <w:keepNext/>
      <w:numPr>
        <w:ilvl w:val="4"/>
        <w:numId w:val="52"/>
      </w:numPr>
      <w:outlineLvl w:val="1"/>
    </w:pPr>
    <w:rPr>
      <w:rFonts w:ascii="Arial" w:hAnsi="Arial" w:cs="Arial"/>
      <w:b/>
      <w:bCs/>
      <w:sz w:val="22"/>
      <w:szCs w:val="22"/>
    </w:rPr>
  </w:style>
  <w:style w:type="paragraph" w:customStyle="1" w:styleId="60">
    <w:name w:val="מטאור_רמה6"/>
    <w:basedOn w:val="51"/>
    <w:rsid w:val="00CF36AE"/>
    <w:pPr>
      <w:numPr>
        <w:ilvl w:val="5"/>
      </w:numPr>
    </w:pPr>
  </w:style>
  <w:style w:type="paragraph" w:customStyle="1" w:styleId="1CharCharCharChar">
    <w:name w:val="תו תו1 תו Char Char תו תו Char Char תו תו תו תו תו תו"/>
    <w:basedOn w:val="a1"/>
    <w:rsid w:val="00CF36AE"/>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affff5">
    <w:name w:val="תו תו תו תו תו תו תו תו"/>
    <w:aliases w:val=" תו תו תו תו תו תו1 תו תו תו"/>
    <w:basedOn w:val="a1"/>
    <w:rsid w:val="00CF36AE"/>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0">
    <w:name w:val="Char Char תו תו"/>
    <w:basedOn w:val="a1"/>
    <w:rsid w:val="00CF36AE"/>
    <w:pPr>
      <w:bidi w:val="0"/>
      <w:spacing w:after="160" w:line="240" w:lineRule="exact"/>
    </w:pPr>
    <w:rPr>
      <w:rFonts w:ascii="Verdana" w:hAnsi="Verdana" w:cs="FrankRuehl"/>
      <w:sz w:val="16"/>
      <w:szCs w:val="20"/>
      <w:lang w:eastAsia="en-US" w:bidi="ar-SA"/>
    </w:rPr>
  </w:style>
  <w:style w:type="table" w:styleId="affff6">
    <w:name w:val="Table Contemporary"/>
    <w:basedOn w:val="a4"/>
    <w:rsid w:val="00CF36AE"/>
    <w:pPr>
      <w:bidi/>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character" w:customStyle="1" w:styleId="NormalWeb0">
    <w:name w:val="Normal (Web) תו"/>
    <w:link w:val="NormalWeb"/>
    <w:rsid w:val="00CF36AE"/>
    <w:rPr>
      <w:rFonts w:cs="Times New Roman"/>
      <w:sz w:val="24"/>
      <w:szCs w:val="24"/>
    </w:rPr>
  </w:style>
  <w:style w:type="paragraph" w:styleId="affff7">
    <w:name w:val="Subtitle"/>
    <w:basedOn w:val="a1"/>
    <w:link w:val="affff8"/>
    <w:qFormat/>
    <w:rsid w:val="00CF36AE"/>
    <w:pPr>
      <w:overflowPunct w:val="0"/>
      <w:autoSpaceDE w:val="0"/>
      <w:autoSpaceDN w:val="0"/>
      <w:adjustRightInd w:val="0"/>
      <w:spacing w:after="60"/>
      <w:jc w:val="center"/>
      <w:textAlignment w:val="baseline"/>
      <w:outlineLvl w:val="1"/>
    </w:pPr>
    <w:rPr>
      <w:rFonts w:ascii="Arial" w:hAnsi="Arial" w:cs="Times New Roman"/>
      <w:lang w:val="x-none"/>
    </w:rPr>
  </w:style>
  <w:style w:type="character" w:customStyle="1" w:styleId="affff8">
    <w:name w:val="כותרת משנה תו"/>
    <w:basedOn w:val="a3"/>
    <w:link w:val="affff7"/>
    <w:rsid w:val="00CF36AE"/>
    <w:rPr>
      <w:rFonts w:ascii="Arial" w:hAnsi="Arial" w:cs="Times New Roman"/>
      <w:sz w:val="24"/>
      <w:szCs w:val="24"/>
      <w:lang w:val="x-none" w:eastAsia="he-IL"/>
    </w:rPr>
  </w:style>
  <w:style w:type="paragraph" w:customStyle="1" w:styleId="Heading51">
    <w:name w:val="Heading 51"/>
    <w:basedOn w:val="a1"/>
    <w:next w:val="a1"/>
    <w:rsid w:val="00CF36AE"/>
    <w:pPr>
      <w:tabs>
        <w:tab w:val="left" w:pos="3231"/>
      </w:tabs>
      <w:spacing w:line="240" w:lineRule="auto"/>
      <w:ind w:left="3231" w:hanging="396"/>
      <w:jc w:val="left"/>
    </w:pPr>
    <w:rPr>
      <w:rFonts w:cs="FrankRuehl"/>
      <w:szCs w:val="26"/>
    </w:rPr>
  </w:style>
  <w:style w:type="paragraph" w:customStyle="1" w:styleId="Heading61">
    <w:name w:val="Heading 61"/>
    <w:basedOn w:val="a1"/>
    <w:next w:val="a1"/>
    <w:rsid w:val="00CF36AE"/>
    <w:pPr>
      <w:tabs>
        <w:tab w:val="left" w:pos="3628"/>
      </w:tabs>
      <w:spacing w:line="240" w:lineRule="auto"/>
      <w:ind w:left="3628" w:hanging="397"/>
      <w:jc w:val="left"/>
    </w:pPr>
    <w:rPr>
      <w:rFonts w:cs="FrankRuehl"/>
      <w:szCs w:val="26"/>
    </w:rPr>
  </w:style>
  <w:style w:type="paragraph" w:customStyle="1" w:styleId="CharChar4">
    <w:name w:val="תו תו Char Char תו תו"/>
    <w:basedOn w:val="a1"/>
    <w:rsid w:val="00CF36AE"/>
    <w:pPr>
      <w:bidi w:val="0"/>
      <w:spacing w:before="60" w:after="160" w:line="240" w:lineRule="exact"/>
      <w:jc w:val="left"/>
    </w:pPr>
    <w:rPr>
      <w:rFonts w:ascii="Verdana" w:hAnsi="Verdana" w:cs="Times New Roman"/>
      <w:color w:val="FF00FF"/>
      <w:sz w:val="26"/>
      <w:szCs w:val="20"/>
      <w:lang w:val="en-GB" w:eastAsia="en-US" w:bidi="ar-SA"/>
    </w:rPr>
  </w:style>
  <w:style w:type="character" w:customStyle="1" w:styleId="RonnyBase1">
    <w:name w:val="RonnyBase תו1"/>
    <w:link w:val="RonnyBase"/>
    <w:rsid w:val="00CF36AE"/>
    <w:rPr>
      <w:rFonts w:cs="David"/>
      <w:sz w:val="22"/>
      <w:szCs w:val="22"/>
    </w:rPr>
  </w:style>
  <w:style w:type="character" w:customStyle="1" w:styleId="NormalWeb1">
    <w:name w:val="Normal (Web)‎ תו"/>
    <w:rsid w:val="00CF36AE"/>
    <w:rPr>
      <w:sz w:val="24"/>
      <w:szCs w:val="24"/>
      <w:lang w:val="en-US" w:eastAsia="en-US" w:bidi="he-IL"/>
    </w:rPr>
  </w:style>
  <w:style w:type="paragraph" w:customStyle="1" w:styleId="ronnybase0">
    <w:name w:val="ronnybase"/>
    <w:basedOn w:val="a1"/>
    <w:rsid w:val="00CF36AE"/>
    <w:pPr>
      <w:spacing w:before="120" w:line="240" w:lineRule="auto"/>
    </w:pPr>
    <w:rPr>
      <w:rFonts w:cs="Times New Roman"/>
      <w:sz w:val="22"/>
      <w:szCs w:val="22"/>
      <w:lang w:eastAsia="en-US"/>
    </w:rPr>
  </w:style>
  <w:style w:type="paragraph" w:styleId="affff9">
    <w:name w:val="No Spacing"/>
    <w:uiPriority w:val="1"/>
    <w:qFormat/>
    <w:rsid w:val="00CF36AE"/>
    <w:pPr>
      <w:bidi/>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1">
    <w:name w:val="heading 2"/>
    <w:basedOn w:val="HNormal"/>
    <w:next w:val="HNormal"/>
    <w:link w:val="22"/>
    <w:qFormat/>
    <w:rsid w:val="009905F6"/>
    <w:pPr>
      <w:spacing w:before="360" w:line="360" w:lineRule="auto"/>
      <w:ind w:right="576"/>
      <w:outlineLvl w:val="1"/>
    </w:pPr>
    <w:rPr>
      <w:rFonts w:cs="David"/>
      <w:b/>
      <w:bCs/>
      <w:sz w:val="22"/>
      <w:szCs w:val="28"/>
      <w:u w:val="single"/>
    </w:rPr>
  </w:style>
  <w:style w:type="paragraph" w:styleId="32">
    <w:name w:val="heading 3"/>
    <w:basedOn w:val="HNormal"/>
    <w:next w:val="HNormal"/>
    <w:link w:val="33"/>
    <w:uiPriority w:val="99"/>
    <w:qFormat/>
    <w:rsid w:val="00EC76CE"/>
    <w:pPr>
      <w:spacing w:after="0" w:line="360" w:lineRule="auto"/>
      <w:outlineLvl w:val="2"/>
    </w:pPr>
    <w:rPr>
      <w:rFonts w:cs="David"/>
    </w:rPr>
  </w:style>
  <w:style w:type="paragraph" w:styleId="4">
    <w:name w:val="heading 4"/>
    <w:aliases w:val="Heading 4 תו תו,Heading 4 תו תו תו תו"/>
    <w:basedOn w:val="HNormal"/>
    <w:next w:val="a1"/>
    <w:link w:val="40"/>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2"/>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link w:val="61"/>
    <w:qFormat/>
    <w:rsid w:val="000B50C9"/>
    <w:pPr>
      <w:numPr>
        <w:ilvl w:val="5"/>
        <w:numId w:val="12"/>
      </w:numPr>
      <w:spacing w:after="0" w:line="360" w:lineRule="auto"/>
      <w:outlineLvl w:val="5"/>
    </w:pPr>
    <w:rPr>
      <w:rFonts w:cs="David"/>
      <w:color w:val="000000"/>
    </w:rPr>
  </w:style>
  <w:style w:type="paragraph" w:styleId="7">
    <w:name w:val="heading 7"/>
    <w:basedOn w:val="HNormal"/>
    <w:next w:val="a1"/>
    <w:link w:val="70"/>
    <w:qFormat/>
    <w:rsid w:val="00B7784C"/>
    <w:pPr>
      <w:widowControl w:val="0"/>
      <w:spacing w:after="0" w:line="360" w:lineRule="auto"/>
      <w:outlineLvl w:val="6"/>
    </w:pPr>
    <w:rPr>
      <w:rFonts w:cs="David"/>
    </w:rPr>
  </w:style>
  <w:style w:type="paragraph" w:styleId="8">
    <w:name w:val="heading 8"/>
    <w:basedOn w:val="21"/>
    <w:next w:val="a1"/>
    <w:link w:val="80"/>
    <w:qFormat/>
    <w:rsid w:val="00D33503"/>
    <w:pPr>
      <w:pageBreakBefore/>
      <w:ind w:right="0"/>
      <w:outlineLvl w:val="7"/>
    </w:pPr>
  </w:style>
  <w:style w:type="paragraph" w:styleId="9">
    <w:name w:val="heading 9"/>
    <w:aliases w:val="פרטיכל"/>
    <w:basedOn w:val="a1"/>
    <w:next w:val="a1"/>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uiPriority w:val="9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4">
    <w:name w:val="פסקה3"/>
    <w:basedOn w:val="a1"/>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1"/>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3">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5">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2"/>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2"/>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6">
    <w:name w:val="Body Text 3"/>
    <w:basedOn w:val="a1"/>
    <w:link w:val="37"/>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4">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1"/>
    <w:link w:val="af8"/>
    <w:qFormat/>
    <w:rsid w:val="00BF30C6"/>
    <w:pPr>
      <w:numPr>
        <w:numId w:val="6"/>
      </w:numPr>
    </w:pPr>
  </w:style>
  <w:style w:type="paragraph" w:styleId="TOC3">
    <w:name w:val="toc 3"/>
    <w:basedOn w:val="a1"/>
    <w:next w:val="a1"/>
    <w:autoRedefine/>
    <w:rsid w:val="00F623ED"/>
    <w:rPr>
      <w:rFonts w:asciiTheme="minorHAnsi" w:hAnsiTheme="minorHAnsi" w:cs="Times New Roman"/>
      <w:smallCaps/>
      <w:sz w:val="22"/>
      <w:szCs w:val="22"/>
    </w:rPr>
  </w:style>
  <w:style w:type="paragraph" w:styleId="TOC4">
    <w:name w:val="toc 4"/>
    <w:basedOn w:val="a1"/>
    <w:next w:val="a1"/>
    <w:autoRedefine/>
    <w:rsid w:val="00F623ED"/>
    <w:rPr>
      <w:rFonts w:asciiTheme="minorHAnsi" w:hAnsiTheme="minorHAnsi" w:cs="Times New Roman"/>
      <w:sz w:val="22"/>
      <w:szCs w:val="22"/>
    </w:rPr>
  </w:style>
  <w:style w:type="paragraph" w:styleId="TOC5">
    <w:name w:val="toc 5"/>
    <w:basedOn w:val="a1"/>
    <w:next w:val="a1"/>
    <w:autoRedefine/>
    <w:rsid w:val="00F623ED"/>
    <w:rPr>
      <w:rFonts w:asciiTheme="minorHAnsi" w:hAnsiTheme="minorHAnsi" w:cs="Times New Roman"/>
      <w:sz w:val="22"/>
      <w:szCs w:val="22"/>
    </w:rPr>
  </w:style>
  <w:style w:type="paragraph" w:styleId="TOC6">
    <w:name w:val="toc 6"/>
    <w:basedOn w:val="a1"/>
    <w:next w:val="a1"/>
    <w:autoRedefine/>
    <w:rsid w:val="00F623ED"/>
    <w:rPr>
      <w:rFonts w:asciiTheme="minorHAnsi" w:hAnsiTheme="minorHAnsi" w:cs="Times New Roman"/>
      <w:sz w:val="22"/>
      <w:szCs w:val="22"/>
    </w:rPr>
  </w:style>
  <w:style w:type="paragraph" w:styleId="TOC7">
    <w:name w:val="toc 7"/>
    <w:basedOn w:val="a1"/>
    <w:next w:val="a1"/>
    <w:autoRedefine/>
    <w:rsid w:val="00F623ED"/>
    <w:rPr>
      <w:rFonts w:asciiTheme="minorHAnsi" w:hAnsiTheme="minorHAnsi" w:cs="Times New Roman"/>
      <w:sz w:val="22"/>
      <w:szCs w:val="22"/>
    </w:rPr>
  </w:style>
  <w:style w:type="paragraph" w:styleId="TOC8">
    <w:name w:val="toc 8"/>
    <w:basedOn w:val="a1"/>
    <w:next w:val="a1"/>
    <w:autoRedefine/>
    <w:rsid w:val="00F623ED"/>
    <w:rPr>
      <w:rFonts w:asciiTheme="minorHAnsi" w:hAnsiTheme="minorHAnsi" w:cs="Times New Roman"/>
      <w:sz w:val="22"/>
      <w:szCs w:val="22"/>
    </w:rPr>
  </w:style>
  <w:style w:type="paragraph" w:styleId="TOC9">
    <w:name w:val="toc 9"/>
    <w:basedOn w:val="a1"/>
    <w:next w:val="a1"/>
    <w:autoRedefine/>
    <w:rsid w:val="00F623ED"/>
    <w:rPr>
      <w:rFonts w:asciiTheme="minorHAnsi" w:hAnsiTheme="minorHAnsi" w:cs="Times New Roman"/>
      <w:sz w:val="22"/>
      <w:szCs w:val="22"/>
    </w:rPr>
  </w:style>
  <w:style w:type="paragraph" w:styleId="25">
    <w:name w:val="Body Text Indent 2"/>
    <w:basedOn w:val="a1"/>
    <w:link w:val="26"/>
    <w:rsid w:val="00CF6521"/>
    <w:pPr>
      <w:spacing w:after="120" w:line="480" w:lineRule="auto"/>
      <w:ind w:left="360"/>
    </w:pPr>
  </w:style>
  <w:style w:type="paragraph" w:styleId="38">
    <w:name w:val="Body Text Indent 3"/>
    <w:basedOn w:val="a1"/>
    <w:link w:val="39"/>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link w:val="afc"/>
    <w:rsid w:val="00CF6521"/>
    <w:pPr>
      <w:ind w:left="283"/>
    </w:pPr>
    <w:rPr>
      <w:sz w:val="22"/>
      <w:lang w:eastAsia="en-US"/>
    </w:rPr>
  </w:style>
  <w:style w:type="paragraph" w:styleId="afd">
    <w:name w:val="List Paragraph"/>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e">
    <w:name w:val="Table Grid"/>
    <w:aliases w:val="טקסט טבלה תחתונה"/>
    <w:basedOn w:val="a4"/>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
    <w:name w:val="תו"/>
    <w:basedOn w:val="a1"/>
    <w:rsid w:val="00FE6C91"/>
    <w:pPr>
      <w:bidi w:val="0"/>
      <w:spacing w:after="160" w:line="240" w:lineRule="exact"/>
    </w:pPr>
    <w:rPr>
      <w:rFonts w:ascii="Verdana" w:hAnsi="Verdana" w:cs="FrankRuehl"/>
      <w:sz w:val="16"/>
      <w:szCs w:val="20"/>
      <w:lang w:eastAsia="en-US" w:bidi="ar-SA"/>
    </w:rPr>
  </w:style>
  <w:style w:type="paragraph" w:styleId="27">
    <w:name w:val="Body Text 2"/>
    <w:basedOn w:val="a1"/>
    <w:link w:val="28"/>
    <w:rsid w:val="00FE6C91"/>
    <w:rPr>
      <w:b/>
      <w:bCs/>
      <w:sz w:val="20"/>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link w:val="NormalWeb0"/>
    <w:rsid w:val="00FE6C91"/>
    <w:rPr>
      <w:rFonts w:cs="Times New Roman"/>
      <w:lang w:eastAsia="en-US"/>
    </w:rPr>
  </w:style>
  <w:style w:type="paragraph" w:styleId="aff1">
    <w:name w:val="Document Map"/>
    <w:basedOn w:val="a1"/>
    <w:link w:val="aff2"/>
    <w:semiHidden/>
    <w:rsid w:val="00FE6C91"/>
    <w:pPr>
      <w:shd w:val="clear" w:color="auto" w:fill="000080"/>
    </w:pPr>
    <w:rPr>
      <w:rFonts w:ascii="Tahoma" w:hAnsi="Tahoma" w:cs="Tahoma"/>
      <w:sz w:val="20"/>
      <w:szCs w:val="20"/>
      <w:lang w:eastAsia="en-US"/>
    </w:rPr>
  </w:style>
  <w:style w:type="paragraph" w:customStyle="1" w:styleId="aff3">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4">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5"/>
    <w:rsid w:val="00FE6C91"/>
    <w:pPr>
      <w:tabs>
        <w:tab w:val="clear" w:pos="1985"/>
        <w:tab w:val="num" w:pos="2835"/>
      </w:tabs>
      <w:ind w:left="2835" w:right="0" w:hanging="850"/>
    </w:pPr>
  </w:style>
  <w:style w:type="paragraph" w:customStyle="1" w:styleId="aff6">
    <w:name w:val="שם הוראה"/>
    <w:basedOn w:val="a1"/>
    <w:rsid w:val="00FE6C91"/>
    <w:rPr>
      <w:rFonts w:ascii="Arial" w:hAnsi="Arial" w:cs="Arial"/>
      <w:b/>
      <w:bCs/>
      <w:color w:val="FFFFFF"/>
      <w:sz w:val="28"/>
      <w:szCs w:val="28"/>
      <w:lang w:eastAsia="en-US"/>
    </w:rPr>
  </w:style>
  <w:style w:type="paragraph" w:customStyle="1" w:styleId="aff7">
    <w:name w:val="טקסט רץ טבלה עליונה"/>
    <w:basedOn w:val="a1"/>
    <w:rsid w:val="00FE6C91"/>
    <w:rPr>
      <w:rFonts w:ascii="Arial" w:hAnsi="Arial" w:cs="Arial"/>
      <w:sz w:val="20"/>
      <w:szCs w:val="20"/>
      <w:lang w:eastAsia="en-US"/>
    </w:rPr>
  </w:style>
  <w:style w:type="table" w:styleId="aff8">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9">
    <w:name w:val="Strong"/>
    <w:qFormat/>
    <w:rsid w:val="00FE6C91"/>
    <w:rPr>
      <w:b/>
      <w:bCs/>
    </w:rPr>
  </w:style>
  <w:style w:type="paragraph" w:styleId="affa">
    <w:name w:val="footnote text"/>
    <w:basedOn w:val="a1"/>
    <w:link w:val="affb"/>
    <w:semiHidden/>
    <w:rsid w:val="00FE6C91"/>
    <w:rPr>
      <w:rFonts w:cs="Times New Roman"/>
      <w:sz w:val="20"/>
      <w:szCs w:val="20"/>
    </w:rPr>
  </w:style>
  <w:style w:type="paragraph" w:customStyle="1" w:styleId="affc">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d">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d"/>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9">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1"/>
    <w:link w:val="affe"/>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3">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uiPriority w:val="99"/>
    <w:rsid w:val="00DE6027"/>
    <w:rPr>
      <w:rFonts w:ascii="Tahoma" w:hAnsi="Tahoma" w:cs="Times New Roman"/>
      <w:sz w:val="16"/>
      <w:szCs w:val="16"/>
      <w:lang w:eastAsia="he-IL"/>
    </w:rPr>
  </w:style>
  <w:style w:type="character" w:styleId="afff0">
    <w:name w:val="footnote reference"/>
    <w:rsid w:val="001E2D67"/>
    <w:rPr>
      <w:vertAlign w:val="superscript"/>
    </w:rPr>
  </w:style>
  <w:style w:type="paragraph" w:styleId="afff1">
    <w:name w:val="Revision"/>
    <w:hidden/>
    <w:uiPriority w:val="99"/>
    <w:semiHidden/>
    <w:rsid w:val="003C1891"/>
    <w:rPr>
      <w:rFonts w:cs="David"/>
      <w:sz w:val="24"/>
      <w:szCs w:val="24"/>
      <w:lang w:eastAsia="he-IL"/>
    </w:rPr>
  </w:style>
  <w:style w:type="character" w:customStyle="1" w:styleId="22">
    <w:name w:val="כותרת 2 תו"/>
    <w:link w:val="21"/>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uiPriority w:val="99"/>
    <w:locked/>
    <w:rsid w:val="00343973"/>
    <w:rPr>
      <w:rFonts w:cs="David"/>
      <w:szCs w:val="24"/>
      <w:lang w:eastAsia="he-IL"/>
    </w:rPr>
  </w:style>
  <w:style w:type="paragraph" w:customStyle="1" w:styleId="2a">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2">
    <w:name w:val="מפת מסמך תו"/>
    <w:link w:val="aff1"/>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b">
    <w:name w:val="פיסקת רשימה2"/>
    <w:basedOn w:val="a1"/>
    <w:qFormat/>
    <w:rsid w:val="00343973"/>
    <w:pPr>
      <w:bidi w:val="0"/>
      <w:ind w:left="720"/>
    </w:pPr>
    <w:rPr>
      <w:rFonts w:cs="Times New Roman"/>
      <w:lang w:eastAsia="en-US"/>
    </w:rPr>
  </w:style>
  <w:style w:type="paragraph" w:customStyle="1" w:styleId="afff2">
    <w:name w:val="פסקה רג"/>
    <w:basedOn w:val="a1"/>
    <w:rsid w:val="00343973"/>
    <w:pPr>
      <w:spacing w:before="120" w:after="120" w:line="336" w:lineRule="auto"/>
    </w:pPr>
    <w:rPr>
      <w:lang w:eastAsia="en-US"/>
    </w:rPr>
  </w:style>
  <w:style w:type="character" w:customStyle="1" w:styleId="affb">
    <w:name w:val="טקסט הערת שוליים תו"/>
    <w:link w:val="affa"/>
    <w:semiHidden/>
    <w:locked/>
    <w:rsid w:val="00343973"/>
    <w:rPr>
      <w:rFonts w:cs="Times New Roman"/>
      <w:lang w:eastAsia="he-IL"/>
    </w:rPr>
  </w:style>
  <w:style w:type="character" w:customStyle="1" w:styleId="62">
    <w:name w:val="תו תו6"/>
    <w:semiHidden/>
    <w:locked/>
    <w:rsid w:val="00343973"/>
    <w:rPr>
      <w:rFonts w:cs="Times New Roman"/>
      <w:sz w:val="24"/>
      <w:szCs w:val="24"/>
    </w:rPr>
  </w:style>
  <w:style w:type="paragraph" w:customStyle="1" w:styleId="2c">
    <w:name w:val="מהדורה2"/>
    <w:hidden/>
    <w:uiPriority w:val="99"/>
    <w:semiHidden/>
    <w:rsid w:val="00343973"/>
    <w:rPr>
      <w:rFonts w:cs="Times New Roman"/>
      <w:sz w:val="24"/>
      <w:szCs w:val="24"/>
    </w:rPr>
  </w:style>
  <w:style w:type="paragraph" w:styleId="afff3">
    <w:name w:val="endnote text"/>
    <w:basedOn w:val="a1"/>
    <w:link w:val="afff4"/>
    <w:rsid w:val="00343973"/>
    <w:pPr>
      <w:bidi w:val="0"/>
    </w:pPr>
    <w:rPr>
      <w:rFonts w:cs="Times New Roman"/>
      <w:sz w:val="20"/>
      <w:szCs w:val="20"/>
      <w:lang w:eastAsia="en-US"/>
    </w:rPr>
  </w:style>
  <w:style w:type="character" w:customStyle="1" w:styleId="afff4">
    <w:name w:val="טקסט הערת סיום תו"/>
    <w:basedOn w:val="a3"/>
    <w:link w:val="afff3"/>
    <w:rsid w:val="00343973"/>
    <w:rPr>
      <w:rFonts w:cs="Times New Roman"/>
    </w:rPr>
  </w:style>
  <w:style w:type="character" w:styleId="afff5">
    <w:name w:val="endnote reference"/>
    <w:rsid w:val="00343973"/>
    <w:rPr>
      <w:vertAlign w:val="superscript"/>
    </w:rPr>
  </w:style>
  <w:style w:type="character" w:customStyle="1" w:styleId="st1">
    <w:name w:val="st1"/>
    <w:rsid w:val="00343973"/>
  </w:style>
  <w:style w:type="paragraph" w:styleId="afff6">
    <w:name w:val="Plain Text"/>
    <w:basedOn w:val="a1"/>
    <w:link w:val="afff7"/>
    <w:unhideWhenUsed/>
    <w:rsid w:val="00343973"/>
    <w:rPr>
      <w:rFonts w:ascii="Calibri" w:eastAsia="Calibri" w:hAnsi="Calibri" w:cs="Times New Roman"/>
      <w:sz w:val="20"/>
      <w:szCs w:val="21"/>
      <w:lang w:val="x-none" w:eastAsia="x-none"/>
    </w:rPr>
  </w:style>
  <w:style w:type="character" w:customStyle="1" w:styleId="afff7">
    <w:name w:val="טקסט רגיל תו"/>
    <w:basedOn w:val="a3"/>
    <w:link w:val="afff6"/>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d">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d"/>
    <w:uiPriority w:val="34"/>
    <w:locked/>
    <w:rsid w:val="00F016D5"/>
    <w:rPr>
      <w:rFonts w:cs="David"/>
      <w:sz w:val="24"/>
      <w:szCs w:val="24"/>
      <w:lang w:eastAsia="he-IL"/>
    </w:rPr>
  </w:style>
  <w:style w:type="paragraph" w:styleId="afff8">
    <w:name w:val="List"/>
    <w:basedOn w:val="a1"/>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9">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a">
    <w:name w:val="טקסט סעיף תו"/>
    <w:rsid w:val="008E145A"/>
    <w:rPr>
      <w:rFonts w:ascii="Arial" w:hAnsi="Arial" w:cs="Arial"/>
      <w:sz w:val="22"/>
      <w:szCs w:val="22"/>
      <w:lang w:val="en-US" w:eastAsia="en-US" w:bidi="he-IL"/>
    </w:rPr>
  </w:style>
  <w:style w:type="paragraph" w:customStyle="1" w:styleId="afffb">
    <w:name w:val="סגנון מרווח בין שורות:  בודד"/>
    <w:basedOn w:val="a1"/>
    <w:rsid w:val="00316D48"/>
    <w:pPr>
      <w:spacing w:line="240" w:lineRule="auto"/>
    </w:pPr>
    <w:rPr>
      <w:sz w:val="22"/>
    </w:rPr>
  </w:style>
  <w:style w:type="character" w:customStyle="1" w:styleId="33">
    <w:name w:val="כותרת 3 תו"/>
    <w:basedOn w:val="a3"/>
    <w:link w:val="32"/>
    <w:uiPriority w:val="99"/>
    <w:rsid w:val="009B1B1B"/>
    <w:rPr>
      <w:rFonts w:cs="David"/>
      <w:noProof/>
      <w:szCs w:val="24"/>
      <w:lang w:eastAsia="he-IL"/>
    </w:rPr>
  </w:style>
  <w:style w:type="character" w:customStyle="1" w:styleId="12">
    <w:name w:val="כותרת 1 תו"/>
    <w:aliases w:val="H2 תו"/>
    <w:basedOn w:val="a3"/>
    <w:link w:val="11"/>
    <w:rsid w:val="00EC76CE"/>
    <w:rPr>
      <w:rFonts w:ascii="Times New Roman Bold" w:hAnsi="Times New Roman Bold" w:cs="David"/>
      <w:b/>
      <w:bCs/>
      <w:noProof/>
      <w:kern w:val="32"/>
      <w:sz w:val="26"/>
      <w:szCs w:val="32"/>
      <w:u w:val="single"/>
      <w:lang w:eastAsia="he-IL"/>
    </w:rPr>
  </w:style>
  <w:style w:type="character" w:customStyle="1" w:styleId="52">
    <w:name w:val="כותרת 5 תו"/>
    <w:basedOn w:val="a3"/>
    <w:link w:val="5"/>
    <w:rsid w:val="00A96291"/>
    <w:rPr>
      <w:rFonts w:cs="David"/>
      <w:noProof/>
      <w:color w:val="000000"/>
      <w:szCs w:val="24"/>
      <w:lang w:eastAsia="he-IL"/>
    </w:rPr>
  </w:style>
  <w:style w:type="paragraph" w:customStyle="1" w:styleId="3a">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c">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d">
    <w:name w:val="פיסקת רשימה תו"/>
    <w:aliases w:val="פיסקת bullets תו"/>
    <w:basedOn w:val="a3"/>
    <w:link w:val="3b"/>
    <w:uiPriority w:val="34"/>
    <w:locked/>
    <w:rsid w:val="00CA4C26"/>
    <w:rPr>
      <w:rFonts w:ascii="Calibri" w:hAnsi="Calibri"/>
    </w:rPr>
  </w:style>
  <w:style w:type="paragraph" w:customStyle="1" w:styleId="3b">
    <w:name w:val="פיסקת רשימה3"/>
    <w:aliases w:val="פיסקת bullets"/>
    <w:basedOn w:val="a1"/>
    <w:link w:val="afffd"/>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0">
    <w:name w:val="מספור3"/>
    <w:basedOn w:val="a1"/>
    <w:next w:val="a1"/>
    <w:rsid w:val="00AC0D26"/>
    <w:pPr>
      <w:numPr>
        <w:ilvl w:val="2"/>
        <w:numId w:val="37"/>
      </w:numPr>
      <w:spacing w:before="120" w:after="60" w:line="240" w:lineRule="auto"/>
      <w:ind w:right="0"/>
    </w:pPr>
    <w:rPr>
      <w:sz w:val="20"/>
    </w:rPr>
  </w:style>
  <w:style w:type="character" w:customStyle="1" w:styleId="40">
    <w:name w:val="כותרת 4 תו"/>
    <w:aliases w:val="Heading 4 תו תו תו,Heading 4 תו תו תו תו תו"/>
    <w:link w:val="4"/>
    <w:rsid w:val="00CF36AE"/>
    <w:rPr>
      <w:rFonts w:cs="David"/>
      <w:noProof/>
      <w:color w:val="000000"/>
      <w:sz w:val="24"/>
      <w:szCs w:val="24"/>
      <w:lang w:eastAsia="he-IL"/>
    </w:rPr>
  </w:style>
  <w:style w:type="character" w:customStyle="1" w:styleId="61">
    <w:name w:val="כותרת 6 תו"/>
    <w:link w:val="6"/>
    <w:rsid w:val="00CF36AE"/>
    <w:rPr>
      <w:rFonts w:cs="David"/>
      <w:noProof/>
      <w:color w:val="000000"/>
      <w:szCs w:val="24"/>
      <w:lang w:eastAsia="he-IL"/>
    </w:rPr>
  </w:style>
  <w:style w:type="character" w:customStyle="1" w:styleId="70">
    <w:name w:val="כותרת 7 תו"/>
    <w:link w:val="7"/>
    <w:rsid w:val="00CF36AE"/>
    <w:rPr>
      <w:rFonts w:cs="David"/>
      <w:noProof/>
      <w:szCs w:val="24"/>
      <w:lang w:eastAsia="he-IL"/>
    </w:rPr>
  </w:style>
  <w:style w:type="character" w:customStyle="1" w:styleId="90">
    <w:name w:val="כותרת 9 תו"/>
    <w:aliases w:val="פרטיכל תו"/>
    <w:link w:val="9"/>
    <w:rsid w:val="00CF36AE"/>
    <w:rPr>
      <w:rFonts w:ascii="Arial" w:hAnsi="Arial"/>
      <w:i/>
      <w:iCs/>
      <w:sz w:val="18"/>
      <w:szCs w:val="18"/>
      <w:lang w:eastAsia="he-IL"/>
    </w:rPr>
  </w:style>
  <w:style w:type="paragraph" w:customStyle="1" w:styleId="RonnyBase">
    <w:name w:val="RonnyBase"/>
    <w:link w:val="RonnyBase1"/>
    <w:rsid w:val="00CF36AE"/>
    <w:pPr>
      <w:keepLines/>
      <w:bidi/>
      <w:spacing w:before="120"/>
      <w:jc w:val="both"/>
    </w:pPr>
    <w:rPr>
      <w:rFonts w:cs="David"/>
      <w:sz w:val="22"/>
      <w:szCs w:val="22"/>
    </w:rPr>
  </w:style>
  <w:style w:type="paragraph" w:customStyle="1" w:styleId="111">
    <w:name w:val="סגנון1.1.1"/>
    <w:basedOn w:val="a1"/>
    <w:rsid w:val="00CF36AE"/>
    <w:pPr>
      <w:keepNext/>
      <w:keepLines/>
      <w:spacing w:before="120" w:after="120" w:line="240" w:lineRule="auto"/>
      <w:ind w:right="969"/>
      <w:jc w:val="left"/>
      <w:outlineLvl w:val="2"/>
    </w:pPr>
    <w:rPr>
      <w:rFonts w:ascii="Franklin Gothic Medium" w:hAnsi="Franklin Gothic Medium"/>
      <w:b/>
      <w:color w:val="000000"/>
      <w:sz w:val="22"/>
      <w:lang w:eastAsia="en-US"/>
    </w:rPr>
  </w:style>
  <w:style w:type="paragraph" w:customStyle="1" w:styleId="Normal3">
    <w:name w:val="Normal3"/>
    <w:basedOn w:val="a1"/>
    <w:rsid w:val="00CF36AE"/>
    <w:pPr>
      <w:keepLines/>
      <w:widowControl w:val="0"/>
      <w:autoSpaceDE w:val="0"/>
      <w:autoSpaceDN w:val="0"/>
      <w:adjustRightInd w:val="0"/>
      <w:spacing w:before="60" w:line="240" w:lineRule="auto"/>
      <w:ind w:right="1584"/>
    </w:pPr>
    <w:rPr>
      <w:rFonts w:ascii="Franklin Gothic Medium" w:hAnsi="Franklin Gothic Medium" w:cs="Times New Roman"/>
      <w:b/>
      <w:smallCaps/>
      <w:color w:val="000000"/>
      <w:sz w:val="26"/>
      <w:lang w:eastAsia="en-US"/>
    </w:rPr>
  </w:style>
  <w:style w:type="paragraph" w:customStyle="1" w:styleId="ListHnumber3">
    <w:name w:val="List Hnumber3"/>
    <w:basedOn w:val="Normal3"/>
    <w:rsid w:val="00CF36AE"/>
    <w:pPr>
      <w:ind w:right="2007" w:hanging="567"/>
    </w:pPr>
  </w:style>
  <w:style w:type="paragraph" w:customStyle="1" w:styleId="afffe">
    <w:name w:val="נדון"/>
    <w:basedOn w:val="a1"/>
    <w:next w:val="a1"/>
    <w:rsid w:val="00CF36AE"/>
    <w:pPr>
      <w:autoSpaceDE w:val="0"/>
      <w:autoSpaceDN w:val="0"/>
      <w:adjustRightInd w:val="0"/>
      <w:spacing w:after="240" w:line="240" w:lineRule="auto"/>
      <w:jc w:val="center"/>
    </w:pPr>
    <w:rPr>
      <w:rFonts w:ascii="Franklin Gothic Medium" w:hAnsi="Franklin Gothic Medium"/>
      <w:bCs/>
      <w:color w:val="000000"/>
      <w:kern w:val="22"/>
      <w:sz w:val="22"/>
      <w:szCs w:val="22"/>
      <w:u w:val="single"/>
      <w:lang w:eastAsia="en-US"/>
    </w:rPr>
  </w:style>
  <w:style w:type="paragraph" w:customStyle="1" w:styleId="3c">
    <w:name w:val="תוכן3"/>
    <w:basedOn w:val="a1"/>
    <w:rsid w:val="00CF36AE"/>
    <w:pPr>
      <w:spacing w:before="120"/>
      <w:ind w:left="2160"/>
    </w:pPr>
    <w:rPr>
      <w:rFonts w:ascii="Franklin Gothic Medium" w:hAnsi="Franklin Gothic Medium" w:cs="FrankRuehl"/>
      <w:b/>
      <w:color w:val="000000"/>
      <w:sz w:val="26"/>
      <w:szCs w:val="26"/>
      <w:lang w:eastAsia="en-US"/>
    </w:rPr>
  </w:style>
  <w:style w:type="paragraph" w:customStyle="1" w:styleId="3d">
    <w:name w:val="תוכן3 ממוספר"/>
    <w:basedOn w:val="a1"/>
    <w:rsid w:val="00CF36AE"/>
    <w:pPr>
      <w:tabs>
        <w:tab w:val="left" w:pos="8266"/>
      </w:tabs>
      <w:spacing w:before="120"/>
    </w:pPr>
    <w:rPr>
      <w:rFonts w:ascii="Franklin Gothic Medium" w:hAnsi="Franklin Gothic Medium" w:cs="FrankRuehl"/>
      <w:b/>
      <w:color w:val="000000"/>
      <w:sz w:val="26"/>
      <w:szCs w:val="26"/>
      <w:lang w:eastAsia="en-US"/>
    </w:rPr>
  </w:style>
  <w:style w:type="numbering" w:customStyle="1" w:styleId="3">
    <w:name w:val="סגנון3"/>
    <w:rsid w:val="00CF36AE"/>
    <w:pPr>
      <w:numPr>
        <w:numId w:val="48"/>
      </w:numPr>
    </w:pPr>
  </w:style>
  <w:style w:type="paragraph" w:customStyle="1" w:styleId="110">
    <w:name w:val="סגנון1.1"/>
    <w:basedOn w:val="13"/>
    <w:rsid w:val="00CF36AE"/>
    <w:pPr>
      <w:keepNext/>
      <w:keepLines/>
      <w:tabs>
        <w:tab w:val="clear" w:pos="576"/>
      </w:tabs>
      <w:spacing w:before="120" w:line="240" w:lineRule="auto"/>
      <w:ind w:left="0" w:right="969" w:firstLine="0"/>
      <w:jc w:val="left"/>
      <w:outlineLvl w:val="1"/>
    </w:pPr>
    <w:rPr>
      <w:rFonts w:ascii="Times New Roman" w:hAnsi="Times New Roman" w:cs="David"/>
      <w:bCs/>
      <w:color w:val="000000"/>
      <w:szCs w:val="28"/>
      <w:lang w:val="x-none" w:eastAsia="x-none"/>
    </w:rPr>
  </w:style>
  <w:style w:type="paragraph" w:customStyle="1" w:styleId="Normal4">
    <w:name w:val="Normal4"/>
    <w:basedOn w:val="Normal3"/>
    <w:rsid w:val="00CF36AE"/>
    <w:pPr>
      <w:numPr>
        <w:numId w:val="51"/>
      </w:numPr>
    </w:pPr>
  </w:style>
  <w:style w:type="paragraph" w:styleId="affff">
    <w:name w:val="Normal Indent"/>
    <w:basedOn w:val="a1"/>
    <w:rsid w:val="00CF36AE"/>
    <w:pPr>
      <w:keepLines/>
      <w:widowControl w:val="0"/>
      <w:autoSpaceDE w:val="0"/>
      <w:autoSpaceDN w:val="0"/>
      <w:adjustRightInd w:val="0"/>
      <w:spacing w:after="240" w:line="240" w:lineRule="auto"/>
      <w:ind w:left="720" w:right="1588"/>
    </w:pPr>
    <w:rPr>
      <w:rFonts w:ascii="Franklin Gothic Medium" w:hAnsi="Franklin Gothic Medium" w:cs="Times New Roman"/>
      <w:b/>
      <w:color w:val="000000"/>
      <w:sz w:val="26"/>
      <w:lang w:eastAsia="en-US"/>
    </w:rPr>
  </w:style>
  <w:style w:type="paragraph" w:customStyle="1" w:styleId="affff0">
    <w:name w:val="טבלה"/>
    <w:basedOn w:val="a1"/>
    <w:rsid w:val="00CF36AE"/>
    <w:pPr>
      <w:keepLines/>
      <w:widowControl w:val="0"/>
      <w:tabs>
        <w:tab w:val="right" w:pos="84"/>
      </w:tabs>
      <w:autoSpaceDE w:val="0"/>
      <w:autoSpaceDN w:val="0"/>
      <w:adjustRightInd w:val="0"/>
      <w:spacing w:line="240" w:lineRule="auto"/>
      <w:jc w:val="left"/>
    </w:pPr>
    <w:rPr>
      <w:rFonts w:ascii="Franklin Gothic Medium" w:hAnsi="Franklin Gothic Medium" w:cs="Times New Roman"/>
      <w:b/>
      <w:color w:val="000000"/>
      <w:sz w:val="26"/>
      <w:lang w:eastAsia="en-US"/>
    </w:rPr>
  </w:style>
  <w:style w:type="paragraph" w:styleId="3e">
    <w:name w:val="List Number 3"/>
    <w:basedOn w:val="35"/>
    <w:rsid w:val="00CF36AE"/>
    <w:pPr>
      <w:widowControl w:val="0"/>
      <w:tabs>
        <w:tab w:val="clear" w:pos="926"/>
      </w:tabs>
      <w:autoSpaceDE w:val="0"/>
      <w:autoSpaceDN w:val="0"/>
      <w:adjustRightInd w:val="0"/>
      <w:spacing w:before="120" w:after="0" w:line="260" w:lineRule="atLeast"/>
      <w:ind w:left="0" w:right="1985" w:hanging="284"/>
    </w:pPr>
    <w:rPr>
      <w:rFonts w:ascii="Franklin Gothic Medium" w:hAnsi="Franklin Gothic Medium" w:cs="David"/>
      <w:b/>
      <w:smallCaps/>
      <w:color w:val="000000"/>
      <w:sz w:val="26"/>
      <w:szCs w:val="24"/>
      <w:lang w:eastAsia="en-US"/>
    </w:rPr>
  </w:style>
  <w:style w:type="paragraph" w:customStyle="1" w:styleId="BlockQuotation">
    <w:name w:val="Block Quotation"/>
    <w:basedOn w:val="a1"/>
    <w:rsid w:val="00CF36AE"/>
    <w:pPr>
      <w:keepLines/>
      <w:widowControl w:val="0"/>
      <w:autoSpaceDE w:val="0"/>
      <w:autoSpaceDN w:val="0"/>
      <w:adjustRightInd w:val="0"/>
      <w:spacing w:after="240" w:line="240" w:lineRule="auto"/>
      <w:ind w:left="720" w:right="1180" w:hanging="430"/>
    </w:pPr>
    <w:rPr>
      <w:rFonts w:ascii="Franklin Gothic Medium" w:hAnsi="Franklin Gothic Medium" w:cs="Times New Roman"/>
      <w:b/>
      <w:color w:val="000000"/>
      <w:sz w:val="26"/>
      <w:lang w:eastAsia="en-US"/>
    </w:rPr>
  </w:style>
  <w:style w:type="paragraph" w:customStyle="1" w:styleId="3f">
    <w:name w:val="רגיל מדורג 3"/>
    <w:basedOn w:val="4"/>
    <w:rsid w:val="00CF36AE"/>
    <w:pPr>
      <w:widowControl w:val="0"/>
      <w:numPr>
        <w:ilvl w:val="0"/>
        <w:numId w:val="0"/>
      </w:numPr>
      <w:autoSpaceDE w:val="0"/>
      <w:autoSpaceDN w:val="0"/>
      <w:adjustRightInd w:val="0"/>
      <w:spacing w:before="60" w:after="60" w:line="300" w:lineRule="atLeast"/>
      <w:ind w:right="2098"/>
      <w:outlineLvl w:val="9"/>
    </w:pPr>
    <w:rPr>
      <w:rFonts w:ascii="Arial" w:hAnsi="Arial" w:cs="Times New Roman"/>
      <w:b/>
      <w:noProof w:val="0"/>
      <w:lang w:val="x-none" w:eastAsia="x-none"/>
    </w:rPr>
  </w:style>
  <w:style w:type="paragraph" w:customStyle="1" w:styleId="2e">
    <w:name w:val="רגיל מדורג 2"/>
    <w:basedOn w:val="32"/>
    <w:rsid w:val="00CF36AE"/>
    <w:pPr>
      <w:widowControl w:val="0"/>
      <w:autoSpaceDE w:val="0"/>
      <w:autoSpaceDN w:val="0"/>
      <w:adjustRightInd w:val="0"/>
      <w:spacing w:after="60" w:line="300" w:lineRule="atLeast"/>
      <w:ind w:right="1134"/>
      <w:outlineLvl w:val="9"/>
    </w:pPr>
    <w:rPr>
      <w:rFonts w:cs="Times New Roman"/>
      <w:b/>
      <w:noProof w:val="0"/>
      <w:color w:val="000000"/>
      <w:lang w:val="x-none" w:eastAsia="x-none"/>
    </w:rPr>
  </w:style>
  <w:style w:type="paragraph" w:customStyle="1" w:styleId="hnorm">
    <w:name w:val="hnorm"/>
    <w:basedOn w:val="a1"/>
    <w:rsid w:val="00CF36A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hAnsi="Franklin Gothic Medium" w:cs="Times New Roman"/>
      <w:b/>
      <w:color w:val="000000"/>
      <w:sz w:val="26"/>
      <w:lang w:eastAsia="en-US"/>
    </w:rPr>
  </w:style>
  <w:style w:type="paragraph" w:styleId="2f">
    <w:name w:val="List 2"/>
    <w:basedOn w:val="afff8"/>
    <w:rsid w:val="00CF36AE"/>
    <w:pPr>
      <w:widowControl w:val="0"/>
      <w:tabs>
        <w:tab w:val="left" w:pos="1134"/>
      </w:tabs>
      <w:autoSpaceDE w:val="0"/>
      <w:autoSpaceDN w:val="0"/>
      <w:adjustRightInd w:val="0"/>
      <w:spacing w:before="40" w:after="40" w:line="300" w:lineRule="atLeast"/>
      <w:ind w:left="737" w:right="908" w:hanging="340"/>
    </w:pPr>
    <w:rPr>
      <w:rFonts w:ascii="Franklin Gothic Medium" w:eastAsia="Times New Roman" w:hAnsi="Franklin Gothic Medium" w:cs="Times New Roman"/>
      <w:b/>
      <w:color w:val="000000"/>
      <w:sz w:val="26"/>
      <w:szCs w:val="24"/>
      <w:lang w:val="x-none" w:eastAsia="x-none"/>
    </w:rPr>
  </w:style>
  <w:style w:type="character" w:customStyle="1" w:styleId="afc">
    <w:name w:val="כניסה בגוף טקסט תו"/>
    <w:link w:val="afb"/>
    <w:rsid w:val="00CF36AE"/>
    <w:rPr>
      <w:rFonts w:cs="David"/>
      <w:sz w:val="22"/>
      <w:szCs w:val="24"/>
    </w:rPr>
  </w:style>
  <w:style w:type="paragraph" w:customStyle="1" w:styleId="TOC">
    <w:name w:val="TOC"/>
    <w:basedOn w:val="a1"/>
    <w:rsid w:val="00CF36AE"/>
    <w:pPr>
      <w:autoSpaceDE w:val="0"/>
      <w:autoSpaceDN w:val="0"/>
      <w:spacing w:after="240" w:line="240" w:lineRule="auto"/>
    </w:pPr>
    <w:rPr>
      <w:rFonts w:ascii="Franklin Gothic Medium" w:hAnsi="Franklin Gothic Medium"/>
      <w:b/>
      <w:color w:val="000000"/>
      <w:kern w:val="22"/>
      <w:sz w:val="22"/>
      <w:szCs w:val="22"/>
      <w:lang w:eastAsia="en-US"/>
    </w:rPr>
  </w:style>
  <w:style w:type="paragraph" w:customStyle="1" w:styleId="Graphic">
    <w:name w:val="Graphic"/>
    <w:basedOn w:val="a1"/>
    <w:next w:val="a1"/>
    <w:rsid w:val="00CF36AE"/>
    <w:pPr>
      <w:keepNext/>
      <w:autoSpaceDE w:val="0"/>
      <w:autoSpaceDN w:val="0"/>
      <w:bidi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rsid w:val="00CF36AE"/>
    <w:pPr>
      <w:keepNext/>
      <w:autoSpaceDE w:val="0"/>
      <w:autoSpaceDN w:val="0"/>
      <w:ind w:right="1476"/>
    </w:pPr>
    <w:rPr>
      <w:rFonts w:ascii="Franklin Gothic Medium" w:hAnsi="Franklin Gothic Medium"/>
      <w:b/>
      <w:color w:val="000000"/>
      <w:sz w:val="26"/>
      <w:lang w:eastAsia="en-US"/>
    </w:rPr>
  </w:style>
  <w:style w:type="paragraph" w:customStyle="1" w:styleId="2f0">
    <w:name w:val="פיסקה2"/>
    <w:basedOn w:val="a1"/>
    <w:rsid w:val="00CF36AE"/>
    <w:pPr>
      <w:tabs>
        <w:tab w:val="left" w:pos="1800"/>
      </w:tabs>
      <w:autoSpaceDE w:val="0"/>
      <w:autoSpaceDN w:val="0"/>
      <w:ind w:right="1021"/>
      <w:jc w:val="left"/>
    </w:pPr>
    <w:rPr>
      <w:rFonts w:ascii="Franklin Gothic Medium" w:hAnsi="Franklin Gothic Medium" w:cs="FrankRuehl"/>
      <w:b/>
      <w:noProof/>
      <w:color w:val="000000"/>
      <w:sz w:val="26"/>
      <w:szCs w:val="26"/>
      <w:lang w:eastAsia="en-US"/>
    </w:rPr>
  </w:style>
  <w:style w:type="paragraph" w:customStyle="1" w:styleId="3f0">
    <w:name w:val="פיסקה3"/>
    <w:basedOn w:val="a1"/>
    <w:rsid w:val="00CF36AE"/>
    <w:pPr>
      <w:tabs>
        <w:tab w:val="left" w:pos="1800"/>
      </w:tabs>
      <w:autoSpaceDE w:val="0"/>
      <w:autoSpaceDN w:val="0"/>
      <w:ind w:right="1814"/>
      <w:jc w:val="left"/>
    </w:pPr>
    <w:rPr>
      <w:rFonts w:ascii="Franklin Gothic Medium" w:hAnsi="Franklin Gothic Medium" w:cs="FrankRuehl"/>
      <w:noProof/>
      <w:color w:val="000000"/>
      <w:sz w:val="26"/>
      <w:szCs w:val="26"/>
      <w:lang w:eastAsia="en-US"/>
    </w:rPr>
  </w:style>
  <w:style w:type="character" w:customStyle="1" w:styleId="26">
    <w:name w:val="כניסה בגוף טקסט 2 תו"/>
    <w:link w:val="25"/>
    <w:rsid w:val="00CF36AE"/>
    <w:rPr>
      <w:rFonts w:cs="David"/>
      <w:sz w:val="24"/>
      <w:szCs w:val="24"/>
      <w:lang w:eastAsia="he-IL"/>
    </w:rPr>
  </w:style>
  <w:style w:type="character" w:customStyle="1" w:styleId="39">
    <w:name w:val="כניסה בגוף טקסט 3 תו"/>
    <w:link w:val="38"/>
    <w:rsid w:val="00CF36AE"/>
    <w:rPr>
      <w:rFonts w:cs="David"/>
      <w:sz w:val="16"/>
      <w:szCs w:val="16"/>
      <w:lang w:eastAsia="he-IL"/>
    </w:rPr>
  </w:style>
  <w:style w:type="paragraph" w:customStyle="1" w:styleId="1d">
    <w:name w:val="טקסט בלונים1"/>
    <w:basedOn w:val="a1"/>
    <w:semiHidden/>
    <w:rsid w:val="00CF36AE"/>
    <w:pPr>
      <w:keepLines/>
      <w:widowControl w:val="0"/>
      <w:autoSpaceDE w:val="0"/>
      <w:autoSpaceDN w:val="0"/>
      <w:adjustRightInd w:val="0"/>
      <w:spacing w:after="240" w:line="240" w:lineRule="auto"/>
      <w:ind w:left="720" w:right="1512" w:hanging="792"/>
    </w:pPr>
    <w:rPr>
      <w:rFonts w:ascii="Tahoma" w:hAnsi="Tahoma" w:cs="Tahoma"/>
      <w:b/>
      <w:color w:val="000000"/>
      <w:sz w:val="16"/>
      <w:szCs w:val="16"/>
      <w:lang w:eastAsia="en-US"/>
    </w:rPr>
  </w:style>
  <w:style w:type="character" w:customStyle="1" w:styleId="3f1">
    <w:name w:val="תוכן3 ממוספר תו"/>
    <w:rsid w:val="00CF36AE"/>
    <w:rPr>
      <w:rFonts w:cs="FrankRuehl"/>
      <w:sz w:val="26"/>
      <w:szCs w:val="26"/>
      <w:lang w:val="en-US" w:eastAsia="en-US" w:bidi="he-IL"/>
    </w:rPr>
  </w:style>
  <w:style w:type="character" w:customStyle="1" w:styleId="3f2">
    <w:name w:val="תוכן3 תו"/>
    <w:rsid w:val="00CF36AE"/>
    <w:rPr>
      <w:rFonts w:cs="FrankRuehl"/>
      <w:sz w:val="26"/>
      <w:szCs w:val="26"/>
      <w:lang w:val="en-US" w:eastAsia="en-US" w:bidi="he-IL"/>
    </w:rPr>
  </w:style>
  <w:style w:type="character" w:customStyle="1" w:styleId="1e">
    <w:name w:val="סגנון1 תו"/>
    <w:rsid w:val="00CF36AE"/>
    <w:rPr>
      <w:rFonts w:ascii="NarkisTam" w:hAnsi="NarkisTam" w:cs="David"/>
      <w:kern w:val="28"/>
      <w:sz w:val="28"/>
      <w:szCs w:val="24"/>
      <w:u w:val="single"/>
      <w:lang w:val="en-US" w:eastAsia="en-US" w:bidi="he-IL"/>
    </w:rPr>
  </w:style>
  <w:style w:type="paragraph" w:customStyle="1" w:styleId="42">
    <w:name w:val="סגנון4"/>
    <w:basedOn w:val="3f3"/>
    <w:semiHidden/>
    <w:rsid w:val="00CF36AE"/>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rsid w:val="00CF36AE"/>
    <w:pPr>
      <w:keepNext/>
      <w:numPr>
        <w:ilvl w:val="1"/>
        <w:numId w:val="49"/>
      </w:numPr>
      <w:tabs>
        <w:tab w:val="left" w:pos="283"/>
      </w:tabs>
      <w:spacing w:before="240" w:after="240"/>
      <w:ind w:right="0"/>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1">
    <w:name w:val="כותרת3 מכרז"/>
    <w:basedOn w:val="13"/>
    <w:rsid w:val="00CF36AE"/>
    <w:pPr>
      <w:keepNext/>
      <w:numPr>
        <w:ilvl w:val="2"/>
        <w:numId w:val="49"/>
      </w:numPr>
      <w:tabs>
        <w:tab w:val="left" w:pos="283"/>
      </w:tabs>
      <w:spacing w:before="120" w:after="0"/>
      <w:ind w:right="0"/>
      <w:jc w:val="left"/>
      <w:outlineLvl w:val="0"/>
    </w:pPr>
    <w:rPr>
      <w:rFonts w:ascii="Times New Roman" w:hAnsi="Times New Roman" w:cs="FrankRuehl"/>
      <w:bCs/>
      <w:i/>
      <w:iCs/>
      <w:caps/>
      <w:color w:val="000000"/>
      <w:spacing w:val="40"/>
      <w:kern w:val="40"/>
      <w:sz w:val="26"/>
      <w:szCs w:val="26"/>
      <w:lang w:val="x-none" w:eastAsia="x-none"/>
    </w:rPr>
  </w:style>
  <w:style w:type="character" w:customStyle="1" w:styleId="43">
    <w:name w:val="סגנון4 תו"/>
    <w:rsid w:val="00CF36AE"/>
    <w:rPr>
      <w:rFonts w:cs="David"/>
      <w:sz w:val="22"/>
      <w:szCs w:val="24"/>
      <w:lang w:val="en-US" w:eastAsia="he-IL" w:bidi="he-IL"/>
    </w:rPr>
  </w:style>
  <w:style w:type="character" w:customStyle="1" w:styleId="3f4">
    <w:name w:val="כותרת3 מכרז תו"/>
    <w:rsid w:val="00CF36AE"/>
    <w:rPr>
      <w:rFonts w:ascii="NarkisTam" w:hAnsi="NarkisTam" w:cs="FrankRuehl"/>
      <w:b/>
      <w:bCs/>
      <w:i/>
      <w:iCs/>
      <w:caps/>
      <w:spacing w:val="40"/>
      <w:kern w:val="40"/>
      <w:sz w:val="26"/>
      <w:szCs w:val="26"/>
      <w:u w:val="single"/>
      <w:lang w:val="en-US" w:eastAsia="en-US" w:bidi="he-IL"/>
    </w:rPr>
  </w:style>
  <w:style w:type="paragraph" w:styleId="3f3">
    <w:name w:val="List 3"/>
    <w:basedOn w:val="a1"/>
    <w:rsid w:val="00CF36AE"/>
    <w:pPr>
      <w:keepLines/>
      <w:widowControl w:val="0"/>
      <w:autoSpaceDE w:val="0"/>
      <w:autoSpaceDN w:val="0"/>
      <w:adjustRightInd w:val="0"/>
      <w:spacing w:after="240" w:line="240" w:lineRule="auto"/>
      <w:ind w:left="849" w:right="1512" w:hanging="283"/>
    </w:pPr>
    <w:rPr>
      <w:rFonts w:ascii="Franklin Gothic Medium" w:hAnsi="Franklin Gothic Medium" w:cs="Times New Roman"/>
      <w:b/>
      <w:color w:val="000000"/>
      <w:sz w:val="26"/>
      <w:lang w:eastAsia="en-US"/>
    </w:rPr>
  </w:style>
  <w:style w:type="paragraph" w:customStyle="1" w:styleId="50">
    <w:name w:val="סגנון5"/>
    <w:basedOn w:val="2f"/>
    <w:semiHidden/>
    <w:rsid w:val="00CF36AE"/>
    <w:pPr>
      <w:widowControl/>
      <w:numPr>
        <w:numId w:val="50"/>
      </w:numPr>
      <w:tabs>
        <w:tab w:val="clear" w:pos="1134"/>
      </w:tabs>
      <w:autoSpaceDE/>
      <w:autoSpaceDN/>
      <w:adjustRightInd/>
      <w:spacing w:before="120" w:after="0" w:line="320" w:lineRule="exact"/>
    </w:pPr>
    <w:rPr>
      <w:rFonts w:cs="David"/>
      <w:sz w:val="22"/>
      <w:lang w:eastAsia="he-IL"/>
    </w:rPr>
  </w:style>
  <w:style w:type="character" w:customStyle="1" w:styleId="54">
    <w:name w:val="סגנון5 תו"/>
    <w:rsid w:val="00CF36AE"/>
    <w:rPr>
      <w:rFonts w:cs="David"/>
      <w:sz w:val="22"/>
      <w:szCs w:val="24"/>
      <w:lang w:val="en-US" w:eastAsia="he-IL" w:bidi="he-IL"/>
    </w:rPr>
  </w:style>
  <w:style w:type="character" w:customStyle="1" w:styleId="RonnyHeading">
    <w:name w:val="RonnyHeading תו"/>
    <w:rsid w:val="00CF36AE"/>
    <w:rPr>
      <w:rFonts w:cs="David"/>
      <w:sz w:val="22"/>
      <w:szCs w:val="22"/>
      <w:lang w:val="en-US" w:eastAsia="en-US" w:bidi="he-IL"/>
    </w:rPr>
  </w:style>
  <w:style w:type="paragraph" w:customStyle="1" w:styleId="RonnyHeading0">
    <w:name w:val="RonnyHeading"/>
    <w:basedOn w:val="RonnyBase"/>
    <w:next w:val="RonnyBase"/>
    <w:rsid w:val="00CF36AE"/>
    <w:pPr>
      <w:ind w:hanging="1134"/>
    </w:pPr>
  </w:style>
  <w:style w:type="paragraph" w:styleId="2f1">
    <w:name w:val="List Continue 2"/>
    <w:basedOn w:val="a1"/>
    <w:rsid w:val="00CF36AE"/>
    <w:pPr>
      <w:keepLines/>
      <w:widowControl w:val="0"/>
      <w:autoSpaceDE w:val="0"/>
      <w:autoSpaceDN w:val="0"/>
      <w:adjustRightInd w:val="0"/>
      <w:spacing w:after="120" w:line="240" w:lineRule="auto"/>
      <w:ind w:left="720" w:right="1512" w:hanging="792"/>
    </w:pPr>
    <w:rPr>
      <w:rFonts w:ascii="Franklin Gothic Medium" w:hAnsi="Franklin Gothic Medium" w:cs="Times New Roman"/>
      <w:b/>
      <w:color w:val="000000"/>
      <w:sz w:val="26"/>
      <w:lang w:eastAsia="en-US"/>
    </w:rPr>
  </w:style>
  <w:style w:type="character" w:customStyle="1" w:styleId="28">
    <w:name w:val="גוף טקסט 2 תו"/>
    <w:link w:val="27"/>
    <w:rsid w:val="00CF36AE"/>
    <w:rPr>
      <w:rFonts w:cs="David"/>
      <w:b/>
      <w:bCs/>
      <w:szCs w:val="24"/>
      <w:lang w:eastAsia="he-IL"/>
    </w:rPr>
  </w:style>
  <w:style w:type="character" w:customStyle="1" w:styleId="37">
    <w:name w:val="גוף טקסט 3 תו"/>
    <w:link w:val="36"/>
    <w:rsid w:val="00CF36AE"/>
    <w:rPr>
      <w:rFonts w:ascii="Courier" w:cs="Levenim MT"/>
      <w:snapToGrid w:val="0"/>
      <w:sz w:val="24"/>
      <w:lang w:eastAsia="he-IL"/>
    </w:rPr>
  </w:style>
  <w:style w:type="paragraph" w:customStyle="1" w:styleId="1f">
    <w:name w:val="פיסקה1"/>
    <w:basedOn w:val="a1"/>
    <w:rsid w:val="00CF36AE"/>
    <w:pPr>
      <w:tabs>
        <w:tab w:val="left" w:pos="1800"/>
      </w:tabs>
      <w:overflowPunct w:val="0"/>
      <w:autoSpaceDE w:val="0"/>
      <w:autoSpaceDN w:val="0"/>
      <w:adjustRightInd w:val="0"/>
      <w:ind w:left="284"/>
      <w:textAlignment w:val="baseline"/>
    </w:pPr>
    <w:rPr>
      <w:rFonts w:ascii="Franklin Gothic Medium" w:hAnsi="Franklin Gothic Medium" w:cs="FrankRuehl"/>
      <w:b/>
      <w:noProof/>
      <w:color w:val="000000"/>
      <w:sz w:val="26"/>
      <w:szCs w:val="26"/>
    </w:rPr>
  </w:style>
  <w:style w:type="paragraph" w:customStyle="1" w:styleId="affff1">
    <w:name w:val="טקסט בסיסי"/>
    <w:rsid w:val="00CF36AE"/>
    <w:pPr>
      <w:keepLines/>
      <w:bidi/>
      <w:spacing w:before="100" w:beforeAutospacing="1" w:after="240" w:line="320" w:lineRule="atLeast"/>
    </w:pPr>
    <w:rPr>
      <w:rFonts w:cs="Narkisim"/>
      <w:b/>
      <w:color w:val="000000"/>
      <w:sz w:val="24"/>
      <w:szCs w:val="24"/>
    </w:rPr>
  </w:style>
  <w:style w:type="character" w:customStyle="1" w:styleId="affff2">
    <w:name w:val="טקסט בסיסי תו"/>
    <w:rsid w:val="00CF36AE"/>
    <w:rPr>
      <w:rFonts w:cs="Narkisim"/>
      <w:b/>
      <w:color w:val="000000"/>
      <w:sz w:val="24"/>
      <w:szCs w:val="24"/>
      <w:lang w:val="en-US" w:eastAsia="en-US" w:bidi="he-IL"/>
    </w:rPr>
  </w:style>
  <w:style w:type="paragraph" w:customStyle="1" w:styleId="affff3">
    <w:name w:val="כותרת נספח"/>
    <w:basedOn w:val="21"/>
    <w:next w:val="affff1"/>
    <w:rsid w:val="00CF36AE"/>
    <w:pPr>
      <w:keepNext/>
      <w:keepLines/>
      <w:pageBreakBefore/>
      <w:tabs>
        <w:tab w:val="num" w:pos="2546"/>
      </w:tabs>
      <w:spacing w:before="0" w:after="360" w:line="240" w:lineRule="auto"/>
      <w:ind w:left="792" w:right="0" w:hanging="284"/>
      <w:jc w:val="left"/>
    </w:pPr>
    <w:rPr>
      <w:rFonts w:cs="Narkisim"/>
      <w:noProof w:val="0"/>
      <w:color w:val="000000"/>
      <w:sz w:val="36"/>
      <w:szCs w:val="32"/>
      <w:u w:val="none"/>
      <w:lang w:val="x-none" w:eastAsia="x-none"/>
    </w:rPr>
  </w:style>
  <w:style w:type="character" w:customStyle="1" w:styleId="affff4">
    <w:name w:val="כותרת נספח תו"/>
    <w:rsid w:val="00CF36AE"/>
    <w:rPr>
      <w:rFonts w:cs="Narkisim"/>
      <w:b/>
      <w:bCs/>
      <w:color w:val="000000"/>
      <w:sz w:val="36"/>
      <w:szCs w:val="32"/>
      <w:lang w:val="en-US" w:eastAsia="en-US" w:bidi="he-IL"/>
    </w:rPr>
  </w:style>
  <w:style w:type="paragraph" w:customStyle="1" w:styleId="3f5">
    <w:name w:val="אותיות3"/>
    <w:basedOn w:val="a1"/>
    <w:autoRedefine/>
    <w:rsid w:val="00CF36AE"/>
    <w:pPr>
      <w:spacing w:before="120" w:after="120"/>
      <w:ind w:right="1157"/>
      <w:jc w:val="left"/>
    </w:pPr>
    <w:rPr>
      <w:rFonts w:ascii="Arial" w:hAnsi="Arial"/>
      <w:sz w:val="26"/>
      <w:lang w:eastAsia="en-US"/>
    </w:rPr>
  </w:style>
  <w:style w:type="paragraph" w:customStyle="1" w:styleId="2f2">
    <w:name w:val="מטאור_רמה2"/>
    <w:basedOn w:val="5"/>
    <w:rsid w:val="00CF36AE"/>
    <w:pPr>
      <w:keepNext/>
      <w:numPr>
        <w:ilvl w:val="0"/>
        <w:numId w:val="0"/>
      </w:numPr>
      <w:tabs>
        <w:tab w:val="clear" w:pos="8312"/>
        <w:tab w:val="num" w:pos="1080"/>
      </w:tabs>
      <w:ind w:left="1080"/>
    </w:pPr>
    <w:rPr>
      <w:rFonts w:ascii="Arial" w:hAnsi="Arial" w:cs="Arial"/>
      <w:b/>
      <w:bCs/>
      <w:noProof w:val="0"/>
      <w:color w:val="auto"/>
      <w:sz w:val="28"/>
      <w:szCs w:val="28"/>
      <w:lang w:val="x-none"/>
    </w:rPr>
  </w:style>
  <w:style w:type="paragraph" w:customStyle="1" w:styleId="51">
    <w:name w:val="מטאור_רמה5"/>
    <w:basedOn w:val="a1"/>
    <w:rsid w:val="00CF36AE"/>
    <w:pPr>
      <w:keepNext/>
      <w:numPr>
        <w:ilvl w:val="4"/>
        <w:numId w:val="52"/>
      </w:numPr>
      <w:outlineLvl w:val="1"/>
    </w:pPr>
    <w:rPr>
      <w:rFonts w:ascii="Arial" w:hAnsi="Arial" w:cs="Arial"/>
      <w:b/>
      <w:bCs/>
      <w:sz w:val="22"/>
      <w:szCs w:val="22"/>
    </w:rPr>
  </w:style>
  <w:style w:type="paragraph" w:customStyle="1" w:styleId="60">
    <w:name w:val="מטאור_רמה6"/>
    <w:basedOn w:val="51"/>
    <w:rsid w:val="00CF36AE"/>
    <w:pPr>
      <w:numPr>
        <w:ilvl w:val="5"/>
      </w:numPr>
    </w:pPr>
  </w:style>
  <w:style w:type="paragraph" w:customStyle="1" w:styleId="1CharCharCharChar">
    <w:name w:val="תו תו1 תו Char Char תו תו Char Char תו תו תו תו תו תו"/>
    <w:basedOn w:val="a1"/>
    <w:rsid w:val="00CF36AE"/>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affff5">
    <w:name w:val="תו תו תו תו תו תו תו תו"/>
    <w:aliases w:val=" תו תו תו תו תו תו1 תו תו תו"/>
    <w:basedOn w:val="a1"/>
    <w:rsid w:val="00CF36AE"/>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0">
    <w:name w:val="Char Char תו תו"/>
    <w:basedOn w:val="a1"/>
    <w:rsid w:val="00CF36AE"/>
    <w:pPr>
      <w:bidi w:val="0"/>
      <w:spacing w:after="160" w:line="240" w:lineRule="exact"/>
    </w:pPr>
    <w:rPr>
      <w:rFonts w:ascii="Verdana" w:hAnsi="Verdana" w:cs="FrankRuehl"/>
      <w:sz w:val="16"/>
      <w:szCs w:val="20"/>
      <w:lang w:eastAsia="en-US" w:bidi="ar-SA"/>
    </w:rPr>
  </w:style>
  <w:style w:type="table" w:styleId="affff6">
    <w:name w:val="Table Contemporary"/>
    <w:basedOn w:val="a4"/>
    <w:rsid w:val="00CF36AE"/>
    <w:pPr>
      <w:bidi/>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character" w:customStyle="1" w:styleId="NormalWeb0">
    <w:name w:val="Normal (Web) תו"/>
    <w:link w:val="NormalWeb"/>
    <w:rsid w:val="00CF36AE"/>
    <w:rPr>
      <w:rFonts w:cs="Times New Roman"/>
      <w:sz w:val="24"/>
      <w:szCs w:val="24"/>
    </w:rPr>
  </w:style>
  <w:style w:type="paragraph" w:styleId="affff7">
    <w:name w:val="Subtitle"/>
    <w:basedOn w:val="a1"/>
    <w:link w:val="affff8"/>
    <w:qFormat/>
    <w:rsid w:val="00CF36AE"/>
    <w:pPr>
      <w:overflowPunct w:val="0"/>
      <w:autoSpaceDE w:val="0"/>
      <w:autoSpaceDN w:val="0"/>
      <w:adjustRightInd w:val="0"/>
      <w:spacing w:after="60"/>
      <w:jc w:val="center"/>
      <w:textAlignment w:val="baseline"/>
      <w:outlineLvl w:val="1"/>
    </w:pPr>
    <w:rPr>
      <w:rFonts w:ascii="Arial" w:hAnsi="Arial" w:cs="Times New Roman"/>
      <w:lang w:val="x-none"/>
    </w:rPr>
  </w:style>
  <w:style w:type="character" w:customStyle="1" w:styleId="affff8">
    <w:name w:val="כותרת משנה תו"/>
    <w:basedOn w:val="a3"/>
    <w:link w:val="affff7"/>
    <w:rsid w:val="00CF36AE"/>
    <w:rPr>
      <w:rFonts w:ascii="Arial" w:hAnsi="Arial" w:cs="Times New Roman"/>
      <w:sz w:val="24"/>
      <w:szCs w:val="24"/>
      <w:lang w:val="x-none" w:eastAsia="he-IL"/>
    </w:rPr>
  </w:style>
  <w:style w:type="paragraph" w:customStyle="1" w:styleId="Heading51">
    <w:name w:val="Heading 51"/>
    <w:basedOn w:val="a1"/>
    <w:next w:val="a1"/>
    <w:rsid w:val="00CF36AE"/>
    <w:pPr>
      <w:tabs>
        <w:tab w:val="left" w:pos="3231"/>
      </w:tabs>
      <w:spacing w:line="240" w:lineRule="auto"/>
      <w:ind w:left="3231" w:hanging="396"/>
      <w:jc w:val="left"/>
    </w:pPr>
    <w:rPr>
      <w:rFonts w:cs="FrankRuehl"/>
      <w:szCs w:val="26"/>
    </w:rPr>
  </w:style>
  <w:style w:type="paragraph" w:customStyle="1" w:styleId="Heading61">
    <w:name w:val="Heading 61"/>
    <w:basedOn w:val="a1"/>
    <w:next w:val="a1"/>
    <w:rsid w:val="00CF36AE"/>
    <w:pPr>
      <w:tabs>
        <w:tab w:val="left" w:pos="3628"/>
      </w:tabs>
      <w:spacing w:line="240" w:lineRule="auto"/>
      <w:ind w:left="3628" w:hanging="397"/>
      <w:jc w:val="left"/>
    </w:pPr>
    <w:rPr>
      <w:rFonts w:cs="FrankRuehl"/>
      <w:szCs w:val="26"/>
    </w:rPr>
  </w:style>
  <w:style w:type="paragraph" w:customStyle="1" w:styleId="CharChar4">
    <w:name w:val="תו תו Char Char תו תו"/>
    <w:basedOn w:val="a1"/>
    <w:rsid w:val="00CF36AE"/>
    <w:pPr>
      <w:bidi w:val="0"/>
      <w:spacing w:before="60" w:after="160" w:line="240" w:lineRule="exact"/>
      <w:jc w:val="left"/>
    </w:pPr>
    <w:rPr>
      <w:rFonts w:ascii="Verdana" w:hAnsi="Verdana" w:cs="Times New Roman"/>
      <w:color w:val="FF00FF"/>
      <w:sz w:val="26"/>
      <w:szCs w:val="20"/>
      <w:lang w:val="en-GB" w:eastAsia="en-US" w:bidi="ar-SA"/>
    </w:rPr>
  </w:style>
  <w:style w:type="character" w:customStyle="1" w:styleId="RonnyBase1">
    <w:name w:val="RonnyBase תו1"/>
    <w:link w:val="RonnyBase"/>
    <w:rsid w:val="00CF36AE"/>
    <w:rPr>
      <w:rFonts w:cs="David"/>
      <w:sz w:val="22"/>
      <w:szCs w:val="22"/>
    </w:rPr>
  </w:style>
  <w:style w:type="character" w:customStyle="1" w:styleId="NormalWeb1">
    <w:name w:val="Normal (Web)‎ תו"/>
    <w:rsid w:val="00CF36AE"/>
    <w:rPr>
      <w:sz w:val="24"/>
      <w:szCs w:val="24"/>
      <w:lang w:val="en-US" w:eastAsia="en-US" w:bidi="he-IL"/>
    </w:rPr>
  </w:style>
  <w:style w:type="paragraph" w:customStyle="1" w:styleId="ronnybase0">
    <w:name w:val="ronnybase"/>
    <w:basedOn w:val="a1"/>
    <w:rsid w:val="00CF36AE"/>
    <w:pPr>
      <w:spacing w:before="120" w:line="240" w:lineRule="auto"/>
    </w:pPr>
    <w:rPr>
      <w:rFonts w:cs="Times New Roman"/>
      <w:sz w:val="22"/>
      <w:szCs w:val="22"/>
      <w:lang w:eastAsia="en-US"/>
    </w:rPr>
  </w:style>
  <w:style w:type="paragraph" w:styleId="affff9">
    <w:name w:val="No Spacing"/>
    <w:uiPriority w:val="1"/>
    <w:qFormat/>
    <w:rsid w:val="00CF36AE"/>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0.wmf"/><Relationship Id="rId18" Type="http://schemas.openxmlformats.org/officeDocument/2006/relationships/glossaryDocument" Target="glossary/document.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i.gov.i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justice.gov.il/mojheb/rasuthataagidi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hyperlink" Target="http://www.foi.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E20DF79529C42D0A7A7B983C12C2150"/>
        <w:category>
          <w:name w:val="General"/>
          <w:gallery w:val="placeholder"/>
        </w:category>
        <w:types>
          <w:type w:val="bbPlcHdr"/>
        </w:types>
        <w:behaviors>
          <w:behavior w:val="content"/>
        </w:behaviors>
        <w:guid w:val="{DF14E4D4-C656-42FD-9A85-A5D6FBD12B2B}"/>
      </w:docPartPr>
      <w:docPartBody>
        <w:p w:rsidR="00BF7704" w:rsidRDefault="00BF7704" w:rsidP="00BF7704">
          <w:pPr>
            <w:pStyle w:val="BE20DF79529C42D0A7A7B983C12C2150"/>
          </w:pPr>
          <w:r w:rsidRPr="00A069BD">
            <w:rPr>
              <w:rStyle w:val="a3"/>
            </w:rPr>
            <w:t>Click here to enter a date.</w:t>
          </w:r>
        </w:p>
      </w:docPartBody>
    </w:docPart>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6DE2BCCDFBE343C79B791347F95D6AE3"/>
        <w:category>
          <w:name w:val="General"/>
          <w:gallery w:val="placeholder"/>
        </w:category>
        <w:types>
          <w:type w:val="bbPlcHdr"/>
        </w:types>
        <w:behaviors>
          <w:behavior w:val="content"/>
        </w:behaviors>
        <w:guid w:val="{873BC1A9-5CE2-4A06-9B30-D413816FC4DF}"/>
      </w:docPartPr>
      <w:docPartBody>
        <w:p w:rsidR="00CE4454" w:rsidRDefault="00BF7704" w:rsidP="00BF7704">
          <w:pPr>
            <w:pStyle w:val="6DE2BCCDFBE343C79B791347F95D6AE3"/>
          </w:pPr>
          <w:r w:rsidRPr="00F773C9">
            <w:rPr>
              <w:rStyle w:val="a3"/>
            </w:rPr>
            <w:t>Click here to enter text.</w:t>
          </w:r>
        </w:p>
      </w:docPartBody>
    </w:docPart>
    <w:docPart>
      <w:docPartPr>
        <w:name w:val="9FAA02BF0AAA473D84BD775E27719394"/>
        <w:category>
          <w:name w:val="General"/>
          <w:gallery w:val="placeholder"/>
        </w:category>
        <w:types>
          <w:type w:val="bbPlcHdr"/>
        </w:types>
        <w:behaviors>
          <w:behavior w:val="content"/>
        </w:behaviors>
        <w:guid w:val="{3E5C840D-2F54-4385-9385-FF78E7E89DD5}"/>
      </w:docPartPr>
      <w:docPartBody>
        <w:p w:rsidR="00CE4454" w:rsidRDefault="00BF7704" w:rsidP="00BF7704">
          <w:pPr>
            <w:pStyle w:val="9FAA02BF0AAA473D84BD775E27719394"/>
          </w:pPr>
          <w:r w:rsidRPr="00F773C9">
            <w:rPr>
              <w:rStyle w:val="a3"/>
            </w:rPr>
            <w:t>Click here to enter text.</w:t>
          </w:r>
        </w:p>
      </w:docPartBody>
    </w:docPart>
    <w:docPart>
      <w:docPartPr>
        <w:name w:val="1F91328FB31344D49E7289007E25BBC6"/>
        <w:category>
          <w:name w:val="General"/>
          <w:gallery w:val="placeholder"/>
        </w:category>
        <w:types>
          <w:type w:val="bbPlcHdr"/>
        </w:types>
        <w:behaviors>
          <w:behavior w:val="content"/>
        </w:behaviors>
        <w:guid w:val="{9B429190-1AB8-4ECC-BB08-15949C878902}"/>
      </w:docPartPr>
      <w:docPartBody>
        <w:p w:rsidR="00792769" w:rsidRDefault="00792769" w:rsidP="00792769">
          <w:pPr>
            <w:pStyle w:val="1F91328FB31344D49E7289007E25BBC6"/>
          </w:pPr>
          <w:r w:rsidRPr="00F773C9">
            <w:rPr>
              <w:rStyle w:val="a3"/>
            </w:rPr>
            <w:t>Click here to enter text.</w:t>
          </w:r>
        </w:p>
      </w:docPartBody>
    </w:docPart>
    <w:docPart>
      <w:docPartPr>
        <w:name w:val="4D3160E7DAF24AF28E510BB000954758"/>
        <w:category>
          <w:name w:val="General"/>
          <w:gallery w:val="placeholder"/>
        </w:category>
        <w:types>
          <w:type w:val="bbPlcHdr"/>
        </w:types>
        <w:behaviors>
          <w:behavior w:val="content"/>
        </w:behaviors>
        <w:guid w:val="{1869FBCC-1880-49B2-9F06-760D85F9521C}"/>
      </w:docPartPr>
      <w:docPartBody>
        <w:p w:rsidR="00792769" w:rsidRDefault="00792769" w:rsidP="00792769">
          <w:pPr>
            <w:pStyle w:val="4D3160E7DAF24AF28E510BB000954758"/>
          </w:pPr>
          <w:r w:rsidRPr="00F773C9">
            <w:rPr>
              <w:rStyle w:val="a3"/>
            </w:rPr>
            <w:t>Click here to enter text.</w:t>
          </w:r>
        </w:p>
      </w:docPartBody>
    </w:docPart>
    <w:docPart>
      <w:docPartPr>
        <w:name w:val="3A5F5DB34F9D4F01B3115C75192B2161"/>
        <w:category>
          <w:name w:val="General"/>
          <w:gallery w:val="placeholder"/>
        </w:category>
        <w:types>
          <w:type w:val="bbPlcHdr"/>
        </w:types>
        <w:behaviors>
          <w:behavior w:val="content"/>
        </w:behaviors>
        <w:guid w:val="{5778EFC6-E8C9-4D5B-A3E3-59BFA16D0DA0}"/>
      </w:docPartPr>
      <w:docPartBody>
        <w:p w:rsidR="008E3E8D" w:rsidRDefault="000637FF" w:rsidP="000637FF">
          <w:pPr>
            <w:pStyle w:val="3A5F5DB34F9D4F01B3115C75192B2161"/>
          </w:pPr>
          <w:r w:rsidRPr="00F773C9">
            <w:rPr>
              <w:rStyle w:val="a3"/>
            </w:rPr>
            <w:t>Click here to enter text.</w:t>
          </w:r>
        </w:p>
      </w:docPartBody>
    </w:docPart>
    <w:docPart>
      <w:docPartPr>
        <w:name w:val="688AA36755FF4513976B6DDD5CB7A0FD"/>
        <w:category>
          <w:name w:val="General"/>
          <w:gallery w:val="placeholder"/>
        </w:category>
        <w:types>
          <w:type w:val="bbPlcHdr"/>
        </w:types>
        <w:behaviors>
          <w:behavior w:val="content"/>
        </w:behaviors>
        <w:guid w:val="{B0DC21EC-AFBF-413D-A791-856AE4E994A6}"/>
      </w:docPartPr>
      <w:docPartBody>
        <w:p w:rsidR="0079452A" w:rsidRDefault="0079452A" w:rsidP="0079452A">
          <w:pPr>
            <w:pStyle w:val="688AA36755FF4513976B6DDD5CB7A0FD"/>
          </w:pPr>
          <w:r w:rsidRPr="00F773C9">
            <w:rPr>
              <w:rStyle w:val="a3"/>
            </w:rPr>
            <w:t>Click here to enter text.</w:t>
          </w:r>
        </w:p>
      </w:docPartBody>
    </w:docPart>
    <w:docPart>
      <w:docPartPr>
        <w:name w:val="3E2A8294F47F48C4A4D8282112BCB3ED"/>
        <w:category>
          <w:name w:val="General"/>
          <w:gallery w:val="placeholder"/>
        </w:category>
        <w:types>
          <w:type w:val="bbPlcHdr"/>
        </w:types>
        <w:behaviors>
          <w:behavior w:val="content"/>
        </w:behaviors>
        <w:guid w:val="{EB8DCD85-273F-4DE2-8849-FC4FCA4ACD4C}"/>
      </w:docPartPr>
      <w:docPartBody>
        <w:p w:rsidR="0079452A" w:rsidRDefault="0079452A" w:rsidP="0079452A">
          <w:pPr>
            <w:pStyle w:val="3E2A8294F47F48C4A4D8282112BCB3ED"/>
          </w:pPr>
          <w:r w:rsidRPr="00F773C9">
            <w:rPr>
              <w:rStyle w:val="a3"/>
            </w:rPr>
            <w:t>Click here to enter text.</w:t>
          </w:r>
        </w:p>
      </w:docPartBody>
    </w:docPart>
    <w:docPart>
      <w:docPartPr>
        <w:name w:val="DD6E8EDF8BAA4B9A98BE678BBA6218DD"/>
        <w:category>
          <w:name w:val="כללי"/>
          <w:gallery w:val="placeholder"/>
        </w:category>
        <w:types>
          <w:type w:val="bbPlcHdr"/>
        </w:types>
        <w:behaviors>
          <w:behavior w:val="content"/>
        </w:behaviors>
        <w:guid w:val="{34A8AA4D-4CAA-4FBD-A919-E22B5D32644E}"/>
      </w:docPartPr>
      <w:docPartBody>
        <w:p w:rsidR="00FD5273" w:rsidRDefault="00FD5273" w:rsidP="00FD5273">
          <w:pPr>
            <w:pStyle w:val="DD6E8EDF8BAA4B9A98BE678BBA6218DD"/>
          </w:pPr>
          <w:r w:rsidRPr="00F773C9">
            <w:rPr>
              <w:rStyle w:val="a3"/>
            </w:rPr>
            <w:t>Click here to enter text.</w:t>
          </w:r>
        </w:p>
      </w:docPartBody>
    </w:docPart>
    <w:docPart>
      <w:docPartPr>
        <w:name w:val="777F665DCDFF479A95A15471BFE02DCD"/>
        <w:category>
          <w:name w:val="כללי"/>
          <w:gallery w:val="placeholder"/>
        </w:category>
        <w:types>
          <w:type w:val="bbPlcHdr"/>
        </w:types>
        <w:behaviors>
          <w:behavior w:val="content"/>
        </w:behaviors>
        <w:guid w:val="{E94A630C-0A7E-4010-938D-AD1F907000F0}"/>
      </w:docPartPr>
      <w:docPartBody>
        <w:p w:rsidR="00C147E6" w:rsidRDefault="009A1DA5" w:rsidP="009A1DA5">
          <w:pPr>
            <w:pStyle w:val="777F665DCDFF479A95A15471BFE02DCD"/>
          </w:pPr>
          <w:r w:rsidRPr="00F773C9">
            <w:rPr>
              <w:rStyle w:val="a3"/>
            </w:rPr>
            <w:t>Click here to enter text.</w:t>
          </w:r>
        </w:p>
      </w:docPartBody>
    </w:docPart>
    <w:docPart>
      <w:docPartPr>
        <w:name w:val="7D8E49BC4F2B4187A21A6E34B0829267"/>
        <w:category>
          <w:name w:val="כללי"/>
          <w:gallery w:val="placeholder"/>
        </w:category>
        <w:types>
          <w:type w:val="bbPlcHdr"/>
        </w:types>
        <w:behaviors>
          <w:behavior w:val="content"/>
        </w:behaviors>
        <w:guid w:val="{C06EC723-880D-49C8-B8EC-92FDF506B09B}"/>
      </w:docPartPr>
      <w:docPartBody>
        <w:p w:rsidR="00C147E6" w:rsidRDefault="009A1DA5" w:rsidP="009A1DA5">
          <w:pPr>
            <w:pStyle w:val="7D8E49BC4F2B4187A21A6E34B0829267"/>
          </w:pPr>
          <w:r w:rsidRPr="00F773C9">
            <w:rPr>
              <w:rStyle w:val="a3"/>
            </w:rPr>
            <w:t>Click here to enter text.</w:t>
          </w:r>
        </w:p>
      </w:docPartBody>
    </w:docPart>
    <w:docPart>
      <w:docPartPr>
        <w:name w:val="7BCABFCA31544D6F8D16D690F7F7E9A9"/>
        <w:category>
          <w:name w:val="כללי"/>
          <w:gallery w:val="placeholder"/>
        </w:category>
        <w:types>
          <w:type w:val="bbPlcHdr"/>
        </w:types>
        <w:behaviors>
          <w:behavior w:val="content"/>
        </w:behaviors>
        <w:guid w:val="{EDCBD941-1C21-4B56-B6A4-1C04647B5BB5}"/>
      </w:docPartPr>
      <w:docPartBody>
        <w:p w:rsidR="00C147E6" w:rsidRDefault="009A1DA5" w:rsidP="009A1DA5">
          <w:pPr>
            <w:pStyle w:val="7BCABFCA31544D6F8D16D690F7F7E9A9"/>
          </w:pPr>
          <w:r w:rsidRPr="00F773C9">
            <w:rPr>
              <w:rStyle w:val="a3"/>
            </w:rPr>
            <w:t>Click here to enter text.</w:t>
          </w:r>
        </w:p>
      </w:docPartBody>
    </w:docPart>
    <w:docPart>
      <w:docPartPr>
        <w:name w:val="B2BC523BAB0541DC98469162182A4828"/>
        <w:category>
          <w:name w:val="כללי"/>
          <w:gallery w:val="placeholder"/>
        </w:category>
        <w:types>
          <w:type w:val="bbPlcHdr"/>
        </w:types>
        <w:behaviors>
          <w:behavior w:val="content"/>
        </w:behaviors>
        <w:guid w:val="{ED630542-E790-449B-A9B7-86B6E15C1AEA}"/>
      </w:docPartPr>
      <w:docPartBody>
        <w:p w:rsidR="00C147E6" w:rsidRDefault="009A1DA5" w:rsidP="009A1DA5">
          <w:pPr>
            <w:pStyle w:val="B2BC523BAB0541DC98469162182A4828"/>
          </w:pPr>
          <w:r w:rsidRPr="00A069BD">
            <w:rPr>
              <w:rStyle w:val="a3"/>
            </w:rPr>
            <w:t>Click here to enter a date.</w:t>
          </w:r>
        </w:p>
      </w:docPartBody>
    </w:docPart>
    <w:docPart>
      <w:docPartPr>
        <w:name w:val="366B262C118B4066A3FC95F35D3E5445"/>
        <w:category>
          <w:name w:val="כללי"/>
          <w:gallery w:val="placeholder"/>
        </w:category>
        <w:types>
          <w:type w:val="bbPlcHdr"/>
        </w:types>
        <w:behaviors>
          <w:behavior w:val="content"/>
        </w:behaviors>
        <w:guid w:val="{9FB79308-C87A-4BA9-AEF1-28B78642D870}"/>
      </w:docPartPr>
      <w:docPartBody>
        <w:p w:rsidR="00C147E6" w:rsidRDefault="009A1DA5" w:rsidP="009A1DA5">
          <w:pPr>
            <w:pStyle w:val="366B262C118B4066A3FC95F35D3E5445"/>
          </w:pPr>
          <w:r w:rsidRPr="00F773C9">
            <w:rPr>
              <w:rStyle w:val="a3"/>
            </w:rPr>
            <w:t>Click here to enter text.</w:t>
          </w:r>
        </w:p>
      </w:docPartBody>
    </w:docPart>
    <w:docPart>
      <w:docPartPr>
        <w:name w:val="03C99A7D03304FC5BEC3955940F4261A"/>
        <w:category>
          <w:name w:val="כללי"/>
          <w:gallery w:val="placeholder"/>
        </w:category>
        <w:types>
          <w:type w:val="bbPlcHdr"/>
        </w:types>
        <w:behaviors>
          <w:behavior w:val="content"/>
        </w:behaviors>
        <w:guid w:val="{67B95F92-B510-4FF2-9493-107B5817CD01}"/>
      </w:docPartPr>
      <w:docPartBody>
        <w:p w:rsidR="00C147E6" w:rsidRDefault="009A1DA5" w:rsidP="009A1DA5">
          <w:pPr>
            <w:pStyle w:val="03C99A7D03304FC5BEC3955940F4261A"/>
          </w:pPr>
          <w:r w:rsidRPr="00F773C9">
            <w:rPr>
              <w:rStyle w:val="a3"/>
            </w:rPr>
            <w:t>Click here to enter text.</w:t>
          </w:r>
        </w:p>
      </w:docPartBody>
    </w:docPart>
    <w:docPart>
      <w:docPartPr>
        <w:name w:val="E2ED748E567D497B87981488D46BACE9"/>
        <w:category>
          <w:name w:val="כללי"/>
          <w:gallery w:val="placeholder"/>
        </w:category>
        <w:types>
          <w:type w:val="bbPlcHdr"/>
        </w:types>
        <w:behaviors>
          <w:behavior w:val="content"/>
        </w:behaviors>
        <w:guid w:val="{D56E23CD-CC29-4E76-A8AC-BE3A8D25395B}"/>
      </w:docPartPr>
      <w:docPartBody>
        <w:p w:rsidR="00C147E6" w:rsidRDefault="009A1DA5" w:rsidP="009A1DA5">
          <w:pPr>
            <w:pStyle w:val="E2ED748E567D497B87981488D46BACE9"/>
          </w:pPr>
          <w:r w:rsidRPr="00F773C9">
            <w:rPr>
              <w:rStyle w:val="a3"/>
            </w:rPr>
            <w:t>Click here to enter text.</w:t>
          </w:r>
        </w:p>
      </w:docPartBody>
    </w:docPart>
    <w:docPart>
      <w:docPartPr>
        <w:name w:val="282A54B44AFC4E52836EE9FA5C1142F7"/>
        <w:category>
          <w:name w:val="כללי"/>
          <w:gallery w:val="placeholder"/>
        </w:category>
        <w:types>
          <w:type w:val="bbPlcHdr"/>
        </w:types>
        <w:behaviors>
          <w:behavior w:val="content"/>
        </w:behaviors>
        <w:guid w:val="{88078488-22AA-444C-9C47-65FD764E8A3E}"/>
      </w:docPartPr>
      <w:docPartBody>
        <w:p w:rsidR="00C147E6" w:rsidRDefault="009A1DA5" w:rsidP="009A1DA5">
          <w:pPr>
            <w:pStyle w:val="282A54B44AFC4E52836EE9FA5C1142F7"/>
          </w:pPr>
          <w:r w:rsidRPr="00F773C9">
            <w:rPr>
              <w:rStyle w:val="a3"/>
            </w:rPr>
            <w:t>Click here to enter text.</w:t>
          </w:r>
        </w:p>
      </w:docPartBody>
    </w:docPart>
    <w:docPart>
      <w:docPartPr>
        <w:name w:val="1F0DCE65359D44129E169B6F279A0165"/>
        <w:category>
          <w:name w:val="כללי"/>
          <w:gallery w:val="placeholder"/>
        </w:category>
        <w:types>
          <w:type w:val="bbPlcHdr"/>
        </w:types>
        <w:behaviors>
          <w:behavior w:val="content"/>
        </w:behaviors>
        <w:guid w:val="{1D903EDD-8C2D-497A-8B21-DFF972917683}"/>
      </w:docPartPr>
      <w:docPartBody>
        <w:p w:rsidR="00C147E6" w:rsidRDefault="009A1DA5" w:rsidP="009A1DA5">
          <w:pPr>
            <w:pStyle w:val="1F0DCE65359D44129E169B6F279A0165"/>
          </w:pPr>
          <w:r w:rsidRPr="00F773C9">
            <w:rPr>
              <w:rStyle w:val="a3"/>
            </w:rPr>
            <w:t>Click here to enter text.</w:t>
          </w:r>
        </w:p>
      </w:docPartBody>
    </w:docPart>
    <w:docPart>
      <w:docPartPr>
        <w:name w:val="ABB989F537424DB5AB3DAC69B9B7F8B9"/>
        <w:category>
          <w:name w:val="כללי"/>
          <w:gallery w:val="placeholder"/>
        </w:category>
        <w:types>
          <w:type w:val="bbPlcHdr"/>
        </w:types>
        <w:behaviors>
          <w:behavior w:val="content"/>
        </w:behaviors>
        <w:guid w:val="{45EBFD7F-611A-4545-8D8F-CFE071A6EC0C}"/>
      </w:docPartPr>
      <w:docPartBody>
        <w:p w:rsidR="00C147E6" w:rsidRDefault="009A1DA5" w:rsidP="009A1DA5">
          <w:pPr>
            <w:pStyle w:val="ABB989F537424DB5AB3DAC69B9B7F8B9"/>
          </w:pPr>
          <w:r w:rsidRPr="00F773C9">
            <w:rPr>
              <w:rStyle w:val="a3"/>
            </w:rPr>
            <w:t>Click here to enter text.</w:t>
          </w:r>
        </w:p>
      </w:docPartBody>
    </w:docPart>
    <w:docPart>
      <w:docPartPr>
        <w:name w:val="E5DACA850C6D4D6FBE47708327819F3D"/>
        <w:category>
          <w:name w:val="כללי"/>
          <w:gallery w:val="placeholder"/>
        </w:category>
        <w:types>
          <w:type w:val="bbPlcHdr"/>
        </w:types>
        <w:behaviors>
          <w:behavior w:val="content"/>
        </w:behaviors>
        <w:guid w:val="{C4E40D8C-0BE7-482A-A0C1-C829B24DC3F2}"/>
      </w:docPartPr>
      <w:docPartBody>
        <w:p w:rsidR="00C147E6" w:rsidRDefault="009A1DA5" w:rsidP="009A1DA5">
          <w:pPr>
            <w:pStyle w:val="E5DACA850C6D4D6FBE47708327819F3D"/>
          </w:pPr>
          <w:r w:rsidRPr="00A069BD">
            <w:rPr>
              <w:rStyle w:val="a3"/>
            </w:rPr>
            <w:t>Click here to enter a date.</w:t>
          </w:r>
        </w:p>
      </w:docPartBody>
    </w:docPart>
    <w:docPart>
      <w:docPartPr>
        <w:name w:val="1C23F82F804545CF9C41890C4985C2FB"/>
        <w:category>
          <w:name w:val="כללי"/>
          <w:gallery w:val="placeholder"/>
        </w:category>
        <w:types>
          <w:type w:val="bbPlcHdr"/>
        </w:types>
        <w:behaviors>
          <w:behavior w:val="content"/>
        </w:behaviors>
        <w:guid w:val="{C1B8C90D-0CB2-4974-B972-64FF4EDF2630}"/>
      </w:docPartPr>
      <w:docPartBody>
        <w:p w:rsidR="00C147E6" w:rsidRDefault="009A1DA5" w:rsidP="009A1DA5">
          <w:pPr>
            <w:pStyle w:val="1C23F82F804545CF9C41890C4985C2FB"/>
          </w:pPr>
          <w:r w:rsidRPr="00F773C9">
            <w:rPr>
              <w:rStyle w:val="a3"/>
            </w:rPr>
            <w:t>Click here to enter text.</w:t>
          </w:r>
        </w:p>
      </w:docPartBody>
    </w:docPart>
    <w:docPart>
      <w:docPartPr>
        <w:name w:val="3AAD5881443B40AC9BE32F88A1B52E5F"/>
        <w:category>
          <w:name w:val="כללי"/>
          <w:gallery w:val="placeholder"/>
        </w:category>
        <w:types>
          <w:type w:val="bbPlcHdr"/>
        </w:types>
        <w:behaviors>
          <w:behavior w:val="content"/>
        </w:behaviors>
        <w:guid w:val="{D7EC75AB-8C0D-4F2E-9D6D-18710DAB0C0E}"/>
      </w:docPartPr>
      <w:docPartBody>
        <w:p w:rsidR="00C147E6" w:rsidRDefault="009A1DA5" w:rsidP="009A1DA5">
          <w:pPr>
            <w:pStyle w:val="3AAD5881443B40AC9BE32F88A1B52E5F"/>
          </w:pPr>
          <w:r w:rsidRPr="00A069BD">
            <w:rPr>
              <w:rStyle w:val="a3"/>
            </w:rPr>
            <w:t>Click here to enter a date.</w:t>
          </w:r>
        </w:p>
      </w:docPartBody>
    </w:docPart>
    <w:docPart>
      <w:docPartPr>
        <w:name w:val="FC7CBD1706134B95B1DEFD32FA91C4FD"/>
        <w:category>
          <w:name w:val="כללי"/>
          <w:gallery w:val="placeholder"/>
        </w:category>
        <w:types>
          <w:type w:val="bbPlcHdr"/>
        </w:types>
        <w:behaviors>
          <w:behavior w:val="content"/>
        </w:behaviors>
        <w:guid w:val="{0A8D153F-9925-41E0-A649-2D5A62F68D73}"/>
      </w:docPartPr>
      <w:docPartBody>
        <w:p w:rsidR="00C147E6" w:rsidRDefault="009A1DA5" w:rsidP="009A1DA5">
          <w:pPr>
            <w:pStyle w:val="FC7CBD1706134B95B1DEFD32FA91C4FD"/>
          </w:pPr>
          <w:r w:rsidRPr="00F773C9">
            <w:rPr>
              <w:rStyle w:val="a3"/>
            </w:rPr>
            <w:t>Click here to enter text.</w:t>
          </w:r>
        </w:p>
      </w:docPartBody>
    </w:docPart>
    <w:docPart>
      <w:docPartPr>
        <w:name w:val="252B0829BEAD42F4BF637A363D3E86AD"/>
        <w:category>
          <w:name w:val="כללי"/>
          <w:gallery w:val="placeholder"/>
        </w:category>
        <w:types>
          <w:type w:val="bbPlcHdr"/>
        </w:types>
        <w:behaviors>
          <w:behavior w:val="content"/>
        </w:behaviors>
        <w:guid w:val="{4654B5AF-2061-41B6-BFDC-97D4D7A9A511}"/>
      </w:docPartPr>
      <w:docPartBody>
        <w:p w:rsidR="00C147E6" w:rsidRDefault="009A1DA5" w:rsidP="009A1DA5">
          <w:pPr>
            <w:pStyle w:val="252B0829BEAD42F4BF637A363D3E86AD"/>
          </w:pPr>
          <w:r w:rsidRPr="00F773C9">
            <w:rPr>
              <w:rStyle w:val="a3"/>
            </w:rPr>
            <w:t>Click here to enter text.</w:t>
          </w:r>
        </w:p>
      </w:docPartBody>
    </w:docPart>
    <w:docPart>
      <w:docPartPr>
        <w:name w:val="AE922ED34AFC4222AF74E3166266373A"/>
        <w:category>
          <w:name w:val="כללי"/>
          <w:gallery w:val="placeholder"/>
        </w:category>
        <w:types>
          <w:type w:val="bbPlcHdr"/>
        </w:types>
        <w:behaviors>
          <w:behavior w:val="content"/>
        </w:behaviors>
        <w:guid w:val="{1DB49BCC-1209-477C-8E9C-B1FE0403C85E}"/>
      </w:docPartPr>
      <w:docPartBody>
        <w:p w:rsidR="00C147E6" w:rsidRDefault="009A1DA5" w:rsidP="009A1DA5">
          <w:pPr>
            <w:pStyle w:val="AE922ED34AFC4222AF74E3166266373A"/>
          </w:pPr>
          <w:r w:rsidRPr="00F773C9">
            <w:rPr>
              <w:rStyle w:val="a3"/>
            </w:rPr>
            <w:t>Click here to enter text.</w:t>
          </w:r>
        </w:p>
      </w:docPartBody>
    </w:docPart>
    <w:docPart>
      <w:docPartPr>
        <w:name w:val="AF3EF3D9833F4CF9926751E75E9BAF20"/>
        <w:category>
          <w:name w:val="כללי"/>
          <w:gallery w:val="placeholder"/>
        </w:category>
        <w:types>
          <w:type w:val="bbPlcHdr"/>
        </w:types>
        <w:behaviors>
          <w:behavior w:val="content"/>
        </w:behaviors>
        <w:guid w:val="{53628048-B9C6-4886-BF05-FBC514AFAE17}"/>
      </w:docPartPr>
      <w:docPartBody>
        <w:p w:rsidR="00C147E6" w:rsidRDefault="009A1DA5" w:rsidP="009A1DA5">
          <w:pPr>
            <w:pStyle w:val="AF3EF3D9833F4CF9926751E75E9BAF20"/>
          </w:pPr>
          <w:r w:rsidRPr="00F773C9">
            <w:rPr>
              <w:rStyle w:val="a3"/>
            </w:rPr>
            <w:t>Click here to enter text.</w:t>
          </w:r>
        </w:p>
      </w:docPartBody>
    </w:docPart>
    <w:docPart>
      <w:docPartPr>
        <w:name w:val="9392DFD0BC84446DA4BED30491A509A0"/>
        <w:category>
          <w:name w:val="כללי"/>
          <w:gallery w:val="placeholder"/>
        </w:category>
        <w:types>
          <w:type w:val="bbPlcHdr"/>
        </w:types>
        <w:behaviors>
          <w:behavior w:val="content"/>
        </w:behaviors>
        <w:guid w:val="{B92E6C28-2995-4ADF-96A6-B74DE4062B41}"/>
      </w:docPartPr>
      <w:docPartBody>
        <w:p w:rsidR="00C147E6" w:rsidRDefault="009A1DA5" w:rsidP="009A1DA5">
          <w:pPr>
            <w:pStyle w:val="9392DFD0BC84446DA4BED30491A509A0"/>
          </w:pPr>
          <w:r w:rsidRPr="00F773C9">
            <w:rPr>
              <w:rStyle w:val="a3"/>
            </w:rPr>
            <w:t>Click here to enter text.</w:t>
          </w:r>
        </w:p>
      </w:docPartBody>
    </w:docPart>
    <w:docPart>
      <w:docPartPr>
        <w:name w:val="1396ACC025B64497B92D26249C915DAD"/>
        <w:category>
          <w:name w:val="כללי"/>
          <w:gallery w:val="placeholder"/>
        </w:category>
        <w:types>
          <w:type w:val="bbPlcHdr"/>
        </w:types>
        <w:behaviors>
          <w:behavior w:val="content"/>
        </w:behaviors>
        <w:guid w:val="{28D10B47-CC83-4AFE-A47F-4C884484C739}"/>
      </w:docPartPr>
      <w:docPartBody>
        <w:p w:rsidR="00C147E6" w:rsidRDefault="009A1DA5" w:rsidP="009A1DA5">
          <w:pPr>
            <w:pStyle w:val="1396ACC025B64497B92D26249C915DAD"/>
          </w:pPr>
          <w:r w:rsidRPr="00F773C9">
            <w:rPr>
              <w:rStyle w:val="a3"/>
            </w:rPr>
            <w:t>Click here to enter text.</w:t>
          </w:r>
        </w:p>
      </w:docPartBody>
    </w:docPart>
    <w:docPart>
      <w:docPartPr>
        <w:name w:val="0813196A5C2F48A6A2CEC422D85FAD29"/>
        <w:category>
          <w:name w:val="כללי"/>
          <w:gallery w:val="placeholder"/>
        </w:category>
        <w:types>
          <w:type w:val="bbPlcHdr"/>
        </w:types>
        <w:behaviors>
          <w:behavior w:val="content"/>
        </w:behaviors>
        <w:guid w:val="{8570475E-B1F0-4E30-8530-C2A123F1DC92}"/>
      </w:docPartPr>
      <w:docPartBody>
        <w:p w:rsidR="00C147E6" w:rsidRDefault="009A1DA5" w:rsidP="009A1DA5">
          <w:pPr>
            <w:pStyle w:val="0813196A5C2F48A6A2CEC422D85FAD29"/>
          </w:pPr>
          <w:r w:rsidRPr="00F773C9">
            <w:rPr>
              <w:rStyle w:val="a3"/>
            </w:rPr>
            <w:t>Click here to enter text.</w:t>
          </w:r>
        </w:p>
      </w:docPartBody>
    </w:docPart>
    <w:docPart>
      <w:docPartPr>
        <w:name w:val="127394F1A8F346AEB0F9EAB7EEFC2948"/>
        <w:category>
          <w:name w:val="כללי"/>
          <w:gallery w:val="placeholder"/>
        </w:category>
        <w:types>
          <w:type w:val="bbPlcHdr"/>
        </w:types>
        <w:behaviors>
          <w:behavior w:val="content"/>
        </w:behaviors>
        <w:guid w:val="{26075FAB-48AC-4865-8902-007C19B75128}"/>
      </w:docPartPr>
      <w:docPartBody>
        <w:p w:rsidR="00C147E6" w:rsidRDefault="009A1DA5" w:rsidP="009A1DA5">
          <w:pPr>
            <w:pStyle w:val="127394F1A8F346AEB0F9EAB7EEFC2948"/>
          </w:pPr>
          <w:r w:rsidRPr="00F773C9">
            <w:rPr>
              <w:rStyle w:val="a3"/>
            </w:rPr>
            <w:t>Click here to enter text.</w:t>
          </w:r>
        </w:p>
      </w:docPartBody>
    </w:docPart>
    <w:docPart>
      <w:docPartPr>
        <w:name w:val="316BA1B716EF4C018383464FB09037D2"/>
        <w:category>
          <w:name w:val="כללי"/>
          <w:gallery w:val="placeholder"/>
        </w:category>
        <w:types>
          <w:type w:val="bbPlcHdr"/>
        </w:types>
        <w:behaviors>
          <w:behavior w:val="content"/>
        </w:behaviors>
        <w:guid w:val="{ED08305D-086B-4A01-B593-940A37F265EC}"/>
      </w:docPartPr>
      <w:docPartBody>
        <w:p w:rsidR="00C147E6" w:rsidRDefault="009A1DA5" w:rsidP="009A1DA5">
          <w:pPr>
            <w:pStyle w:val="316BA1B716EF4C018383464FB09037D2"/>
          </w:pPr>
          <w:r w:rsidRPr="00F773C9">
            <w:rPr>
              <w:rStyle w:val="a3"/>
            </w:rPr>
            <w:t>Click here to enter text.</w:t>
          </w:r>
        </w:p>
      </w:docPartBody>
    </w:docPart>
    <w:docPart>
      <w:docPartPr>
        <w:name w:val="9276A3598ADF41548EC468E552D70240"/>
        <w:category>
          <w:name w:val="כללי"/>
          <w:gallery w:val="placeholder"/>
        </w:category>
        <w:types>
          <w:type w:val="bbPlcHdr"/>
        </w:types>
        <w:behaviors>
          <w:behavior w:val="content"/>
        </w:behaviors>
        <w:guid w:val="{172A9A38-8182-440B-85A3-AA49928CDEE2}"/>
      </w:docPartPr>
      <w:docPartBody>
        <w:p w:rsidR="00C147E6" w:rsidRDefault="009A1DA5" w:rsidP="009A1DA5">
          <w:pPr>
            <w:pStyle w:val="9276A3598ADF41548EC468E552D70240"/>
          </w:pPr>
          <w:r w:rsidRPr="00F773C9">
            <w:rPr>
              <w:rStyle w:val="a3"/>
            </w:rPr>
            <w:t>Click here to enter text.</w:t>
          </w:r>
        </w:p>
      </w:docPartBody>
    </w:docPart>
    <w:docPart>
      <w:docPartPr>
        <w:name w:val="E4027F40F99D4F2EAEC08525482365D9"/>
        <w:category>
          <w:name w:val="כללי"/>
          <w:gallery w:val="placeholder"/>
        </w:category>
        <w:types>
          <w:type w:val="bbPlcHdr"/>
        </w:types>
        <w:behaviors>
          <w:behavior w:val="content"/>
        </w:behaviors>
        <w:guid w:val="{EEB3E7F1-6A21-409A-95A6-FF6A5FAFEDCE}"/>
      </w:docPartPr>
      <w:docPartBody>
        <w:p w:rsidR="00C147E6" w:rsidRDefault="009A1DA5" w:rsidP="009A1DA5">
          <w:pPr>
            <w:pStyle w:val="E4027F40F99D4F2EAEC08525482365D9"/>
          </w:pPr>
          <w:r w:rsidRPr="00F773C9">
            <w:rPr>
              <w:rStyle w:val="a3"/>
            </w:rPr>
            <w:t>Click here to enter text.</w:t>
          </w:r>
        </w:p>
      </w:docPartBody>
    </w:docPart>
    <w:docPart>
      <w:docPartPr>
        <w:name w:val="F4296A5267044FF388A0A618E3AFDFA0"/>
        <w:category>
          <w:name w:val="כללי"/>
          <w:gallery w:val="placeholder"/>
        </w:category>
        <w:types>
          <w:type w:val="bbPlcHdr"/>
        </w:types>
        <w:behaviors>
          <w:behavior w:val="content"/>
        </w:behaviors>
        <w:guid w:val="{9B2F00E0-4D68-4541-97F7-D0699C477A78}"/>
      </w:docPartPr>
      <w:docPartBody>
        <w:p w:rsidR="00C147E6" w:rsidRDefault="009A1DA5" w:rsidP="009A1DA5">
          <w:pPr>
            <w:pStyle w:val="F4296A5267044FF388A0A618E3AFDFA0"/>
          </w:pPr>
          <w:r w:rsidRPr="00F773C9">
            <w:rPr>
              <w:rStyle w:val="a3"/>
            </w:rPr>
            <w:t>Click here to enter text.</w:t>
          </w:r>
        </w:p>
      </w:docPartBody>
    </w:docPart>
    <w:docPart>
      <w:docPartPr>
        <w:name w:val="885ADCC7ECB242B8BDEF206751806FB8"/>
        <w:category>
          <w:name w:val="כללי"/>
          <w:gallery w:val="placeholder"/>
        </w:category>
        <w:types>
          <w:type w:val="bbPlcHdr"/>
        </w:types>
        <w:behaviors>
          <w:behavior w:val="content"/>
        </w:behaviors>
        <w:guid w:val="{559F1750-1696-4F0F-8D0A-2EDE4E551F13}"/>
      </w:docPartPr>
      <w:docPartBody>
        <w:p w:rsidR="00C147E6" w:rsidRDefault="009A1DA5" w:rsidP="009A1DA5">
          <w:pPr>
            <w:pStyle w:val="885ADCC7ECB242B8BDEF206751806FB8"/>
          </w:pPr>
          <w:r w:rsidRPr="00F773C9">
            <w:rPr>
              <w:rStyle w:val="a3"/>
            </w:rPr>
            <w:t>Click here to enter text.</w:t>
          </w:r>
        </w:p>
      </w:docPartBody>
    </w:docPart>
    <w:docPart>
      <w:docPartPr>
        <w:name w:val="9FABAB5842F446929597EE5E0FF81A21"/>
        <w:category>
          <w:name w:val="כללי"/>
          <w:gallery w:val="placeholder"/>
        </w:category>
        <w:types>
          <w:type w:val="bbPlcHdr"/>
        </w:types>
        <w:behaviors>
          <w:behavior w:val="content"/>
        </w:behaviors>
        <w:guid w:val="{19778C0D-C282-4CD4-95E9-3FEC572B287F}"/>
      </w:docPartPr>
      <w:docPartBody>
        <w:p w:rsidR="00C147E6" w:rsidRDefault="009A1DA5" w:rsidP="009A1DA5">
          <w:pPr>
            <w:pStyle w:val="9FABAB5842F446929597EE5E0FF81A21"/>
          </w:pPr>
          <w:r w:rsidRPr="00F773C9">
            <w:rPr>
              <w:rStyle w:val="a3"/>
            </w:rPr>
            <w:t>Click here to enter text.</w:t>
          </w:r>
        </w:p>
      </w:docPartBody>
    </w:docPart>
    <w:docPart>
      <w:docPartPr>
        <w:name w:val="41326F702DA14F489EBE11487121CC3C"/>
        <w:category>
          <w:name w:val="כללי"/>
          <w:gallery w:val="placeholder"/>
        </w:category>
        <w:types>
          <w:type w:val="bbPlcHdr"/>
        </w:types>
        <w:behaviors>
          <w:behavior w:val="content"/>
        </w:behaviors>
        <w:guid w:val="{21AFC292-A6DF-4212-B2E7-CC738CB6BF7C}"/>
      </w:docPartPr>
      <w:docPartBody>
        <w:p w:rsidR="00C147E6" w:rsidRDefault="009A1DA5" w:rsidP="009A1DA5">
          <w:pPr>
            <w:pStyle w:val="41326F702DA14F489EBE11487121CC3C"/>
          </w:pPr>
          <w:r w:rsidRPr="00F773C9">
            <w:rPr>
              <w:rStyle w:val="a3"/>
            </w:rPr>
            <w:t>Click here to enter text.</w:t>
          </w:r>
        </w:p>
      </w:docPartBody>
    </w:docPart>
    <w:docPart>
      <w:docPartPr>
        <w:name w:val="CA315E8FDEBF437AAB15AA8BABBE4B1C"/>
        <w:category>
          <w:name w:val="כללי"/>
          <w:gallery w:val="placeholder"/>
        </w:category>
        <w:types>
          <w:type w:val="bbPlcHdr"/>
        </w:types>
        <w:behaviors>
          <w:behavior w:val="content"/>
        </w:behaviors>
        <w:guid w:val="{F16240FF-CC96-4C7E-9284-3FBEEF584AD6}"/>
      </w:docPartPr>
      <w:docPartBody>
        <w:p w:rsidR="00C147E6" w:rsidRDefault="009A1DA5" w:rsidP="009A1DA5">
          <w:pPr>
            <w:pStyle w:val="CA315E8FDEBF437AAB15AA8BABBE4B1C"/>
          </w:pPr>
          <w:r w:rsidRPr="00F773C9">
            <w:rPr>
              <w:rStyle w:val="a3"/>
            </w:rPr>
            <w:t>Click here to enter text.</w:t>
          </w:r>
        </w:p>
      </w:docPartBody>
    </w:docPart>
    <w:docPart>
      <w:docPartPr>
        <w:name w:val="47C20FF327F2432780375C4D8275C49D"/>
        <w:category>
          <w:name w:val="כללי"/>
          <w:gallery w:val="placeholder"/>
        </w:category>
        <w:types>
          <w:type w:val="bbPlcHdr"/>
        </w:types>
        <w:behaviors>
          <w:behavior w:val="content"/>
        </w:behaviors>
        <w:guid w:val="{ADFF2135-58AD-48F0-B0E3-9D0F384E84A5}"/>
      </w:docPartPr>
      <w:docPartBody>
        <w:p w:rsidR="00C147E6" w:rsidRDefault="009A1DA5" w:rsidP="009A1DA5">
          <w:pPr>
            <w:pStyle w:val="47C20FF327F2432780375C4D8275C49D"/>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altName w:val="Calibri"/>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NarkisTam">
    <w:panose1 w:val="00000000000000000000"/>
    <w:charset w:val="B1"/>
    <w:family w:val="modern"/>
    <w:notTrueType/>
    <w:pitch w:val="default"/>
    <w:sig w:usb0="00001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56751"/>
    <w:rsid w:val="000637FF"/>
    <w:rsid w:val="000761F9"/>
    <w:rsid w:val="000B78DF"/>
    <w:rsid w:val="000D0CF0"/>
    <w:rsid w:val="001006D0"/>
    <w:rsid w:val="00121BAC"/>
    <w:rsid w:val="00155B5A"/>
    <w:rsid w:val="001A718A"/>
    <w:rsid w:val="001B1697"/>
    <w:rsid w:val="001E78FA"/>
    <w:rsid w:val="001F7A37"/>
    <w:rsid w:val="002002BF"/>
    <w:rsid w:val="00251FFF"/>
    <w:rsid w:val="00294D6E"/>
    <w:rsid w:val="002B280A"/>
    <w:rsid w:val="002C4156"/>
    <w:rsid w:val="00375D73"/>
    <w:rsid w:val="003C1913"/>
    <w:rsid w:val="003C31B0"/>
    <w:rsid w:val="00474B88"/>
    <w:rsid w:val="004853D7"/>
    <w:rsid w:val="00494112"/>
    <w:rsid w:val="004C096C"/>
    <w:rsid w:val="005135D3"/>
    <w:rsid w:val="00576E69"/>
    <w:rsid w:val="005B49A9"/>
    <w:rsid w:val="0065553C"/>
    <w:rsid w:val="00657769"/>
    <w:rsid w:val="00666103"/>
    <w:rsid w:val="00702E44"/>
    <w:rsid w:val="007668B5"/>
    <w:rsid w:val="00773A1B"/>
    <w:rsid w:val="00792769"/>
    <w:rsid w:val="0079452A"/>
    <w:rsid w:val="00892A3F"/>
    <w:rsid w:val="008E3E8D"/>
    <w:rsid w:val="008E4989"/>
    <w:rsid w:val="00943DC1"/>
    <w:rsid w:val="0096383E"/>
    <w:rsid w:val="009A1DA5"/>
    <w:rsid w:val="009D03AD"/>
    <w:rsid w:val="009D4809"/>
    <w:rsid w:val="009F7A03"/>
    <w:rsid w:val="00A61D6C"/>
    <w:rsid w:val="00A754F3"/>
    <w:rsid w:val="00AE0232"/>
    <w:rsid w:val="00B36304"/>
    <w:rsid w:val="00B56299"/>
    <w:rsid w:val="00B75BA8"/>
    <w:rsid w:val="00BC11DC"/>
    <w:rsid w:val="00BF7704"/>
    <w:rsid w:val="00C147E6"/>
    <w:rsid w:val="00C53948"/>
    <w:rsid w:val="00C64454"/>
    <w:rsid w:val="00CD752A"/>
    <w:rsid w:val="00CE2D20"/>
    <w:rsid w:val="00CE4454"/>
    <w:rsid w:val="00D118A5"/>
    <w:rsid w:val="00DB21B7"/>
    <w:rsid w:val="00E40035"/>
    <w:rsid w:val="00EA36B7"/>
    <w:rsid w:val="00F12E6B"/>
    <w:rsid w:val="00F45FD5"/>
    <w:rsid w:val="00F65B1F"/>
    <w:rsid w:val="00FD5273"/>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A1DA5"/>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DD6E8EDF8BAA4B9A98BE678BBA6218DD">
    <w:name w:val="DD6E8EDF8BAA4B9A98BE678BBA6218DD"/>
    <w:rsid w:val="00FD5273"/>
    <w:pPr>
      <w:bidi/>
      <w:spacing w:after="200" w:line="276" w:lineRule="auto"/>
    </w:pPr>
  </w:style>
  <w:style w:type="paragraph" w:customStyle="1" w:styleId="3748BF1930E142ED81684156867980ED">
    <w:name w:val="3748BF1930E142ED81684156867980ED"/>
    <w:rsid w:val="00F45FD5"/>
    <w:pPr>
      <w:bidi/>
      <w:spacing w:after="200" w:line="276" w:lineRule="auto"/>
    </w:pPr>
  </w:style>
  <w:style w:type="paragraph" w:customStyle="1" w:styleId="6A1534DBA32141F4ABB6F06653A18A80">
    <w:name w:val="6A1534DBA32141F4ABB6F06653A18A80"/>
    <w:rsid w:val="00F45FD5"/>
    <w:pPr>
      <w:bidi/>
      <w:spacing w:after="200" w:line="276" w:lineRule="auto"/>
    </w:pPr>
  </w:style>
  <w:style w:type="paragraph" w:customStyle="1" w:styleId="F041D23AFA4E42AEB5768844F9F06F33">
    <w:name w:val="F041D23AFA4E42AEB5768844F9F06F33"/>
    <w:rsid w:val="00F45FD5"/>
    <w:pPr>
      <w:bidi/>
      <w:spacing w:after="200" w:line="276" w:lineRule="auto"/>
    </w:pPr>
  </w:style>
  <w:style w:type="paragraph" w:customStyle="1" w:styleId="FB8BDEC9D04549BFBBD96D2D920C6BED">
    <w:name w:val="FB8BDEC9D04549BFBBD96D2D920C6BED"/>
    <w:rsid w:val="00F45FD5"/>
    <w:pPr>
      <w:bidi/>
      <w:spacing w:after="200" w:line="276" w:lineRule="auto"/>
    </w:pPr>
  </w:style>
  <w:style w:type="paragraph" w:customStyle="1" w:styleId="4F86D75114F84B7392C4909054C70339">
    <w:name w:val="4F86D75114F84B7392C4909054C70339"/>
    <w:rsid w:val="00F45FD5"/>
    <w:pPr>
      <w:bidi/>
      <w:spacing w:after="200" w:line="276" w:lineRule="auto"/>
    </w:pPr>
  </w:style>
  <w:style w:type="paragraph" w:customStyle="1" w:styleId="3C2D71D776EB4C7994E9F3B602DEED96">
    <w:name w:val="3C2D71D776EB4C7994E9F3B602DEED96"/>
    <w:rsid w:val="00F45FD5"/>
    <w:pPr>
      <w:bidi/>
      <w:spacing w:after="200" w:line="276" w:lineRule="auto"/>
    </w:pPr>
  </w:style>
  <w:style w:type="paragraph" w:customStyle="1" w:styleId="F79DBD2952A546A5A074B163BC4C3873">
    <w:name w:val="F79DBD2952A546A5A074B163BC4C3873"/>
    <w:rsid w:val="00F45FD5"/>
    <w:pPr>
      <w:bidi/>
      <w:spacing w:after="200" w:line="276" w:lineRule="auto"/>
    </w:pPr>
  </w:style>
  <w:style w:type="paragraph" w:customStyle="1" w:styleId="C5E818B61614433A991A4BECC192BBAD">
    <w:name w:val="C5E818B61614433A991A4BECC192BBAD"/>
    <w:rsid w:val="00F45FD5"/>
    <w:pPr>
      <w:bidi/>
      <w:spacing w:after="200" w:line="276" w:lineRule="auto"/>
    </w:pPr>
  </w:style>
  <w:style w:type="paragraph" w:customStyle="1" w:styleId="FCC8266D09D5409B86894531571ADC9A">
    <w:name w:val="FCC8266D09D5409B86894531571ADC9A"/>
    <w:rsid w:val="00F45FD5"/>
    <w:pPr>
      <w:bidi/>
      <w:spacing w:after="200" w:line="276" w:lineRule="auto"/>
    </w:pPr>
  </w:style>
  <w:style w:type="paragraph" w:customStyle="1" w:styleId="757FBB1C79C44AAF8836925843DE984A">
    <w:name w:val="757FBB1C79C44AAF8836925843DE984A"/>
    <w:rsid w:val="00F45FD5"/>
    <w:pPr>
      <w:bidi/>
      <w:spacing w:after="200" w:line="276" w:lineRule="auto"/>
    </w:pPr>
  </w:style>
  <w:style w:type="paragraph" w:customStyle="1" w:styleId="159BF332859547BD87512E9D125B1B71">
    <w:name w:val="159BF332859547BD87512E9D125B1B71"/>
    <w:rsid w:val="00F45FD5"/>
    <w:pPr>
      <w:bidi/>
      <w:spacing w:after="200" w:line="276" w:lineRule="auto"/>
    </w:pPr>
  </w:style>
  <w:style w:type="paragraph" w:customStyle="1" w:styleId="5807746F8FAC444A844D6371E43BCDB1">
    <w:name w:val="5807746F8FAC444A844D6371E43BCDB1"/>
    <w:rsid w:val="00F45FD5"/>
    <w:pPr>
      <w:bidi/>
      <w:spacing w:after="200" w:line="276" w:lineRule="auto"/>
    </w:pPr>
  </w:style>
  <w:style w:type="paragraph" w:customStyle="1" w:styleId="73DFEEA82F404F899D985F8B0DD8649C">
    <w:name w:val="73DFEEA82F404F899D985F8B0DD8649C"/>
    <w:rsid w:val="00F45FD5"/>
    <w:pPr>
      <w:bidi/>
      <w:spacing w:after="200" w:line="276" w:lineRule="auto"/>
    </w:pPr>
  </w:style>
  <w:style w:type="paragraph" w:customStyle="1" w:styleId="CBCD040DFA2A47DBB02C3568328A8CBC">
    <w:name w:val="CBCD040DFA2A47DBB02C3568328A8CBC"/>
    <w:rsid w:val="00F45FD5"/>
    <w:pPr>
      <w:bidi/>
      <w:spacing w:after="200" w:line="276" w:lineRule="auto"/>
    </w:pPr>
  </w:style>
  <w:style w:type="paragraph" w:customStyle="1" w:styleId="052A5CFC4E964976AB2CBD0024C109D6">
    <w:name w:val="052A5CFC4E964976AB2CBD0024C109D6"/>
    <w:rsid w:val="00F45FD5"/>
    <w:pPr>
      <w:bidi/>
      <w:spacing w:after="200" w:line="276" w:lineRule="auto"/>
    </w:pPr>
  </w:style>
  <w:style w:type="paragraph" w:customStyle="1" w:styleId="211C61D5BC32414196DCB0DB520A9297">
    <w:name w:val="211C61D5BC32414196DCB0DB520A9297"/>
    <w:rsid w:val="00F45FD5"/>
    <w:pPr>
      <w:bidi/>
      <w:spacing w:after="200" w:line="276" w:lineRule="auto"/>
    </w:pPr>
  </w:style>
  <w:style w:type="paragraph" w:customStyle="1" w:styleId="3F9916BB3292453EB4EC87B28A92A350">
    <w:name w:val="3F9916BB3292453EB4EC87B28A92A350"/>
    <w:rsid w:val="00F45FD5"/>
    <w:pPr>
      <w:bidi/>
      <w:spacing w:after="200" w:line="276" w:lineRule="auto"/>
    </w:pPr>
  </w:style>
  <w:style w:type="paragraph" w:customStyle="1" w:styleId="B4823F706724463A9913DD5E41FB841A">
    <w:name w:val="B4823F706724463A9913DD5E41FB841A"/>
    <w:rsid w:val="00056751"/>
    <w:pPr>
      <w:bidi/>
      <w:spacing w:after="200" w:line="276" w:lineRule="auto"/>
    </w:pPr>
  </w:style>
  <w:style w:type="paragraph" w:customStyle="1" w:styleId="4F69051F7D454C948E57017E43BE8042">
    <w:name w:val="4F69051F7D454C948E57017E43BE8042"/>
    <w:rsid w:val="00056751"/>
    <w:pPr>
      <w:bidi/>
      <w:spacing w:after="200" w:line="276" w:lineRule="auto"/>
    </w:pPr>
  </w:style>
  <w:style w:type="paragraph" w:customStyle="1" w:styleId="D221CBAA583042448EDF1E14F20E5B8A">
    <w:name w:val="D221CBAA583042448EDF1E14F20E5B8A"/>
    <w:rsid w:val="00056751"/>
    <w:pPr>
      <w:bidi/>
      <w:spacing w:after="200" w:line="276" w:lineRule="auto"/>
    </w:pPr>
  </w:style>
  <w:style w:type="paragraph" w:customStyle="1" w:styleId="9EC739B89E424893A5154DD3DE67FFD3">
    <w:name w:val="9EC739B89E424893A5154DD3DE67FFD3"/>
    <w:rsid w:val="00056751"/>
    <w:pPr>
      <w:bidi/>
      <w:spacing w:after="200" w:line="276" w:lineRule="auto"/>
    </w:pPr>
  </w:style>
  <w:style w:type="paragraph" w:customStyle="1" w:styleId="5F62EBF312B84DBC8CE2CC9217C7B4BA">
    <w:name w:val="5F62EBF312B84DBC8CE2CC9217C7B4BA"/>
    <w:rsid w:val="00056751"/>
    <w:pPr>
      <w:bidi/>
      <w:spacing w:after="200" w:line="276" w:lineRule="auto"/>
    </w:pPr>
  </w:style>
  <w:style w:type="paragraph" w:customStyle="1" w:styleId="D9BDDEF2DBCE4089924412FFE2D29D55">
    <w:name w:val="D9BDDEF2DBCE4089924412FFE2D29D55"/>
    <w:rsid w:val="00056751"/>
    <w:pPr>
      <w:bidi/>
      <w:spacing w:after="200" w:line="276" w:lineRule="auto"/>
    </w:pPr>
  </w:style>
  <w:style w:type="paragraph" w:customStyle="1" w:styleId="3F0561152A924ED8BDCFAF02EC154155">
    <w:name w:val="3F0561152A924ED8BDCFAF02EC154155"/>
    <w:rsid w:val="00056751"/>
    <w:pPr>
      <w:bidi/>
      <w:spacing w:after="200" w:line="276" w:lineRule="auto"/>
    </w:pPr>
  </w:style>
  <w:style w:type="paragraph" w:customStyle="1" w:styleId="9EA6481090234013901435D435E03A8C">
    <w:name w:val="9EA6481090234013901435D435E03A8C"/>
    <w:rsid w:val="00056751"/>
    <w:pPr>
      <w:bidi/>
      <w:spacing w:after="200" w:line="276" w:lineRule="auto"/>
    </w:pPr>
  </w:style>
  <w:style w:type="paragraph" w:customStyle="1" w:styleId="FB861E683F3449B3B4CF6B1122E1C8EA">
    <w:name w:val="FB861E683F3449B3B4CF6B1122E1C8EA"/>
    <w:rsid w:val="00056751"/>
    <w:pPr>
      <w:bidi/>
      <w:spacing w:after="200" w:line="276" w:lineRule="auto"/>
    </w:pPr>
  </w:style>
  <w:style w:type="paragraph" w:customStyle="1" w:styleId="68394C63AA4548B38CCAAECB6FF1D689">
    <w:name w:val="68394C63AA4548B38CCAAECB6FF1D689"/>
    <w:rsid w:val="00056751"/>
    <w:pPr>
      <w:bidi/>
      <w:spacing w:after="200" w:line="276" w:lineRule="auto"/>
    </w:pPr>
  </w:style>
  <w:style w:type="paragraph" w:customStyle="1" w:styleId="3D7FC504C88A427C98D0121AB8CEE39B">
    <w:name w:val="3D7FC504C88A427C98D0121AB8CEE39B"/>
    <w:rsid w:val="00056751"/>
    <w:pPr>
      <w:bidi/>
      <w:spacing w:after="200" w:line="276" w:lineRule="auto"/>
    </w:pPr>
  </w:style>
  <w:style w:type="paragraph" w:customStyle="1" w:styleId="C50E0E8BE5FD48B9BC392595AE2EB08A">
    <w:name w:val="C50E0E8BE5FD48B9BC392595AE2EB08A"/>
    <w:rsid w:val="00056751"/>
    <w:pPr>
      <w:bidi/>
      <w:spacing w:after="200" w:line="276" w:lineRule="auto"/>
    </w:pPr>
  </w:style>
  <w:style w:type="paragraph" w:customStyle="1" w:styleId="BC8CD21034FA4713BC23423846167A5D">
    <w:name w:val="BC8CD21034FA4713BC23423846167A5D"/>
    <w:rsid w:val="00056751"/>
    <w:pPr>
      <w:bidi/>
      <w:spacing w:after="200" w:line="276" w:lineRule="auto"/>
    </w:pPr>
  </w:style>
  <w:style w:type="paragraph" w:customStyle="1" w:styleId="694CD3EA679A4F8EAEDED7DA238278DE">
    <w:name w:val="694CD3EA679A4F8EAEDED7DA238278DE"/>
    <w:rsid w:val="00056751"/>
    <w:pPr>
      <w:bidi/>
      <w:spacing w:after="200" w:line="276" w:lineRule="auto"/>
    </w:pPr>
  </w:style>
  <w:style w:type="paragraph" w:customStyle="1" w:styleId="E54C71AE8A694548A3190AE4B0875173">
    <w:name w:val="E54C71AE8A694548A3190AE4B0875173"/>
    <w:rsid w:val="00056751"/>
    <w:pPr>
      <w:bidi/>
      <w:spacing w:after="200" w:line="276" w:lineRule="auto"/>
    </w:pPr>
  </w:style>
  <w:style w:type="paragraph" w:customStyle="1" w:styleId="3AD787136E834F7883EB1047AE7B071C">
    <w:name w:val="3AD787136E834F7883EB1047AE7B071C"/>
    <w:rsid w:val="00056751"/>
    <w:pPr>
      <w:bidi/>
      <w:spacing w:after="200" w:line="276" w:lineRule="auto"/>
    </w:pPr>
  </w:style>
  <w:style w:type="paragraph" w:customStyle="1" w:styleId="D09BDB2C9BAA42548B5BC1E0D8AAC946">
    <w:name w:val="D09BDB2C9BAA42548B5BC1E0D8AAC946"/>
    <w:rsid w:val="00056751"/>
    <w:pPr>
      <w:bidi/>
      <w:spacing w:after="200" w:line="276" w:lineRule="auto"/>
    </w:pPr>
  </w:style>
  <w:style w:type="paragraph" w:customStyle="1" w:styleId="9086D9E2A02F4400BF988BC77ACD4AE0">
    <w:name w:val="9086D9E2A02F4400BF988BC77ACD4AE0"/>
    <w:rsid w:val="00056751"/>
    <w:pPr>
      <w:bidi/>
      <w:spacing w:after="200" w:line="276" w:lineRule="auto"/>
    </w:pPr>
  </w:style>
  <w:style w:type="paragraph" w:customStyle="1" w:styleId="21E8EB6A56E24D488BE5490EBD7D8DB3">
    <w:name w:val="21E8EB6A56E24D488BE5490EBD7D8DB3"/>
    <w:rsid w:val="00056751"/>
    <w:pPr>
      <w:bidi/>
      <w:spacing w:after="200" w:line="276" w:lineRule="auto"/>
    </w:pPr>
  </w:style>
  <w:style w:type="paragraph" w:customStyle="1" w:styleId="C466CDBAFB454D909E7BD37743E89D22">
    <w:name w:val="C466CDBAFB454D909E7BD37743E89D22"/>
    <w:rsid w:val="00056751"/>
    <w:pPr>
      <w:bidi/>
      <w:spacing w:after="200" w:line="276" w:lineRule="auto"/>
    </w:pPr>
  </w:style>
  <w:style w:type="paragraph" w:customStyle="1" w:styleId="D87484740FF741B995E6F7D327C20BC6">
    <w:name w:val="D87484740FF741B995E6F7D327C20BC6"/>
    <w:rsid w:val="00056751"/>
    <w:pPr>
      <w:bidi/>
      <w:spacing w:after="200" w:line="276" w:lineRule="auto"/>
    </w:pPr>
  </w:style>
  <w:style w:type="paragraph" w:customStyle="1" w:styleId="8E39BEA3726143CEA980083BE4EB01F0">
    <w:name w:val="8E39BEA3726143CEA980083BE4EB01F0"/>
    <w:rsid w:val="00056751"/>
    <w:pPr>
      <w:bidi/>
      <w:spacing w:after="200" w:line="276" w:lineRule="auto"/>
    </w:pPr>
  </w:style>
  <w:style w:type="paragraph" w:customStyle="1" w:styleId="0FD836BDCD1842CBA5AEB547916C8DDA">
    <w:name w:val="0FD836BDCD1842CBA5AEB547916C8DDA"/>
    <w:rsid w:val="00056751"/>
    <w:pPr>
      <w:bidi/>
      <w:spacing w:after="200" w:line="276" w:lineRule="auto"/>
    </w:pPr>
  </w:style>
  <w:style w:type="paragraph" w:customStyle="1" w:styleId="A4A718008A084CB3BE09669F3A6510DD">
    <w:name w:val="A4A718008A084CB3BE09669F3A6510DD"/>
    <w:rsid w:val="00056751"/>
    <w:pPr>
      <w:bidi/>
      <w:spacing w:after="200" w:line="276" w:lineRule="auto"/>
    </w:pPr>
  </w:style>
  <w:style w:type="paragraph" w:customStyle="1" w:styleId="5BA9C5D88C684E51A8013CDC077D61FF">
    <w:name w:val="5BA9C5D88C684E51A8013CDC077D61FF"/>
    <w:rsid w:val="00056751"/>
    <w:pPr>
      <w:bidi/>
      <w:spacing w:after="200" w:line="276" w:lineRule="auto"/>
    </w:pPr>
  </w:style>
  <w:style w:type="paragraph" w:customStyle="1" w:styleId="7CD11A79E06F4311AE707E068F3AA4E6">
    <w:name w:val="7CD11A79E06F4311AE707E068F3AA4E6"/>
    <w:rsid w:val="00056751"/>
    <w:pPr>
      <w:bidi/>
      <w:spacing w:after="200" w:line="276" w:lineRule="auto"/>
    </w:pPr>
  </w:style>
  <w:style w:type="paragraph" w:customStyle="1" w:styleId="EA4CDCF9C7A441B7B7B7BCE7F7A25368">
    <w:name w:val="EA4CDCF9C7A441B7B7B7BCE7F7A25368"/>
    <w:rsid w:val="00056751"/>
    <w:pPr>
      <w:bidi/>
      <w:spacing w:after="200" w:line="276" w:lineRule="auto"/>
    </w:pPr>
  </w:style>
  <w:style w:type="paragraph" w:customStyle="1" w:styleId="7FFAF098F9134E8EA1547512205F67F3">
    <w:name w:val="7FFAF098F9134E8EA1547512205F67F3"/>
    <w:rsid w:val="00056751"/>
    <w:pPr>
      <w:bidi/>
      <w:spacing w:after="200" w:line="276" w:lineRule="auto"/>
    </w:pPr>
  </w:style>
  <w:style w:type="paragraph" w:customStyle="1" w:styleId="922A5A92FAEA4B488B424CCE76EC1561">
    <w:name w:val="922A5A92FAEA4B488B424CCE76EC1561"/>
    <w:rsid w:val="00056751"/>
    <w:pPr>
      <w:bidi/>
      <w:spacing w:after="200" w:line="276" w:lineRule="auto"/>
    </w:pPr>
  </w:style>
  <w:style w:type="paragraph" w:customStyle="1" w:styleId="A298E16FEC8148068CF82496A487C272">
    <w:name w:val="A298E16FEC8148068CF82496A487C272"/>
    <w:rsid w:val="00056751"/>
    <w:pPr>
      <w:bidi/>
      <w:spacing w:after="200" w:line="276" w:lineRule="auto"/>
    </w:pPr>
  </w:style>
  <w:style w:type="paragraph" w:customStyle="1" w:styleId="3644DB75F1E54538B829CA0F328A7449">
    <w:name w:val="3644DB75F1E54538B829CA0F328A7449"/>
    <w:rsid w:val="00056751"/>
    <w:pPr>
      <w:bidi/>
      <w:spacing w:after="200" w:line="276" w:lineRule="auto"/>
    </w:pPr>
  </w:style>
  <w:style w:type="paragraph" w:customStyle="1" w:styleId="B98ED446667C414980D66774EBB41563">
    <w:name w:val="B98ED446667C414980D66774EBB41563"/>
    <w:rsid w:val="00056751"/>
    <w:pPr>
      <w:bidi/>
      <w:spacing w:after="200" w:line="276" w:lineRule="auto"/>
    </w:pPr>
  </w:style>
  <w:style w:type="paragraph" w:customStyle="1" w:styleId="7B5A43A5210E40A487F2ADB3376DC3D1">
    <w:name w:val="7B5A43A5210E40A487F2ADB3376DC3D1"/>
    <w:rsid w:val="00056751"/>
    <w:pPr>
      <w:bidi/>
      <w:spacing w:after="200" w:line="276" w:lineRule="auto"/>
    </w:pPr>
  </w:style>
  <w:style w:type="paragraph" w:customStyle="1" w:styleId="15ED3923A0BA45F4887E33BCB1EE2A8D">
    <w:name w:val="15ED3923A0BA45F4887E33BCB1EE2A8D"/>
    <w:rsid w:val="00056751"/>
    <w:pPr>
      <w:bidi/>
      <w:spacing w:after="200" w:line="276" w:lineRule="auto"/>
    </w:pPr>
  </w:style>
  <w:style w:type="paragraph" w:customStyle="1" w:styleId="C954A3991D8B43C3A03494FCF503F350">
    <w:name w:val="C954A3991D8B43C3A03494FCF503F350"/>
    <w:rsid w:val="00056751"/>
    <w:pPr>
      <w:bidi/>
      <w:spacing w:after="200" w:line="276" w:lineRule="auto"/>
    </w:pPr>
  </w:style>
  <w:style w:type="paragraph" w:customStyle="1" w:styleId="1510B8E6466E4360B2B08E05864B2BAB">
    <w:name w:val="1510B8E6466E4360B2B08E05864B2BAB"/>
    <w:rsid w:val="00056751"/>
    <w:pPr>
      <w:bidi/>
      <w:spacing w:after="200" w:line="276" w:lineRule="auto"/>
    </w:pPr>
  </w:style>
  <w:style w:type="paragraph" w:customStyle="1" w:styleId="A9192431BCBA4DFBAE17B258D5165E43">
    <w:name w:val="A9192431BCBA4DFBAE17B258D5165E43"/>
    <w:rsid w:val="00056751"/>
    <w:pPr>
      <w:bidi/>
      <w:spacing w:after="200" w:line="276" w:lineRule="auto"/>
    </w:pPr>
  </w:style>
  <w:style w:type="paragraph" w:customStyle="1" w:styleId="EFE4672456AD49D8B94541AE0D7BF03C">
    <w:name w:val="EFE4672456AD49D8B94541AE0D7BF03C"/>
    <w:rsid w:val="00056751"/>
    <w:pPr>
      <w:bidi/>
      <w:spacing w:after="200" w:line="276" w:lineRule="auto"/>
    </w:pPr>
  </w:style>
  <w:style w:type="paragraph" w:customStyle="1" w:styleId="8CB8241F90124E3FB5C67DD9A3CA4435">
    <w:name w:val="8CB8241F90124E3FB5C67DD9A3CA4435"/>
    <w:rsid w:val="00056751"/>
    <w:pPr>
      <w:bidi/>
      <w:spacing w:after="200" w:line="276" w:lineRule="auto"/>
    </w:pPr>
  </w:style>
  <w:style w:type="paragraph" w:customStyle="1" w:styleId="EFDAABD2138B4BF7ABC11A8DC5F4EF81">
    <w:name w:val="EFDAABD2138B4BF7ABC11A8DC5F4EF81"/>
    <w:rsid w:val="00056751"/>
    <w:pPr>
      <w:bidi/>
      <w:spacing w:after="200" w:line="276" w:lineRule="auto"/>
    </w:pPr>
  </w:style>
  <w:style w:type="paragraph" w:customStyle="1" w:styleId="AA404654F8A041F682781D59EA2F73F6">
    <w:name w:val="AA404654F8A041F682781D59EA2F73F6"/>
    <w:rsid w:val="00056751"/>
    <w:pPr>
      <w:bidi/>
      <w:spacing w:after="200" w:line="276" w:lineRule="auto"/>
    </w:pPr>
  </w:style>
  <w:style w:type="paragraph" w:customStyle="1" w:styleId="AC707028F6DD4C709DC7F5EE1BEB51DD">
    <w:name w:val="AC707028F6DD4C709DC7F5EE1BEB51DD"/>
    <w:rsid w:val="00056751"/>
    <w:pPr>
      <w:bidi/>
      <w:spacing w:after="200" w:line="276" w:lineRule="auto"/>
    </w:pPr>
  </w:style>
  <w:style w:type="paragraph" w:customStyle="1" w:styleId="A73DB13DE0B24D16AE5A0A030902AC80">
    <w:name w:val="A73DB13DE0B24D16AE5A0A030902AC80"/>
    <w:rsid w:val="00056751"/>
    <w:pPr>
      <w:bidi/>
      <w:spacing w:after="200" w:line="276" w:lineRule="auto"/>
    </w:pPr>
  </w:style>
  <w:style w:type="paragraph" w:customStyle="1" w:styleId="094648FDE34049BF8FE49DDA7A680C9D">
    <w:name w:val="094648FDE34049BF8FE49DDA7A680C9D"/>
    <w:rsid w:val="00056751"/>
    <w:pPr>
      <w:bidi/>
      <w:spacing w:after="200" w:line="276" w:lineRule="auto"/>
    </w:pPr>
  </w:style>
  <w:style w:type="paragraph" w:customStyle="1" w:styleId="49E5FA5B224240ECA4C2FC131EF10B33">
    <w:name w:val="49E5FA5B224240ECA4C2FC131EF10B33"/>
    <w:rsid w:val="00056751"/>
    <w:pPr>
      <w:bidi/>
      <w:spacing w:after="200" w:line="276" w:lineRule="auto"/>
    </w:pPr>
  </w:style>
  <w:style w:type="paragraph" w:customStyle="1" w:styleId="E72D6875FAF64098BA77FA5BDD6066BC">
    <w:name w:val="E72D6875FAF64098BA77FA5BDD6066BC"/>
    <w:rsid w:val="00056751"/>
    <w:pPr>
      <w:bidi/>
      <w:spacing w:after="200" w:line="276" w:lineRule="auto"/>
    </w:pPr>
  </w:style>
  <w:style w:type="paragraph" w:customStyle="1" w:styleId="DB93F1F5736D4D269CAC44A2F5DC2F05">
    <w:name w:val="DB93F1F5736D4D269CAC44A2F5DC2F05"/>
    <w:rsid w:val="00056751"/>
    <w:pPr>
      <w:bidi/>
      <w:spacing w:after="200" w:line="276" w:lineRule="auto"/>
    </w:pPr>
  </w:style>
  <w:style w:type="paragraph" w:customStyle="1" w:styleId="23E89DB0C94A41BDA60C44FE7DA94C99">
    <w:name w:val="23E89DB0C94A41BDA60C44FE7DA94C99"/>
    <w:rsid w:val="00056751"/>
    <w:pPr>
      <w:bidi/>
      <w:spacing w:after="200" w:line="276" w:lineRule="auto"/>
    </w:pPr>
  </w:style>
  <w:style w:type="paragraph" w:customStyle="1" w:styleId="2D3E1BFC1786421F8DAE5BEEFED61BB0">
    <w:name w:val="2D3E1BFC1786421F8DAE5BEEFED61BB0"/>
    <w:rsid w:val="00056751"/>
    <w:pPr>
      <w:bidi/>
      <w:spacing w:after="200" w:line="276" w:lineRule="auto"/>
    </w:pPr>
  </w:style>
  <w:style w:type="paragraph" w:customStyle="1" w:styleId="E622A03A4A374F628939A8D0A93695A9">
    <w:name w:val="E622A03A4A374F628939A8D0A93695A9"/>
    <w:rsid w:val="00056751"/>
    <w:pPr>
      <w:bidi/>
      <w:spacing w:after="200" w:line="276" w:lineRule="auto"/>
    </w:pPr>
  </w:style>
  <w:style w:type="paragraph" w:customStyle="1" w:styleId="D08DD3CE70FF4F0098D3847F1C49D2FE">
    <w:name w:val="D08DD3CE70FF4F0098D3847F1C49D2FE"/>
    <w:rsid w:val="00056751"/>
    <w:pPr>
      <w:bidi/>
      <w:spacing w:after="200" w:line="276" w:lineRule="auto"/>
    </w:pPr>
  </w:style>
  <w:style w:type="paragraph" w:customStyle="1" w:styleId="ACEAB1F70E404C4E85EF754A94D9D0BF">
    <w:name w:val="ACEAB1F70E404C4E85EF754A94D9D0BF"/>
    <w:rsid w:val="00056751"/>
    <w:pPr>
      <w:bidi/>
      <w:spacing w:after="200" w:line="276" w:lineRule="auto"/>
    </w:pPr>
  </w:style>
  <w:style w:type="paragraph" w:customStyle="1" w:styleId="74C89DCA920A49A0B2F3C7EB22782CE9">
    <w:name w:val="74C89DCA920A49A0B2F3C7EB22782CE9"/>
    <w:rsid w:val="00056751"/>
    <w:pPr>
      <w:bidi/>
      <w:spacing w:after="200" w:line="276" w:lineRule="auto"/>
    </w:pPr>
  </w:style>
  <w:style w:type="paragraph" w:customStyle="1" w:styleId="B3551E87EA1F46E19BEF5F256470D366">
    <w:name w:val="B3551E87EA1F46E19BEF5F256470D366"/>
    <w:rsid w:val="00056751"/>
    <w:pPr>
      <w:bidi/>
      <w:spacing w:after="200" w:line="276" w:lineRule="auto"/>
    </w:pPr>
  </w:style>
  <w:style w:type="paragraph" w:customStyle="1" w:styleId="F83EB2EA3CF94563AF2CA30804B9E260">
    <w:name w:val="F83EB2EA3CF94563AF2CA30804B9E260"/>
    <w:rsid w:val="00056751"/>
    <w:pPr>
      <w:bidi/>
      <w:spacing w:after="200" w:line="276" w:lineRule="auto"/>
    </w:pPr>
  </w:style>
  <w:style w:type="paragraph" w:customStyle="1" w:styleId="262C39EEF22148AD84D2CCD9631885F8">
    <w:name w:val="262C39EEF22148AD84D2CCD9631885F8"/>
    <w:rsid w:val="00056751"/>
    <w:pPr>
      <w:bidi/>
      <w:spacing w:after="200" w:line="276" w:lineRule="auto"/>
    </w:pPr>
  </w:style>
  <w:style w:type="paragraph" w:customStyle="1" w:styleId="333C790574704F4193B40B670CC622A6">
    <w:name w:val="333C790574704F4193B40B670CC622A6"/>
    <w:rsid w:val="00056751"/>
    <w:pPr>
      <w:bidi/>
      <w:spacing w:after="200" w:line="276" w:lineRule="auto"/>
    </w:pPr>
  </w:style>
  <w:style w:type="paragraph" w:customStyle="1" w:styleId="A33266BE9BA7408EA987B846413ADB60">
    <w:name w:val="A33266BE9BA7408EA987B846413ADB60"/>
    <w:rsid w:val="00056751"/>
    <w:pPr>
      <w:bidi/>
      <w:spacing w:after="200" w:line="276" w:lineRule="auto"/>
    </w:pPr>
  </w:style>
  <w:style w:type="paragraph" w:customStyle="1" w:styleId="E01C0080020145778D79408A709A163B">
    <w:name w:val="E01C0080020145778D79408A709A163B"/>
    <w:rsid w:val="00056751"/>
    <w:pPr>
      <w:bidi/>
      <w:spacing w:after="200" w:line="276" w:lineRule="auto"/>
    </w:pPr>
  </w:style>
  <w:style w:type="paragraph" w:customStyle="1" w:styleId="AAC7208540384545B5C46161CB61CD5A">
    <w:name w:val="AAC7208540384545B5C46161CB61CD5A"/>
    <w:rsid w:val="00056751"/>
    <w:pPr>
      <w:bidi/>
      <w:spacing w:after="200" w:line="276" w:lineRule="auto"/>
    </w:pPr>
  </w:style>
  <w:style w:type="paragraph" w:customStyle="1" w:styleId="F126DE054D384AA58A2631539F7737B0">
    <w:name w:val="F126DE054D384AA58A2631539F7737B0"/>
    <w:rsid w:val="00056751"/>
    <w:pPr>
      <w:bidi/>
      <w:spacing w:after="200" w:line="276" w:lineRule="auto"/>
    </w:pPr>
  </w:style>
  <w:style w:type="paragraph" w:customStyle="1" w:styleId="896E2B02F1CF459EA52D650EEFC3E6FC">
    <w:name w:val="896E2B02F1CF459EA52D650EEFC3E6FC"/>
    <w:rsid w:val="00056751"/>
    <w:pPr>
      <w:bidi/>
      <w:spacing w:after="200" w:line="276" w:lineRule="auto"/>
    </w:pPr>
  </w:style>
  <w:style w:type="paragraph" w:customStyle="1" w:styleId="F03684DAAD944190981BE82221B60B37">
    <w:name w:val="F03684DAAD944190981BE82221B60B37"/>
    <w:rsid w:val="00056751"/>
    <w:pPr>
      <w:bidi/>
      <w:spacing w:after="200" w:line="276" w:lineRule="auto"/>
    </w:pPr>
  </w:style>
  <w:style w:type="paragraph" w:customStyle="1" w:styleId="CCD63839243F41EA88730C1038C9176C">
    <w:name w:val="CCD63839243F41EA88730C1038C9176C"/>
    <w:rsid w:val="00056751"/>
    <w:pPr>
      <w:bidi/>
      <w:spacing w:after="200" w:line="276" w:lineRule="auto"/>
    </w:pPr>
  </w:style>
  <w:style w:type="paragraph" w:customStyle="1" w:styleId="936DB29924084078BC35B426AACA6AC0">
    <w:name w:val="936DB29924084078BC35B426AACA6AC0"/>
    <w:rsid w:val="00056751"/>
    <w:pPr>
      <w:bidi/>
      <w:spacing w:after="200" w:line="276" w:lineRule="auto"/>
    </w:pPr>
  </w:style>
  <w:style w:type="paragraph" w:customStyle="1" w:styleId="5E31E245A0DD4E55AE5B929F137EE185">
    <w:name w:val="5E31E245A0DD4E55AE5B929F137EE185"/>
    <w:rsid w:val="00056751"/>
    <w:pPr>
      <w:bidi/>
      <w:spacing w:after="200" w:line="276" w:lineRule="auto"/>
    </w:pPr>
  </w:style>
  <w:style w:type="paragraph" w:customStyle="1" w:styleId="38D570FC47CA4BAAB6C140A60C894F4B">
    <w:name w:val="38D570FC47CA4BAAB6C140A60C894F4B"/>
    <w:rsid w:val="00056751"/>
    <w:pPr>
      <w:bidi/>
      <w:spacing w:after="200" w:line="276" w:lineRule="auto"/>
    </w:pPr>
  </w:style>
  <w:style w:type="paragraph" w:customStyle="1" w:styleId="8AB3BE8D848D498BB7E2EA81D15A2DA7">
    <w:name w:val="8AB3BE8D848D498BB7E2EA81D15A2DA7"/>
    <w:rsid w:val="00056751"/>
    <w:pPr>
      <w:bidi/>
      <w:spacing w:after="200" w:line="276" w:lineRule="auto"/>
    </w:pPr>
  </w:style>
  <w:style w:type="paragraph" w:customStyle="1" w:styleId="B60A14AD7B7E43DEB0F638AB726AC86B">
    <w:name w:val="B60A14AD7B7E43DEB0F638AB726AC86B"/>
    <w:rsid w:val="00056751"/>
    <w:pPr>
      <w:bidi/>
      <w:spacing w:after="200" w:line="276" w:lineRule="auto"/>
    </w:pPr>
  </w:style>
  <w:style w:type="paragraph" w:customStyle="1" w:styleId="7D280D4EB2BF4F60AB1817B27BA10067">
    <w:name w:val="7D280D4EB2BF4F60AB1817B27BA10067"/>
    <w:rsid w:val="00056751"/>
    <w:pPr>
      <w:bidi/>
      <w:spacing w:after="200" w:line="276" w:lineRule="auto"/>
    </w:pPr>
  </w:style>
  <w:style w:type="paragraph" w:customStyle="1" w:styleId="5459909169094F37ACAA2C31FB1DC4B8">
    <w:name w:val="5459909169094F37ACAA2C31FB1DC4B8"/>
    <w:rsid w:val="00056751"/>
    <w:pPr>
      <w:bidi/>
      <w:spacing w:after="200" w:line="276" w:lineRule="auto"/>
    </w:pPr>
  </w:style>
  <w:style w:type="paragraph" w:customStyle="1" w:styleId="28CA84369DFC4214B33F9AA8715AE58F">
    <w:name w:val="28CA84369DFC4214B33F9AA8715AE58F"/>
    <w:rsid w:val="00056751"/>
    <w:pPr>
      <w:bidi/>
      <w:spacing w:after="200" w:line="276" w:lineRule="auto"/>
    </w:pPr>
  </w:style>
  <w:style w:type="paragraph" w:customStyle="1" w:styleId="022044DD165943BE9823AA018DBC2FAF">
    <w:name w:val="022044DD165943BE9823AA018DBC2FAF"/>
    <w:rsid w:val="00056751"/>
    <w:pPr>
      <w:bidi/>
      <w:spacing w:after="200" w:line="276" w:lineRule="auto"/>
    </w:pPr>
  </w:style>
  <w:style w:type="paragraph" w:customStyle="1" w:styleId="741D1E8CAF7F4A8E916927673C78F9DA">
    <w:name w:val="741D1E8CAF7F4A8E916927673C78F9DA"/>
    <w:rsid w:val="00056751"/>
    <w:pPr>
      <w:bidi/>
      <w:spacing w:after="200" w:line="276" w:lineRule="auto"/>
    </w:pPr>
  </w:style>
  <w:style w:type="paragraph" w:customStyle="1" w:styleId="FEC25FD1883646B1A5031938CE5CF274">
    <w:name w:val="FEC25FD1883646B1A5031938CE5CF274"/>
    <w:rsid w:val="00056751"/>
    <w:pPr>
      <w:bidi/>
      <w:spacing w:after="200" w:line="276" w:lineRule="auto"/>
    </w:pPr>
  </w:style>
  <w:style w:type="paragraph" w:customStyle="1" w:styleId="0687669DA52142B38F524224D8E32E8D">
    <w:name w:val="0687669DA52142B38F524224D8E32E8D"/>
    <w:rsid w:val="00056751"/>
    <w:pPr>
      <w:bidi/>
      <w:spacing w:after="200" w:line="276" w:lineRule="auto"/>
    </w:pPr>
  </w:style>
  <w:style w:type="paragraph" w:customStyle="1" w:styleId="8C79E7407DAC416BB069B6DCAAED8BCC">
    <w:name w:val="8C79E7407DAC416BB069B6DCAAED8BCC"/>
    <w:rsid w:val="00056751"/>
    <w:pPr>
      <w:bidi/>
      <w:spacing w:after="200" w:line="276" w:lineRule="auto"/>
    </w:pPr>
  </w:style>
  <w:style w:type="paragraph" w:customStyle="1" w:styleId="1D1B0FC5956F4AF4995ECA156A79C41A">
    <w:name w:val="1D1B0FC5956F4AF4995ECA156A79C41A"/>
    <w:rsid w:val="00056751"/>
    <w:pPr>
      <w:bidi/>
      <w:spacing w:after="200" w:line="276" w:lineRule="auto"/>
    </w:pPr>
  </w:style>
  <w:style w:type="paragraph" w:customStyle="1" w:styleId="FF86E53F60D245DE8543C0D283ED39FB">
    <w:name w:val="FF86E53F60D245DE8543C0D283ED39FB"/>
    <w:rsid w:val="00056751"/>
    <w:pPr>
      <w:bidi/>
      <w:spacing w:after="200" w:line="276" w:lineRule="auto"/>
    </w:pPr>
  </w:style>
  <w:style w:type="paragraph" w:customStyle="1" w:styleId="4BE810A58AD7404EA8AF7F2063CF4670">
    <w:name w:val="4BE810A58AD7404EA8AF7F2063CF4670"/>
    <w:rsid w:val="00056751"/>
    <w:pPr>
      <w:bidi/>
      <w:spacing w:after="200" w:line="276" w:lineRule="auto"/>
    </w:pPr>
  </w:style>
  <w:style w:type="paragraph" w:customStyle="1" w:styleId="2460F961E4404C6DBEE6B91EC0DD3F48">
    <w:name w:val="2460F961E4404C6DBEE6B91EC0DD3F48"/>
    <w:rsid w:val="00056751"/>
    <w:pPr>
      <w:bidi/>
      <w:spacing w:after="200" w:line="276" w:lineRule="auto"/>
    </w:pPr>
  </w:style>
  <w:style w:type="paragraph" w:customStyle="1" w:styleId="E5A3611213894776B832E910232D9910">
    <w:name w:val="E5A3611213894776B832E910232D9910"/>
    <w:rsid w:val="00056751"/>
    <w:pPr>
      <w:bidi/>
      <w:spacing w:after="200" w:line="276" w:lineRule="auto"/>
    </w:pPr>
  </w:style>
  <w:style w:type="paragraph" w:customStyle="1" w:styleId="8EB9E326168F4C5AA9061FAD975B8D82">
    <w:name w:val="8EB9E326168F4C5AA9061FAD975B8D82"/>
    <w:rsid w:val="00056751"/>
    <w:pPr>
      <w:bidi/>
      <w:spacing w:after="200" w:line="276" w:lineRule="auto"/>
    </w:pPr>
  </w:style>
  <w:style w:type="paragraph" w:customStyle="1" w:styleId="67B455BC8AA8490D9CAE201F0AB17158">
    <w:name w:val="67B455BC8AA8490D9CAE201F0AB17158"/>
    <w:rsid w:val="00056751"/>
    <w:pPr>
      <w:bidi/>
      <w:spacing w:after="200" w:line="276" w:lineRule="auto"/>
    </w:pPr>
  </w:style>
  <w:style w:type="paragraph" w:customStyle="1" w:styleId="81498856908E4870AFC2A90B1DBBBB16">
    <w:name w:val="81498856908E4870AFC2A90B1DBBBB16"/>
    <w:rsid w:val="00056751"/>
    <w:pPr>
      <w:bidi/>
      <w:spacing w:after="200" w:line="276" w:lineRule="auto"/>
    </w:pPr>
  </w:style>
  <w:style w:type="paragraph" w:customStyle="1" w:styleId="64C4EB64AE6E4059BFCA666698E084C9">
    <w:name w:val="64C4EB64AE6E4059BFCA666698E084C9"/>
    <w:rsid w:val="00056751"/>
    <w:pPr>
      <w:bidi/>
      <w:spacing w:after="200" w:line="276" w:lineRule="auto"/>
    </w:pPr>
  </w:style>
  <w:style w:type="paragraph" w:customStyle="1" w:styleId="C279D5FC6AB248398302DE71C8731C5E">
    <w:name w:val="C279D5FC6AB248398302DE71C8731C5E"/>
    <w:rsid w:val="00056751"/>
    <w:pPr>
      <w:bidi/>
      <w:spacing w:after="200" w:line="276" w:lineRule="auto"/>
    </w:pPr>
  </w:style>
  <w:style w:type="paragraph" w:customStyle="1" w:styleId="4B9802D2996243C6878B33CA1F40ED07">
    <w:name w:val="4B9802D2996243C6878B33CA1F40ED07"/>
    <w:rsid w:val="00056751"/>
    <w:pPr>
      <w:bidi/>
      <w:spacing w:after="200" w:line="276" w:lineRule="auto"/>
    </w:pPr>
  </w:style>
  <w:style w:type="paragraph" w:customStyle="1" w:styleId="8D38DEF79BFE441EAD564E9AEBFC515B">
    <w:name w:val="8D38DEF79BFE441EAD564E9AEBFC515B"/>
    <w:rsid w:val="00056751"/>
    <w:pPr>
      <w:bidi/>
      <w:spacing w:after="200" w:line="276" w:lineRule="auto"/>
    </w:pPr>
  </w:style>
  <w:style w:type="paragraph" w:customStyle="1" w:styleId="8EC7C73ABC5045A28F71C262D3FBBFD2">
    <w:name w:val="8EC7C73ABC5045A28F71C262D3FBBFD2"/>
    <w:rsid w:val="00056751"/>
    <w:pPr>
      <w:bidi/>
      <w:spacing w:after="200" w:line="276" w:lineRule="auto"/>
    </w:pPr>
  </w:style>
  <w:style w:type="paragraph" w:customStyle="1" w:styleId="236B97154D134EA3904A2AC650C69C33">
    <w:name w:val="236B97154D134EA3904A2AC650C69C33"/>
    <w:rsid w:val="00056751"/>
    <w:pPr>
      <w:bidi/>
      <w:spacing w:after="200" w:line="276" w:lineRule="auto"/>
    </w:pPr>
  </w:style>
  <w:style w:type="paragraph" w:customStyle="1" w:styleId="733CEBCA8FF047CD8CBA6F3B5641D26D">
    <w:name w:val="733CEBCA8FF047CD8CBA6F3B5641D26D"/>
    <w:rsid w:val="00056751"/>
    <w:pPr>
      <w:bidi/>
      <w:spacing w:after="200" w:line="276" w:lineRule="auto"/>
    </w:pPr>
  </w:style>
  <w:style w:type="paragraph" w:customStyle="1" w:styleId="A162A69626CD4FB891FB3570BA9298CF">
    <w:name w:val="A162A69626CD4FB891FB3570BA9298CF"/>
    <w:rsid w:val="00056751"/>
    <w:pPr>
      <w:bidi/>
      <w:spacing w:after="200" w:line="276" w:lineRule="auto"/>
    </w:pPr>
  </w:style>
  <w:style w:type="paragraph" w:customStyle="1" w:styleId="C17DE7418F384E05B955D8AD27620FCD">
    <w:name w:val="C17DE7418F384E05B955D8AD27620FCD"/>
    <w:rsid w:val="00056751"/>
    <w:pPr>
      <w:bidi/>
      <w:spacing w:after="200" w:line="276" w:lineRule="auto"/>
    </w:pPr>
  </w:style>
  <w:style w:type="paragraph" w:customStyle="1" w:styleId="37D54B1142684779BB993D3129483772">
    <w:name w:val="37D54B1142684779BB993D3129483772"/>
    <w:rsid w:val="00056751"/>
    <w:pPr>
      <w:bidi/>
      <w:spacing w:after="200" w:line="276" w:lineRule="auto"/>
    </w:pPr>
  </w:style>
  <w:style w:type="paragraph" w:customStyle="1" w:styleId="3382513772394841900AEFF7B4BA0C2F">
    <w:name w:val="3382513772394841900AEFF7B4BA0C2F"/>
    <w:rsid w:val="00056751"/>
    <w:pPr>
      <w:bidi/>
      <w:spacing w:after="200" w:line="276" w:lineRule="auto"/>
    </w:pPr>
  </w:style>
  <w:style w:type="paragraph" w:customStyle="1" w:styleId="05903AF6C5964AEB95EA77D54DF207C5">
    <w:name w:val="05903AF6C5964AEB95EA77D54DF207C5"/>
    <w:rsid w:val="00056751"/>
    <w:pPr>
      <w:bidi/>
      <w:spacing w:after="200" w:line="276" w:lineRule="auto"/>
    </w:pPr>
  </w:style>
  <w:style w:type="paragraph" w:customStyle="1" w:styleId="EFE323CD95AA487DBE93D09A17B8D05B">
    <w:name w:val="EFE323CD95AA487DBE93D09A17B8D05B"/>
    <w:rsid w:val="00056751"/>
    <w:pPr>
      <w:bidi/>
      <w:spacing w:after="200" w:line="276" w:lineRule="auto"/>
    </w:pPr>
  </w:style>
  <w:style w:type="paragraph" w:customStyle="1" w:styleId="EEF78CDDEE3C4E31A5E0EA3B02BCEFA0">
    <w:name w:val="EEF78CDDEE3C4E31A5E0EA3B02BCEFA0"/>
    <w:rsid w:val="00056751"/>
    <w:pPr>
      <w:bidi/>
      <w:spacing w:after="200" w:line="276" w:lineRule="auto"/>
    </w:pPr>
  </w:style>
  <w:style w:type="paragraph" w:customStyle="1" w:styleId="23A4A244A38841D7A470E4B463CEE7A7">
    <w:name w:val="23A4A244A38841D7A470E4B463CEE7A7"/>
    <w:rsid w:val="00056751"/>
    <w:pPr>
      <w:bidi/>
      <w:spacing w:after="200" w:line="276" w:lineRule="auto"/>
    </w:pPr>
  </w:style>
  <w:style w:type="paragraph" w:customStyle="1" w:styleId="26DB2AF087D04AF2A72F5D2EED7FF4BD">
    <w:name w:val="26DB2AF087D04AF2A72F5D2EED7FF4BD"/>
    <w:rsid w:val="00056751"/>
    <w:pPr>
      <w:bidi/>
      <w:spacing w:after="200" w:line="276" w:lineRule="auto"/>
    </w:pPr>
  </w:style>
  <w:style w:type="paragraph" w:customStyle="1" w:styleId="AB0A97EFFA2B43FE92E7DA2B670F67E6">
    <w:name w:val="AB0A97EFFA2B43FE92E7DA2B670F67E6"/>
    <w:rsid w:val="00056751"/>
    <w:pPr>
      <w:bidi/>
      <w:spacing w:after="200" w:line="276" w:lineRule="auto"/>
    </w:pPr>
  </w:style>
  <w:style w:type="paragraph" w:customStyle="1" w:styleId="475CE8DC73B14184B91A32E8F495A898">
    <w:name w:val="475CE8DC73B14184B91A32E8F495A898"/>
    <w:rsid w:val="00056751"/>
    <w:pPr>
      <w:bidi/>
      <w:spacing w:after="200" w:line="276" w:lineRule="auto"/>
    </w:pPr>
  </w:style>
  <w:style w:type="paragraph" w:customStyle="1" w:styleId="8EABBFE3D9AB4226BA2B96127B3EEFC1">
    <w:name w:val="8EABBFE3D9AB4226BA2B96127B3EEFC1"/>
    <w:rsid w:val="00056751"/>
    <w:pPr>
      <w:bidi/>
      <w:spacing w:after="200" w:line="276" w:lineRule="auto"/>
    </w:pPr>
  </w:style>
  <w:style w:type="paragraph" w:customStyle="1" w:styleId="D16C71F116E24DB9AB07AAB52E49B96D">
    <w:name w:val="D16C71F116E24DB9AB07AAB52E49B96D"/>
    <w:rsid w:val="00056751"/>
    <w:pPr>
      <w:bidi/>
      <w:spacing w:after="200" w:line="276" w:lineRule="auto"/>
    </w:pPr>
  </w:style>
  <w:style w:type="paragraph" w:customStyle="1" w:styleId="A69FFC04209347C49AEB780827EDB6AB">
    <w:name w:val="A69FFC04209347C49AEB780827EDB6AB"/>
    <w:rsid w:val="00056751"/>
    <w:pPr>
      <w:bidi/>
      <w:spacing w:after="200" w:line="276" w:lineRule="auto"/>
    </w:pPr>
  </w:style>
  <w:style w:type="paragraph" w:customStyle="1" w:styleId="B804D2C9D253475484FB24959C9C6C75">
    <w:name w:val="B804D2C9D253475484FB24959C9C6C75"/>
    <w:rsid w:val="00056751"/>
    <w:pPr>
      <w:bidi/>
      <w:spacing w:after="200" w:line="276" w:lineRule="auto"/>
    </w:pPr>
  </w:style>
  <w:style w:type="paragraph" w:customStyle="1" w:styleId="D227A4FC301D4741992EF22F84D62200">
    <w:name w:val="D227A4FC301D4741992EF22F84D62200"/>
    <w:rsid w:val="00056751"/>
    <w:pPr>
      <w:bidi/>
      <w:spacing w:after="200" w:line="276" w:lineRule="auto"/>
    </w:pPr>
  </w:style>
  <w:style w:type="paragraph" w:customStyle="1" w:styleId="F366238735E44FA785BD16F0EF46DFCE">
    <w:name w:val="F366238735E44FA785BD16F0EF46DFCE"/>
    <w:rsid w:val="00056751"/>
    <w:pPr>
      <w:bidi/>
      <w:spacing w:after="200" w:line="276" w:lineRule="auto"/>
    </w:pPr>
  </w:style>
  <w:style w:type="paragraph" w:customStyle="1" w:styleId="F282459F83434B88822ABE15689F62A4">
    <w:name w:val="F282459F83434B88822ABE15689F62A4"/>
    <w:rsid w:val="00056751"/>
    <w:pPr>
      <w:bidi/>
      <w:spacing w:after="200" w:line="276" w:lineRule="auto"/>
    </w:pPr>
  </w:style>
  <w:style w:type="paragraph" w:customStyle="1" w:styleId="752FB002F5504AD3A5C44EF79262DC92">
    <w:name w:val="752FB002F5504AD3A5C44EF79262DC92"/>
    <w:rsid w:val="00056751"/>
    <w:pPr>
      <w:bidi/>
      <w:spacing w:after="200" w:line="276" w:lineRule="auto"/>
    </w:pPr>
  </w:style>
  <w:style w:type="paragraph" w:customStyle="1" w:styleId="6DBC3C33FD7F43FB8B2D075616A0AD09">
    <w:name w:val="6DBC3C33FD7F43FB8B2D075616A0AD09"/>
    <w:rsid w:val="00056751"/>
    <w:pPr>
      <w:bidi/>
      <w:spacing w:after="200" w:line="276" w:lineRule="auto"/>
    </w:pPr>
  </w:style>
  <w:style w:type="paragraph" w:customStyle="1" w:styleId="FF0424F4AA1546558C055D5C16D2F768">
    <w:name w:val="FF0424F4AA1546558C055D5C16D2F768"/>
    <w:rsid w:val="00056751"/>
    <w:pPr>
      <w:bidi/>
      <w:spacing w:after="200" w:line="276" w:lineRule="auto"/>
    </w:pPr>
  </w:style>
  <w:style w:type="paragraph" w:customStyle="1" w:styleId="FD764466EF914F4A84195C434DF90B88">
    <w:name w:val="FD764466EF914F4A84195C434DF90B88"/>
    <w:rsid w:val="00056751"/>
    <w:pPr>
      <w:bidi/>
      <w:spacing w:after="200" w:line="276" w:lineRule="auto"/>
    </w:pPr>
  </w:style>
  <w:style w:type="paragraph" w:customStyle="1" w:styleId="61C5917F4F174B84A0F203185CD7F8F9">
    <w:name w:val="61C5917F4F174B84A0F203185CD7F8F9"/>
    <w:rsid w:val="00056751"/>
    <w:pPr>
      <w:bidi/>
      <w:spacing w:after="200" w:line="276" w:lineRule="auto"/>
    </w:pPr>
  </w:style>
  <w:style w:type="paragraph" w:customStyle="1" w:styleId="1A5D661249BE40379C489587D78238F8">
    <w:name w:val="1A5D661249BE40379C489587D78238F8"/>
    <w:rsid w:val="00056751"/>
    <w:pPr>
      <w:bidi/>
      <w:spacing w:after="200" w:line="276" w:lineRule="auto"/>
    </w:pPr>
  </w:style>
  <w:style w:type="paragraph" w:customStyle="1" w:styleId="D0C9FC82E3124765B756481582BFF6C3">
    <w:name w:val="D0C9FC82E3124765B756481582BFF6C3"/>
    <w:rsid w:val="00056751"/>
    <w:pPr>
      <w:bidi/>
      <w:spacing w:after="200" w:line="276" w:lineRule="auto"/>
    </w:pPr>
  </w:style>
  <w:style w:type="paragraph" w:customStyle="1" w:styleId="A71202C1D266420889ABDBBD9F213249">
    <w:name w:val="A71202C1D266420889ABDBBD9F213249"/>
    <w:rsid w:val="00056751"/>
    <w:pPr>
      <w:bidi/>
      <w:spacing w:after="200" w:line="276" w:lineRule="auto"/>
    </w:pPr>
  </w:style>
  <w:style w:type="paragraph" w:customStyle="1" w:styleId="726270281D5E486F81F96F1114862CDD">
    <w:name w:val="726270281D5E486F81F96F1114862CDD"/>
    <w:rsid w:val="00056751"/>
    <w:pPr>
      <w:bidi/>
      <w:spacing w:after="200" w:line="276" w:lineRule="auto"/>
    </w:pPr>
  </w:style>
  <w:style w:type="paragraph" w:customStyle="1" w:styleId="F3FB4D58C9C44FA1BD1659A0D5A8D17C">
    <w:name w:val="F3FB4D58C9C44FA1BD1659A0D5A8D17C"/>
    <w:rsid w:val="00056751"/>
    <w:pPr>
      <w:bidi/>
      <w:spacing w:after="200" w:line="276" w:lineRule="auto"/>
    </w:pPr>
  </w:style>
  <w:style w:type="paragraph" w:customStyle="1" w:styleId="93C855B1F85C4C009955848D5F0C4E20">
    <w:name w:val="93C855B1F85C4C009955848D5F0C4E20"/>
    <w:rsid w:val="00056751"/>
    <w:pPr>
      <w:bidi/>
      <w:spacing w:after="200" w:line="276" w:lineRule="auto"/>
    </w:pPr>
  </w:style>
  <w:style w:type="paragraph" w:customStyle="1" w:styleId="1CB97B1AA2C440E39EA4D025EBD7B8C2">
    <w:name w:val="1CB97B1AA2C440E39EA4D025EBD7B8C2"/>
    <w:rsid w:val="00056751"/>
    <w:pPr>
      <w:bidi/>
      <w:spacing w:after="200" w:line="276" w:lineRule="auto"/>
    </w:pPr>
  </w:style>
  <w:style w:type="paragraph" w:customStyle="1" w:styleId="0ABDC4400EA94C0DBEA6E8EEFD26653F">
    <w:name w:val="0ABDC4400EA94C0DBEA6E8EEFD26653F"/>
    <w:rsid w:val="00056751"/>
    <w:pPr>
      <w:bidi/>
      <w:spacing w:after="200" w:line="276" w:lineRule="auto"/>
    </w:pPr>
  </w:style>
  <w:style w:type="paragraph" w:customStyle="1" w:styleId="B72AD3E202074CAB97F636B088316605">
    <w:name w:val="B72AD3E202074CAB97F636B088316605"/>
    <w:rsid w:val="00056751"/>
    <w:pPr>
      <w:bidi/>
      <w:spacing w:after="200" w:line="276" w:lineRule="auto"/>
    </w:pPr>
  </w:style>
  <w:style w:type="paragraph" w:customStyle="1" w:styleId="457B57068CBF4C1D9B400C3674BC0FC7">
    <w:name w:val="457B57068CBF4C1D9B400C3674BC0FC7"/>
    <w:rsid w:val="00056751"/>
    <w:pPr>
      <w:bidi/>
      <w:spacing w:after="200" w:line="276" w:lineRule="auto"/>
    </w:pPr>
  </w:style>
  <w:style w:type="paragraph" w:customStyle="1" w:styleId="A561541A4D8942D382E73B385DB920E0">
    <w:name w:val="A561541A4D8942D382E73B385DB920E0"/>
    <w:rsid w:val="00056751"/>
    <w:pPr>
      <w:bidi/>
      <w:spacing w:after="200" w:line="276" w:lineRule="auto"/>
    </w:pPr>
  </w:style>
  <w:style w:type="paragraph" w:customStyle="1" w:styleId="9A2B46D88AB74F55BD5A7E77DBB2B6CD">
    <w:name w:val="9A2B46D88AB74F55BD5A7E77DBB2B6CD"/>
    <w:rsid w:val="00056751"/>
    <w:pPr>
      <w:bidi/>
      <w:spacing w:after="200" w:line="276" w:lineRule="auto"/>
    </w:pPr>
  </w:style>
  <w:style w:type="paragraph" w:customStyle="1" w:styleId="72F42974ACD94172B4F6CABAA64DAD4E">
    <w:name w:val="72F42974ACD94172B4F6CABAA64DAD4E"/>
    <w:rsid w:val="00056751"/>
    <w:pPr>
      <w:bidi/>
      <w:spacing w:after="200" w:line="276" w:lineRule="auto"/>
    </w:pPr>
  </w:style>
  <w:style w:type="paragraph" w:customStyle="1" w:styleId="7691D2AB14764EA7B884BACF6B7C13F9">
    <w:name w:val="7691D2AB14764EA7B884BACF6B7C13F9"/>
    <w:rsid w:val="00056751"/>
    <w:pPr>
      <w:bidi/>
      <w:spacing w:after="200" w:line="276" w:lineRule="auto"/>
    </w:pPr>
  </w:style>
  <w:style w:type="paragraph" w:customStyle="1" w:styleId="4A13985E9C4D4E1FB0A0CE02971315B3">
    <w:name w:val="4A13985E9C4D4E1FB0A0CE02971315B3"/>
    <w:rsid w:val="00056751"/>
    <w:pPr>
      <w:bidi/>
      <w:spacing w:after="200" w:line="276" w:lineRule="auto"/>
    </w:pPr>
  </w:style>
  <w:style w:type="paragraph" w:customStyle="1" w:styleId="627474549B5648BAA002A308D285DA43">
    <w:name w:val="627474549B5648BAA002A308D285DA43"/>
    <w:rsid w:val="00056751"/>
    <w:pPr>
      <w:bidi/>
      <w:spacing w:after="200" w:line="276" w:lineRule="auto"/>
    </w:pPr>
  </w:style>
  <w:style w:type="paragraph" w:customStyle="1" w:styleId="44425F6706BE418B92A7FB718C9797AB">
    <w:name w:val="44425F6706BE418B92A7FB718C9797AB"/>
    <w:rsid w:val="00056751"/>
    <w:pPr>
      <w:bidi/>
      <w:spacing w:after="200" w:line="276" w:lineRule="auto"/>
    </w:pPr>
  </w:style>
  <w:style w:type="paragraph" w:customStyle="1" w:styleId="F7E0A4A026CC4C9F8E35709BA1288390">
    <w:name w:val="F7E0A4A026CC4C9F8E35709BA1288390"/>
    <w:rsid w:val="00056751"/>
    <w:pPr>
      <w:bidi/>
      <w:spacing w:after="200" w:line="276" w:lineRule="auto"/>
    </w:pPr>
  </w:style>
  <w:style w:type="paragraph" w:customStyle="1" w:styleId="E6F2147FFB2B49B0A0165F2B44478158">
    <w:name w:val="E6F2147FFB2B49B0A0165F2B44478158"/>
    <w:rsid w:val="00056751"/>
    <w:pPr>
      <w:bidi/>
      <w:spacing w:after="200" w:line="276" w:lineRule="auto"/>
    </w:pPr>
  </w:style>
  <w:style w:type="paragraph" w:customStyle="1" w:styleId="2CB311B1EE214A1DA4C075D669EB973C">
    <w:name w:val="2CB311B1EE214A1DA4C075D669EB973C"/>
    <w:rsid w:val="00056751"/>
    <w:pPr>
      <w:bidi/>
      <w:spacing w:after="200" w:line="276" w:lineRule="auto"/>
    </w:pPr>
  </w:style>
  <w:style w:type="paragraph" w:customStyle="1" w:styleId="02A9DAE5C5764D3D9F1104B83F47CFE8">
    <w:name w:val="02A9DAE5C5764D3D9F1104B83F47CFE8"/>
    <w:rsid w:val="00056751"/>
    <w:pPr>
      <w:bidi/>
      <w:spacing w:after="200" w:line="276" w:lineRule="auto"/>
    </w:pPr>
  </w:style>
  <w:style w:type="paragraph" w:customStyle="1" w:styleId="F08C744032624598BAE91920DA873C38">
    <w:name w:val="F08C744032624598BAE91920DA873C38"/>
    <w:rsid w:val="00056751"/>
    <w:pPr>
      <w:bidi/>
      <w:spacing w:after="200" w:line="276" w:lineRule="auto"/>
    </w:pPr>
  </w:style>
  <w:style w:type="paragraph" w:customStyle="1" w:styleId="8D3D647B01214C8294525B3FB6D4FE4E">
    <w:name w:val="8D3D647B01214C8294525B3FB6D4FE4E"/>
    <w:rsid w:val="00056751"/>
    <w:pPr>
      <w:bidi/>
      <w:spacing w:after="200" w:line="276" w:lineRule="auto"/>
    </w:pPr>
  </w:style>
  <w:style w:type="paragraph" w:customStyle="1" w:styleId="FA81704E27B244ACA81845A67D8A6E7D">
    <w:name w:val="FA81704E27B244ACA81845A67D8A6E7D"/>
    <w:rsid w:val="00056751"/>
    <w:pPr>
      <w:bidi/>
      <w:spacing w:after="200" w:line="276" w:lineRule="auto"/>
    </w:pPr>
  </w:style>
  <w:style w:type="paragraph" w:customStyle="1" w:styleId="363B132EB7454C91BB4A88C8C59D87DC">
    <w:name w:val="363B132EB7454C91BB4A88C8C59D87DC"/>
    <w:rsid w:val="00056751"/>
    <w:pPr>
      <w:bidi/>
      <w:spacing w:after="200" w:line="276" w:lineRule="auto"/>
    </w:pPr>
  </w:style>
  <w:style w:type="paragraph" w:customStyle="1" w:styleId="2BCA94E0E9524CC3BD99E6CF4F86CB25">
    <w:name w:val="2BCA94E0E9524CC3BD99E6CF4F86CB25"/>
    <w:rsid w:val="00056751"/>
    <w:pPr>
      <w:bidi/>
      <w:spacing w:after="200" w:line="276" w:lineRule="auto"/>
    </w:pPr>
  </w:style>
  <w:style w:type="paragraph" w:customStyle="1" w:styleId="92E315E75C644985A4868D5D9B2ADDA5">
    <w:name w:val="92E315E75C644985A4868D5D9B2ADDA5"/>
    <w:rsid w:val="00056751"/>
    <w:pPr>
      <w:bidi/>
      <w:spacing w:after="200" w:line="276" w:lineRule="auto"/>
    </w:pPr>
  </w:style>
  <w:style w:type="paragraph" w:customStyle="1" w:styleId="ADDC808C278D4382A96E25249F225AEC">
    <w:name w:val="ADDC808C278D4382A96E25249F225AEC"/>
    <w:rsid w:val="00056751"/>
    <w:pPr>
      <w:bidi/>
      <w:spacing w:after="200" w:line="276" w:lineRule="auto"/>
    </w:pPr>
  </w:style>
  <w:style w:type="paragraph" w:customStyle="1" w:styleId="E02138BA930B4E5DB84080669EB83D1B">
    <w:name w:val="E02138BA930B4E5DB84080669EB83D1B"/>
    <w:rsid w:val="00056751"/>
    <w:pPr>
      <w:bidi/>
      <w:spacing w:after="200" w:line="276" w:lineRule="auto"/>
    </w:pPr>
  </w:style>
  <w:style w:type="paragraph" w:customStyle="1" w:styleId="878A28E8B4334A39B1BE510BEA16474D">
    <w:name w:val="878A28E8B4334A39B1BE510BEA16474D"/>
    <w:rsid w:val="00056751"/>
    <w:pPr>
      <w:bidi/>
      <w:spacing w:after="200" w:line="276" w:lineRule="auto"/>
    </w:pPr>
  </w:style>
  <w:style w:type="paragraph" w:customStyle="1" w:styleId="66C6879432FC4FD09A1ECB1EA6B8A069">
    <w:name w:val="66C6879432FC4FD09A1ECB1EA6B8A069"/>
    <w:rsid w:val="00056751"/>
    <w:pPr>
      <w:bidi/>
      <w:spacing w:after="200" w:line="276" w:lineRule="auto"/>
    </w:pPr>
  </w:style>
  <w:style w:type="paragraph" w:customStyle="1" w:styleId="2EF616AF57C143C08A46CDE9AB933B04">
    <w:name w:val="2EF616AF57C143C08A46CDE9AB933B04"/>
    <w:rsid w:val="00056751"/>
    <w:pPr>
      <w:bidi/>
      <w:spacing w:after="200" w:line="276" w:lineRule="auto"/>
    </w:pPr>
  </w:style>
  <w:style w:type="paragraph" w:customStyle="1" w:styleId="677AFBD496E94D6FA448FE7D2B17D529">
    <w:name w:val="677AFBD496E94D6FA448FE7D2B17D529"/>
    <w:rsid w:val="00056751"/>
    <w:pPr>
      <w:bidi/>
      <w:spacing w:after="200" w:line="276" w:lineRule="auto"/>
    </w:pPr>
  </w:style>
  <w:style w:type="paragraph" w:customStyle="1" w:styleId="0A48003BEB32410884F126D354F8F89D">
    <w:name w:val="0A48003BEB32410884F126D354F8F89D"/>
    <w:rsid w:val="00056751"/>
    <w:pPr>
      <w:bidi/>
      <w:spacing w:after="200" w:line="276" w:lineRule="auto"/>
    </w:pPr>
  </w:style>
  <w:style w:type="paragraph" w:customStyle="1" w:styleId="9136CF8998004D9B9BC1820D2D31E64E">
    <w:name w:val="9136CF8998004D9B9BC1820D2D31E64E"/>
    <w:rsid w:val="00056751"/>
    <w:pPr>
      <w:bidi/>
      <w:spacing w:after="200" w:line="276" w:lineRule="auto"/>
    </w:pPr>
  </w:style>
  <w:style w:type="paragraph" w:customStyle="1" w:styleId="D744A76DD9AA4D7494F1F8B8A2245756">
    <w:name w:val="D744A76DD9AA4D7494F1F8B8A2245756"/>
    <w:rsid w:val="00056751"/>
    <w:pPr>
      <w:bidi/>
      <w:spacing w:after="200" w:line="276" w:lineRule="auto"/>
    </w:pPr>
  </w:style>
  <w:style w:type="paragraph" w:customStyle="1" w:styleId="C9580A9F4AB944A78301921694E04236">
    <w:name w:val="C9580A9F4AB944A78301921694E04236"/>
    <w:rsid w:val="00056751"/>
    <w:pPr>
      <w:bidi/>
      <w:spacing w:after="200" w:line="276" w:lineRule="auto"/>
    </w:pPr>
  </w:style>
  <w:style w:type="paragraph" w:customStyle="1" w:styleId="40BB229173A84E5188B9A18622D2108C">
    <w:name w:val="40BB229173A84E5188B9A18622D2108C"/>
    <w:rsid w:val="00056751"/>
    <w:pPr>
      <w:bidi/>
      <w:spacing w:after="200" w:line="276" w:lineRule="auto"/>
    </w:pPr>
  </w:style>
  <w:style w:type="paragraph" w:customStyle="1" w:styleId="F683027D87834109831DBCB5AF0451C4">
    <w:name w:val="F683027D87834109831DBCB5AF0451C4"/>
    <w:rsid w:val="00056751"/>
    <w:pPr>
      <w:bidi/>
      <w:spacing w:after="200" w:line="276" w:lineRule="auto"/>
    </w:pPr>
  </w:style>
  <w:style w:type="paragraph" w:customStyle="1" w:styleId="7ED7A59297B14362B639919D25BDA46A">
    <w:name w:val="7ED7A59297B14362B639919D25BDA46A"/>
    <w:rsid w:val="00056751"/>
    <w:pPr>
      <w:bidi/>
      <w:spacing w:after="200" w:line="276" w:lineRule="auto"/>
    </w:pPr>
  </w:style>
  <w:style w:type="paragraph" w:customStyle="1" w:styleId="6874C1AFF2E847CEA27B56C939D0F078">
    <w:name w:val="6874C1AFF2E847CEA27B56C939D0F078"/>
    <w:rsid w:val="00056751"/>
    <w:pPr>
      <w:bidi/>
      <w:spacing w:after="200" w:line="276" w:lineRule="auto"/>
    </w:pPr>
  </w:style>
  <w:style w:type="paragraph" w:customStyle="1" w:styleId="3D7A0ACFA27A4019B13DD60C67AAB5B5">
    <w:name w:val="3D7A0ACFA27A4019B13DD60C67AAB5B5"/>
    <w:rsid w:val="00056751"/>
    <w:pPr>
      <w:bidi/>
      <w:spacing w:after="200" w:line="276" w:lineRule="auto"/>
    </w:pPr>
  </w:style>
  <w:style w:type="paragraph" w:customStyle="1" w:styleId="71BD2039F0E3432C88419917E973A914">
    <w:name w:val="71BD2039F0E3432C88419917E973A914"/>
    <w:rsid w:val="00056751"/>
    <w:pPr>
      <w:bidi/>
      <w:spacing w:after="200" w:line="276" w:lineRule="auto"/>
    </w:pPr>
  </w:style>
  <w:style w:type="paragraph" w:customStyle="1" w:styleId="6F4F6BF206C04850A7D6259822F526E7">
    <w:name w:val="6F4F6BF206C04850A7D6259822F526E7"/>
    <w:rsid w:val="00056751"/>
    <w:pPr>
      <w:bidi/>
      <w:spacing w:after="200" w:line="276" w:lineRule="auto"/>
    </w:pPr>
  </w:style>
  <w:style w:type="paragraph" w:customStyle="1" w:styleId="3A9935A0C21B4F969B48D1356505F7FB">
    <w:name w:val="3A9935A0C21B4F969B48D1356505F7FB"/>
    <w:rsid w:val="00056751"/>
    <w:pPr>
      <w:bidi/>
      <w:spacing w:after="200" w:line="276" w:lineRule="auto"/>
    </w:pPr>
  </w:style>
  <w:style w:type="paragraph" w:customStyle="1" w:styleId="B01765D665804772A34EDEA3D13C15F0">
    <w:name w:val="B01765D665804772A34EDEA3D13C15F0"/>
    <w:rsid w:val="00056751"/>
    <w:pPr>
      <w:bidi/>
      <w:spacing w:after="200" w:line="276" w:lineRule="auto"/>
    </w:pPr>
  </w:style>
  <w:style w:type="paragraph" w:customStyle="1" w:styleId="0E8EC35A3B434F75B841DBDFC230A0D1">
    <w:name w:val="0E8EC35A3B434F75B841DBDFC230A0D1"/>
    <w:rsid w:val="00056751"/>
    <w:pPr>
      <w:bidi/>
      <w:spacing w:after="200" w:line="276" w:lineRule="auto"/>
    </w:pPr>
  </w:style>
  <w:style w:type="paragraph" w:customStyle="1" w:styleId="174DB752D3334BE4B490ED2EFAEFAD25">
    <w:name w:val="174DB752D3334BE4B490ED2EFAEFAD25"/>
    <w:rsid w:val="00056751"/>
    <w:pPr>
      <w:bidi/>
      <w:spacing w:after="200" w:line="276" w:lineRule="auto"/>
    </w:pPr>
  </w:style>
  <w:style w:type="paragraph" w:customStyle="1" w:styleId="6BE55143D61E4B7AB9A50BDA8C340BC0">
    <w:name w:val="6BE55143D61E4B7AB9A50BDA8C340BC0"/>
    <w:rsid w:val="00056751"/>
    <w:pPr>
      <w:bidi/>
      <w:spacing w:after="200" w:line="276" w:lineRule="auto"/>
    </w:pPr>
  </w:style>
  <w:style w:type="paragraph" w:customStyle="1" w:styleId="467242918E4946F19D0BDE4BAA39E1B3">
    <w:name w:val="467242918E4946F19D0BDE4BAA39E1B3"/>
    <w:rsid w:val="00056751"/>
    <w:pPr>
      <w:bidi/>
      <w:spacing w:after="200" w:line="276" w:lineRule="auto"/>
    </w:pPr>
  </w:style>
  <w:style w:type="paragraph" w:customStyle="1" w:styleId="1935DF6DE0754B44A7620A452372AE98">
    <w:name w:val="1935DF6DE0754B44A7620A452372AE98"/>
    <w:rsid w:val="00056751"/>
    <w:pPr>
      <w:bidi/>
      <w:spacing w:after="200" w:line="276" w:lineRule="auto"/>
    </w:pPr>
  </w:style>
  <w:style w:type="paragraph" w:customStyle="1" w:styleId="25399277057243F0A88CD4FDB9693F3C">
    <w:name w:val="25399277057243F0A88CD4FDB9693F3C"/>
    <w:rsid w:val="00056751"/>
    <w:pPr>
      <w:bidi/>
      <w:spacing w:after="200" w:line="276" w:lineRule="auto"/>
    </w:pPr>
  </w:style>
  <w:style w:type="paragraph" w:customStyle="1" w:styleId="A0CFC25C3C5646EBBA32F83EDDEF10F3">
    <w:name w:val="A0CFC25C3C5646EBBA32F83EDDEF10F3"/>
    <w:rsid w:val="00056751"/>
    <w:pPr>
      <w:bidi/>
      <w:spacing w:after="200" w:line="276" w:lineRule="auto"/>
    </w:pPr>
  </w:style>
  <w:style w:type="paragraph" w:customStyle="1" w:styleId="0FA41F3F57DD4DAABDF642AD004745E9">
    <w:name w:val="0FA41F3F57DD4DAABDF642AD004745E9"/>
    <w:rsid w:val="00056751"/>
    <w:pPr>
      <w:bidi/>
      <w:spacing w:after="200" w:line="276" w:lineRule="auto"/>
    </w:pPr>
  </w:style>
  <w:style w:type="paragraph" w:customStyle="1" w:styleId="CA62C9F83C8446DCA572958DAAF91118">
    <w:name w:val="CA62C9F83C8446DCA572958DAAF91118"/>
    <w:rsid w:val="00056751"/>
    <w:pPr>
      <w:bidi/>
      <w:spacing w:after="200" w:line="276" w:lineRule="auto"/>
    </w:pPr>
  </w:style>
  <w:style w:type="paragraph" w:customStyle="1" w:styleId="FE121B07414F4CB2A1F1F2ABA65608CF">
    <w:name w:val="FE121B07414F4CB2A1F1F2ABA65608CF"/>
    <w:rsid w:val="00056751"/>
    <w:pPr>
      <w:bidi/>
      <w:spacing w:after="200" w:line="276" w:lineRule="auto"/>
    </w:pPr>
  </w:style>
  <w:style w:type="paragraph" w:customStyle="1" w:styleId="E1B26F85F7C84760B3655455B98B32A6">
    <w:name w:val="E1B26F85F7C84760B3655455B98B32A6"/>
    <w:rsid w:val="00056751"/>
    <w:pPr>
      <w:bidi/>
      <w:spacing w:after="200" w:line="276" w:lineRule="auto"/>
    </w:pPr>
  </w:style>
  <w:style w:type="paragraph" w:customStyle="1" w:styleId="0B64AF265B9748BCA3E1D757F945DD21">
    <w:name w:val="0B64AF265B9748BCA3E1D757F945DD21"/>
    <w:rsid w:val="00056751"/>
    <w:pPr>
      <w:bidi/>
      <w:spacing w:after="200" w:line="276" w:lineRule="auto"/>
    </w:pPr>
  </w:style>
  <w:style w:type="paragraph" w:customStyle="1" w:styleId="21E7EB9E7F124127AB442E87478F2E0E">
    <w:name w:val="21E7EB9E7F124127AB442E87478F2E0E"/>
    <w:rsid w:val="00056751"/>
    <w:pPr>
      <w:bidi/>
      <w:spacing w:after="200" w:line="276" w:lineRule="auto"/>
    </w:pPr>
  </w:style>
  <w:style w:type="paragraph" w:customStyle="1" w:styleId="EF796AD5F437498EA2A981EE64D4D8DB">
    <w:name w:val="EF796AD5F437498EA2A981EE64D4D8DB"/>
    <w:rsid w:val="00056751"/>
    <w:pPr>
      <w:bidi/>
      <w:spacing w:after="200" w:line="276" w:lineRule="auto"/>
    </w:pPr>
  </w:style>
  <w:style w:type="paragraph" w:customStyle="1" w:styleId="9CD5BB1119654D2D8EAF6E4B70EFD85E">
    <w:name w:val="9CD5BB1119654D2D8EAF6E4B70EFD85E"/>
    <w:rsid w:val="00056751"/>
    <w:pPr>
      <w:bidi/>
      <w:spacing w:after="200" w:line="276" w:lineRule="auto"/>
    </w:pPr>
  </w:style>
  <w:style w:type="paragraph" w:customStyle="1" w:styleId="31F6095DA03A4CFCBDC57E94D2C984DB">
    <w:name w:val="31F6095DA03A4CFCBDC57E94D2C984DB"/>
    <w:rsid w:val="00056751"/>
    <w:pPr>
      <w:bidi/>
      <w:spacing w:after="200" w:line="276" w:lineRule="auto"/>
    </w:pPr>
  </w:style>
  <w:style w:type="paragraph" w:customStyle="1" w:styleId="5954BE88A7B6445380427050F67C9679">
    <w:name w:val="5954BE88A7B6445380427050F67C9679"/>
    <w:rsid w:val="00056751"/>
    <w:pPr>
      <w:bidi/>
      <w:spacing w:after="200" w:line="276" w:lineRule="auto"/>
    </w:pPr>
  </w:style>
  <w:style w:type="paragraph" w:customStyle="1" w:styleId="2592B739E1034D9B9DFD238179E66032">
    <w:name w:val="2592B739E1034D9B9DFD238179E66032"/>
    <w:rsid w:val="00056751"/>
    <w:pPr>
      <w:bidi/>
      <w:spacing w:after="200" w:line="276" w:lineRule="auto"/>
    </w:pPr>
  </w:style>
  <w:style w:type="paragraph" w:customStyle="1" w:styleId="5290CD65D34A4849A3BC17E5A27BA5EA">
    <w:name w:val="5290CD65D34A4849A3BC17E5A27BA5EA"/>
    <w:rsid w:val="00056751"/>
    <w:pPr>
      <w:bidi/>
      <w:spacing w:after="200" w:line="276" w:lineRule="auto"/>
    </w:pPr>
  </w:style>
  <w:style w:type="paragraph" w:customStyle="1" w:styleId="0FA9723F54DB43E3BBAC7AF67C5AE621">
    <w:name w:val="0FA9723F54DB43E3BBAC7AF67C5AE621"/>
    <w:rsid w:val="00056751"/>
    <w:pPr>
      <w:bidi/>
      <w:spacing w:after="200" w:line="276" w:lineRule="auto"/>
    </w:pPr>
  </w:style>
  <w:style w:type="paragraph" w:customStyle="1" w:styleId="90E16A83C0D4418F967C5AB7A75BEB79">
    <w:name w:val="90E16A83C0D4418F967C5AB7A75BEB79"/>
    <w:rsid w:val="00056751"/>
    <w:pPr>
      <w:bidi/>
      <w:spacing w:after="200" w:line="276" w:lineRule="auto"/>
    </w:pPr>
  </w:style>
  <w:style w:type="paragraph" w:customStyle="1" w:styleId="AB3FC5D4626A4345A36C2C606EC51C89">
    <w:name w:val="AB3FC5D4626A4345A36C2C606EC51C89"/>
    <w:rsid w:val="00056751"/>
    <w:pPr>
      <w:bidi/>
      <w:spacing w:after="200" w:line="276" w:lineRule="auto"/>
    </w:pPr>
  </w:style>
  <w:style w:type="paragraph" w:customStyle="1" w:styleId="B4F1F18F59F44FB1856270E7CB7460AF">
    <w:name w:val="B4F1F18F59F44FB1856270E7CB7460AF"/>
    <w:rsid w:val="00056751"/>
    <w:pPr>
      <w:bidi/>
      <w:spacing w:after="200" w:line="276" w:lineRule="auto"/>
    </w:pPr>
  </w:style>
  <w:style w:type="paragraph" w:customStyle="1" w:styleId="EF4A6380D85247F98B31E6640CA83D75">
    <w:name w:val="EF4A6380D85247F98B31E6640CA83D75"/>
    <w:rsid w:val="00056751"/>
    <w:pPr>
      <w:bidi/>
      <w:spacing w:after="200" w:line="276" w:lineRule="auto"/>
    </w:pPr>
  </w:style>
  <w:style w:type="paragraph" w:customStyle="1" w:styleId="5F940A5AAA6F4CBE9820C08CFA2D0C81">
    <w:name w:val="5F940A5AAA6F4CBE9820C08CFA2D0C81"/>
    <w:rsid w:val="00056751"/>
    <w:pPr>
      <w:bidi/>
      <w:spacing w:after="200" w:line="276" w:lineRule="auto"/>
    </w:pPr>
  </w:style>
  <w:style w:type="paragraph" w:customStyle="1" w:styleId="30185DA75CD24E8290D340BB1FD068D0">
    <w:name w:val="30185DA75CD24E8290D340BB1FD068D0"/>
    <w:rsid w:val="00056751"/>
    <w:pPr>
      <w:bidi/>
      <w:spacing w:after="200" w:line="276" w:lineRule="auto"/>
    </w:pPr>
  </w:style>
  <w:style w:type="paragraph" w:customStyle="1" w:styleId="EEF1BEB927E44151B0D2A0434A0FEB18">
    <w:name w:val="EEF1BEB927E44151B0D2A0434A0FEB18"/>
    <w:rsid w:val="00056751"/>
    <w:pPr>
      <w:bidi/>
      <w:spacing w:after="200" w:line="276" w:lineRule="auto"/>
    </w:pPr>
  </w:style>
  <w:style w:type="paragraph" w:customStyle="1" w:styleId="7EF328E968584EFF92A8D1CF85022F5C">
    <w:name w:val="7EF328E968584EFF92A8D1CF85022F5C"/>
    <w:rsid w:val="00056751"/>
    <w:pPr>
      <w:bidi/>
      <w:spacing w:after="200" w:line="276" w:lineRule="auto"/>
    </w:pPr>
  </w:style>
  <w:style w:type="paragraph" w:customStyle="1" w:styleId="C3D6B7C0F9224BD58ADD4BF9B4D29B68">
    <w:name w:val="C3D6B7C0F9224BD58ADD4BF9B4D29B68"/>
    <w:rsid w:val="00056751"/>
    <w:pPr>
      <w:bidi/>
      <w:spacing w:after="200" w:line="276" w:lineRule="auto"/>
    </w:pPr>
  </w:style>
  <w:style w:type="paragraph" w:customStyle="1" w:styleId="0DE6C8885C2F4C2AA3CF7071B959E5A5">
    <w:name w:val="0DE6C8885C2F4C2AA3CF7071B959E5A5"/>
    <w:rsid w:val="00056751"/>
    <w:pPr>
      <w:bidi/>
      <w:spacing w:after="200" w:line="276" w:lineRule="auto"/>
    </w:pPr>
  </w:style>
  <w:style w:type="paragraph" w:customStyle="1" w:styleId="FA08D505B0404A7AAE65962B12EE6ED4">
    <w:name w:val="FA08D505B0404A7AAE65962B12EE6ED4"/>
    <w:rsid w:val="00056751"/>
    <w:pPr>
      <w:bidi/>
      <w:spacing w:after="200" w:line="276" w:lineRule="auto"/>
    </w:pPr>
  </w:style>
  <w:style w:type="paragraph" w:customStyle="1" w:styleId="07111F4E67544B67A9D2D0E9ACFCD618">
    <w:name w:val="07111F4E67544B67A9D2D0E9ACFCD618"/>
    <w:rsid w:val="00056751"/>
    <w:pPr>
      <w:bidi/>
      <w:spacing w:after="200" w:line="276" w:lineRule="auto"/>
    </w:pPr>
  </w:style>
  <w:style w:type="paragraph" w:customStyle="1" w:styleId="1CA8FB8DF4504EA5B35B83C4B7717ADF">
    <w:name w:val="1CA8FB8DF4504EA5B35B83C4B7717ADF"/>
    <w:rsid w:val="00056751"/>
    <w:pPr>
      <w:bidi/>
      <w:spacing w:after="200" w:line="276" w:lineRule="auto"/>
    </w:pPr>
  </w:style>
  <w:style w:type="paragraph" w:customStyle="1" w:styleId="16B870792054429B8A98A9234125EF25">
    <w:name w:val="16B870792054429B8A98A9234125EF25"/>
    <w:rsid w:val="00056751"/>
    <w:pPr>
      <w:bidi/>
      <w:spacing w:after="200" w:line="276" w:lineRule="auto"/>
    </w:pPr>
  </w:style>
  <w:style w:type="paragraph" w:customStyle="1" w:styleId="ED45D2B716AC4AF8A51E526ECD4A8DC8">
    <w:name w:val="ED45D2B716AC4AF8A51E526ECD4A8DC8"/>
    <w:rsid w:val="00056751"/>
    <w:pPr>
      <w:bidi/>
      <w:spacing w:after="200" w:line="276" w:lineRule="auto"/>
    </w:pPr>
  </w:style>
  <w:style w:type="paragraph" w:customStyle="1" w:styleId="C5BA265096274596807B98EF5E626631">
    <w:name w:val="C5BA265096274596807B98EF5E626631"/>
    <w:rsid w:val="00056751"/>
    <w:pPr>
      <w:bidi/>
      <w:spacing w:after="200" w:line="276" w:lineRule="auto"/>
    </w:pPr>
  </w:style>
  <w:style w:type="paragraph" w:customStyle="1" w:styleId="88181D814F25422C957873D400765BD2">
    <w:name w:val="88181D814F25422C957873D400765BD2"/>
    <w:rsid w:val="00056751"/>
    <w:pPr>
      <w:bidi/>
      <w:spacing w:after="200" w:line="276" w:lineRule="auto"/>
    </w:pPr>
  </w:style>
  <w:style w:type="paragraph" w:customStyle="1" w:styleId="8CBB678616084DECA27B177B1C7F9892">
    <w:name w:val="8CBB678616084DECA27B177B1C7F9892"/>
    <w:rsid w:val="00056751"/>
    <w:pPr>
      <w:bidi/>
      <w:spacing w:after="200" w:line="276" w:lineRule="auto"/>
    </w:pPr>
  </w:style>
  <w:style w:type="paragraph" w:customStyle="1" w:styleId="9AE89701165345F5B0CA1C2DF807C935">
    <w:name w:val="9AE89701165345F5B0CA1C2DF807C935"/>
    <w:rsid w:val="00056751"/>
    <w:pPr>
      <w:bidi/>
      <w:spacing w:after="200" w:line="276" w:lineRule="auto"/>
    </w:pPr>
  </w:style>
  <w:style w:type="paragraph" w:customStyle="1" w:styleId="E33B4BADC8BE4C4090D84BA26DB56BE9">
    <w:name w:val="E33B4BADC8BE4C4090D84BA26DB56BE9"/>
    <w:rsid w:val="00056751"/>
    <w:pPr>
      <w:bidi/>
      <w:spacing w:after="200" w:line="276" w:lineRule="auto"/>
    </w:pPr>
  </w:style>
  <w:style w:type="paragraph" w:customStyle="1" w:styleId="9A4AC11372DE4F779DB26EF50E1D8ED3">
    <w:name w:val="9A4AC11372DE4F779DB26EF50E1D8ED3"/>
    <w:rsid w:val="00056751"/>
    <w:pPr>
      <w:bidi/>
      <w:spacing w:after="200" w:line="276" w:lineRule="auto"/>
    </w:pPr>
  </w:style>
  <w:style w:type="paragraph" w:customStyle="1" w:styleId="E976E08079C74121B1302E85729B58E0">
    <w:name w:val="E976E08079C74121B1302E85729B58E0"/>
    <w:rsid w:val="00056751"/>
    <w:pPr>
      <w:bidi/>
      <w:spacing w:after="200" w:line="276" w:lineRule="auto"/>
    </w:pPr>
  </w:style>
  <w:style w:type="paragraph" w:customStyle="1" w:styleId="DBB160241BDA4617AFC5F2E9BC1A71D4">
    <w:name w:val="DBB160241BDA4617AFC5F2E9BC1A71D4"/>
    <w:rsid w:val="00056751"/>
    <w:pPr>
      <w:bidi/>
      <w:spacing w:after="200" w:line="276" w:lineRule="auto"/>
    </w:pPr>
  </w:style>
  <w:style w:type="paragraph" w:customStyle="1" w:styleId="81AC526ED1B244D5B37D104FC6E5A1E1">
    <w:name w:val="81AC526ED1B244D5B37D104FC6E5A1E1"/>
    <w:rsid w:val="00056751"/>
    <w:pPr>
      <w:bidi/>
      <w:spacing w:after="200" w:line="276" w:lineRule="auto"/>
    </w:pPr>
  </w:style>
  <w:style w:type="paragraph" w:customStyle="1" w:styleId="0443CBA49F904183A5D31CC17E15F326">
    <w:name w:val="0443CBA49F904183A5D31CC17E15F326"/>
    <w:rsid w:val="00056751"/>
    <w:pPr>
      <w:bidi/>
      <w:spacing w:after="200" w:line="276" w:lineRule="auto"/>
    </w:pPr>
  </w:style>
  <w:style w:type="paragraph" w:customStyle="1" w:styleId="238322797C2341C9AB80FC21734D3CE4">
    <w:name w:val="238322797C2341C9AB80FC21734D3CE4"/>
    <w:rsid w:val="00056751"/>
    <w:pPr>
      <w:bidi/>
      <w:spacing w:after="200" w:line="276" w:lineRule="auto"/>
    </w:pPr>
  </w:style>
  <w:style w:type="paragraph" w:customStyle="1" w:styleId="65DB23A84D544F4FA1F457F6048F9256">
    <w:name w:val="65DB23A84D544F4FA1F457F6048F9256"/>
    <w:rsid w:val="00056751"/>
    <w:pPr>
      <w:bidi/>
      <w:spacing w:after="200" w:line="276" w:lineRule="auto"/>
    </w:pPr>
  </w:style>
  <w:style w:type="paragraph" w:customStyle="1" w:styleId="3D89834EA5F645F09BE28F7F5BCB5E0B">
    <w:name w:val="3D89834EA5F645F09BE28F7F5BCB5E0B"/>
    <w:rsid w:val="00056751"/>
    <w:pPr>
      <w:bidi/>
      <w:spacing w:after="200" w:line="276" w:lineRule="auto"/>
    </w:pPr>
  </w:style>
  <w:style w:type="paragraph" w:customStyle="1" w:styleId="C6FC7D3642094144B1F192FC400391FE">
    <w:name w:val="C6FC7D3642094144B1F192FC400391FE"/>
    <w:rsid w:val="00056751"/>
    <w:pPr>
      <w:bidi/>
      <w:spacing w:after="200" w:line="276" w:lineRule="auto"/>
    </w:pPr>
  </w:style>
  <w:style w:type="paragraph" w:customStyle="1" w:styleId="28140ADB01034BA69A4664027F4EA7A1">
    <w:name w:val="28140ADB01034BA69A4664027F4EA7A1"/>
    <w:rsid w:val="00056751"/>
    <w:pPr>
      <w:bidi/>
      <w:spacing w:after="200" w:line="276" w:lineRule="auto"/>
    </w:pPr>
  </w:style>
  <w:style w:type="paragraph" w:customStyle="1" w:styleId="FBB1E507FD1049FB9D1193CDD37A16E1">
    <w:name w:val="FBB1E507FD1049FB9D1193CDD37A16E1"/>
    <w:rsid w:val="00056751"/>
    <w:pPr>
      <w:bidi/>
      <w:spacing w:after="200" w:line="276" w:lineRule="auto"/>
    </w:pPr>
  </w:style>
  <w:style w:type="paragraph" w:customStyle="1" w:styleId="315F338595694929A45FCB195760227F">
    <w:name w:val="315F338595694929A45FCB195760227F"/>
    <w:rsid w:val="00056751"/>
    <w:pPr>
      <w:bidi/>
      <w:spacing w:after="200" w:line="276" w:lineRule="auto"/>
    </w:pPr>
  </w:style>
  <w:style w:type="paragraph" w:customStyle="1" w:styleId="21E98A8FA1F941D59C129D48DA935D6A">
    <w:name w:val="21E98A8FA1F941D59C129D48DA935D6A"/>
    <w:rsid w:val="00056751"/>
    <w:pPr>
      <w:bidi/>
      <w:spacing w:after="200" w:line="276" w:lineRule="auto"/>
    </w:pPr>
  </w:style>
  <w:style w:type="paragraph" w:customStyle="1" w:styleId="2C177FDA433C4B3CB076245D79F51076">
    <w:name w:val="2C177FDA433C4B3CB076245D79F51076"/>
    <w:rsid w:val="00056751"/>
    <w:pPr>
      <w:bidi/>
      <w:spacing w:after="200" w:line="276" w:lineRule="auto"/>
    </w:pPr>
  </w:style>
  <w:style w:type="paragraph" w:customStyle="1" w:styleId="8B245D9F81FA4140B87A75EE529AA746">
    <w:name w:val="8B245D9F81FA4140B87A75EE529AA746"/>
    <w:rsid w:val="00056751"/>
    <w:pPr>
      <w:bidi/>
      <w:spacing w:after="200" w:line="276" w:lineRule="auto"/>
    </w:pPr>
  </w:style>
  <w:style w:type="paragraph" w:customStyle="1" w:styleId="5A4BDE652A2E451FB6AC01DD833847E5">
    <w:name w:val="5A4BDE652A2E451FB6AC01DD833847E5"/>
    <w:rsid w:val="00056751"/>
    <w:pPr>
      <w:bidi/>
      <w:spacing w:after="200" w:line="276" w:lineRule="auto"/>
    </w:pPr>
  </w:style>
  <w:style w:type="paragraph" w:customStyle="1" w:styleId="40AE37018CEC44CE9FBF3DDF112BFF5A">
    <w:name w:val="40AE37018CEC44CE9FBF3DDF112BFF5A"/>
    <w:rsid w:val="00056751"/>
    <w:pPr>
      <w:bidi/>
      <w:spacing w:after="200" w:line="276" w:lineRule="auto"/>
    </w:pPr>
  </w:style>
  <w:style w:type="paragraph" w:customStyle="1" w:styleId="857E78A14799432281894779A0935979">
    <w:name w:val="857E78A14799432281894779A0935979"/>
    <w:rsid w:val="00056751"/>
    <w:pPr>
      <w:bidi/>
      <w:spacing w:after="200" w:line="276" w:lineRule="auto"/>
    </w:pPr>
  </w:style>
  <w:style w:type="paragraph" w:customStyle="1" w:styleId="4E35675616244959B4F5E4DF52FA59B7">
    <w:name w:val="4E35675616244959B4F5E4DF52FA59B7"/>
    <w:rsid w:val="00056751"/>
    <w:pPr>
      <w:bidi/>
      <w:spacing w:after="200" w:line="276" w:lineRule="auto"/>
    </w:pPr>
  </w:style>
  <w:style w:type="paragraph" w:customStyle="1" w:styleId="288E6FBD619C4364BA12E9820F335883">
    <w:name w:val="288E6FBD619C4364BA12E9820F335883"/>
    <w:rsid w:val="00056751"/>
    <w:pPr>
      <w:bidi/>
      <w:spacing w:after="200" w:line="276" w:lineRule="auto"/>
    </w:pPr>
  </w:style>
  <w:style w:type="paragraph" w:customStyle="1" w:styleId="94950A2AA4EE4196B627B75D8091BC87">
    <w:name w:val="94950A2AA4EE4196B627B75D8091BC87"/>
    <w:rsid w:val="00056751"/>
    <w:pPr>
      <w:bidi/>
      <w:spacing w:after="200" w:line="276" w:lineRule="auto"/>
    </w:pPr>
  </w:style>
  <w:style w:type="paragraph" w:customStyle="1" w:styleId="59B4DA8CAB024B5BB7F93DA78DEF8438">
    <w:name w:val="59B4DA8CAB024B5BB7F93DA78DEF8438"/>
    <w:rsid w:val="00056751"/>
    <w:pPr>
      <w:bidi/>
      <w:spacing w:after="200" w:line="276" w:lineRule="auto"/>
    </w:pPr>
  </w:style>
  <w:style w:type="paragraph" w:customStyle="1" w:styleId="E8C7FD5872764DC4B1BDD12B0D25FCE5">
    <w:name w:val="E8C7FD5872764DC4B1BDD12B0D25FCE5"/>
    <w:rsid w:val="00056751"/>
    <w:pPr>
      <w:bidi/>
      <w:spacing w:after="200" w:line="276" w:lineRule="auto"/>
    </w:pPr>
  </w:style>
  <w:style w:type="paragraph" w:customStyle="1" w:styleId="3CCC3DCD361C4417846E431335CEBA6E">
    <w:name w:val="3CCC3DCD361C4417846E431335CEBA6E"/>
    <w:rsid w:val="00056751"/>
    <w:pPr>
      <w:bidi/>
      <w:spacing w:after="200" w:line="276" w:lineRule="auto"/>
    </w:pPr>
  </w:style>
  <w:style w:type="paragraph" w:customStyle="1" w:styleId="CC9BE3C9D1964C28A580D460839E0DC5">
    <w:name w:val="CC9BE3C9D1964C28A580D460839E0DC5"/>
    <w:rsid w:val="00056751"/>
    <w:pPr>
      <w:bidi/>
      <w:spacing w:after="200" w:line="276" w:lineRule="auto"/>
    </w:pPr>
  </w:style>
  <w:style w:type="paragraph" w:customStyle="1" w:styleId="AAEB966448D5421B83C4637B34E6BEE7">
    <w:name w:val="AAEB966448D5421B83C4637B34E6BEE7"/>
    <w:rsid w:val="00056751"/>
    <w:pPr>
      <w:bidi/>
      <w:spacing w:after="200" w:line="276" w:lineRule="auto"/>
    </w:pPr>
  </w:style>
  <w:style w:type="paragraph" w:customStyle="1" w:styleId="611189A361104F51B570BF9B3078C8FA">
    <w:name w:val="611189A361104F51B570BF9B3078C8FA"/>
    <w:rsid w:val="00056751"/>
    <w:pPr>
      <w:bidi/>
      <w:spacing w:after="200" w:line="276" w:lineRule="auto"/>
    </w:pPr>
  </w:style>
  <w:style w:type="paragraph" w:customStyle="1" w:styleId="524AB1058FF74827BB11870263970A8B">
    <w:name w:val="524AB1058FF74827BB11870263970A8B"/>
    <w:rsid w:val="00056751"/>
    <w:pPr>
      <w:bidi/>
      <w:spacing w:after="200" w:line="276" w:lineRule="auto"/>
    </w:pPr>
  </w:style>
  <w:style w:type="paragraph" w:customStyle="1" w:styleId="A479EA0F7A2040C082EDA602DF8AD9C6">
    <w:name w:val="A479EA0F7A2040C082EDA602DF8AD9C6"/>
    <w:rsid w:val="00056751"/>
    <w:pPr>
      <w:bidi/>
      <w:spacing w:after="200" w:line="276" w:lineRule="auto"/>
    </w:pPr>
  </w:style>
  <w:style w:type="paragraph" w:customStyle="1" w:styleId="59DCC0F994C84E2AA4E87492F4C4C2A1">
    <w:name w:val="59DCC0F994C84E2AA4E87492F4C4C2A1"/>
    <w:rsid w:val="00056751"/>
    <w:pPr>
      <w:bidi/>
      <w:spacing w:after="200" w:line="276" w:lineRule="auto"/>
    </w:pPr>
  </w:style>
  <w:style w:type="paragraph" w:customStyle="1" w:styleId="6855DF1FCD604B09B7D9039CC195AD15">
    <w:name w:val="6855DF1FCD604B09B7D9039CC195AD15"/>
    <w:rsid w:val="00056751"/>
    <w:pPr>
      <w:bidi/>
      <w:spacing w:after="200" w:line="276" w:lineRule="auto"/>
    </w:pPr>
  </w:style>
  <w:style w:type="paragraph" w:customStyle="1" w:styleId="374B9771FBFA4F74919E61099F32DC59">
    <w:name w:val="374B9771FBFA4F74919E61099F32DC59"/>
    <w:rsid w:val="00056751"/>
    <w:pPr>
      <w:bidi/>
      <w:spacing w:after="200" w:line="276" w:lineRule="auto"/>
    </w:pPr>
  </w:style>
  <w:style w:type="paragraph" w:customStyle="1" w:styleId="6B690D25473549E4BFCAE98B447EAB08">
    <w:name w:val="6B690D25473549E4BFCAE98B447EAB08"/>
    <w:rsid w:val="00056751"/>
    <w:pPr>
      <w:bidi/>
      <w:spacing w:after="200" w:line="276" w:lineRule="auto"/>
    </w:pPr>
  </w:style>
  <w:style w:type="paragraph" w:customStyle="1" w:styleId="E3EDD61479374F8CA5672AE467B858D5">
    <w:name w:val="E3EDD61479374F8CA5672AE467B858D5"/>
    <w:rsid w:val="00056751"/>
    <w:pPr>
      <w:bidi/>
      <w:spacing w:after="200" w:line="276" w:lineRule="auto"/>
    </w:pPr>
  </w:style>
  <w:style w:type="paragraph" w:customStyle="1" w:styleId="AC1F4BCD529E4BDEA60FC7EAD8EA2FE0">
    <w:name w:val="AC1F4BCD529E4BDEA60FC7EAD8EA2FE0"/>
    <w:rsid w:val="00056751"/>
    <w:pPr>
      <w:bidi/>
      <w:spacing w:after="200" w:line="276" w:lineRule="auto"/>
    </w:pPr>
  </w:style>
  <w:style w:type="paragraph" w:customStyle="1" w:styleId="75C68B6C63804DD085D19F963E0C0552">
    <w:name w:val="75C68B6C63804DD085D19F963E0C0552"/>
    <w:rsid w:val="009A1DA5"/>
    <w:pPr>
      <w:bidi/>
      <w:spacing w:after="200" w:line="276" w:lineRule="auto"/>
    </w:pPr>
  </w:style>
  <w:style w:type="paragraph" w:customStyle="1" w:styleId="8C74812A0483439DBCF78633FDEF2F35">
    <w:name w:val="8C74812A0483439DBCF78633FDEF2F35"/>
    <w:rsid w:val="009A1DA5"/>
    <w:pPr>
      <w:bidi/>
      <w:spacing w:after="200" w:line="276" w:lineRule="auto"/>
    </w:pPr>
  </w:style>
  <w:style w:type="paragraph" w:customStyle="1" w:styleId="D102B6E096CB4B9E9FBA4F8557A1A6CC">
    <w:name w:val="D102B6E096CB4B9E9FBA4F8557A1A6CC"/>
    <w:rsid w:val="009A1DA5"/>
    <w:pPr>
      <w:bidi/>
      <w:spacing w:after="200" w:line="276" w:lineRule="auto"/>
    </w:pPr>
  </w:style>
  <w:style w:type="paragraph" w:customStyle="1" w:styleId="1EE909FE9CF14FC3BFB91FBAE0B4D8A6">
    <w:name w:val="1EE909FE9CF14FC3BFB91FBAE0B4D8A6"/>
    <w:rsid w:val="009A1DA5"/>
    <w:pPr>
      <w:bidi/>
      <w:spacing w:after="200" w:line="276" w:lineRule="auto"/>
    </w:pPr>
  </w:style>
  <w:style w:type="paragraph" w:customStyle="1" w:styleId="0FF732B0C5C44672B3FF7977019B9736">
    <w:name w:val="0FF732B0C5C44672B3FF7977019B9736"/>
    <w:rsid w:val="009A1DA5"/>
    <w:pPr>
      <w:bidi/>
      <w:spacing w:after="200" w:line="276" w:lineRule="auto"/>
    </w:pPr>
  </w:style>
  <w:style w:type="paragraph" w:customStyle="1" w:styleId="6BF8FD122236422292610775D60C3840">
    <w:name w:val="6BF8FD122236422292610775D60C3840"/>
    <w:rsid w:val="009A1DA5"/>
    <w:pPr>
      <w:bidi/>
      <w:spacing w:after="200" w:line="276" w:lineRule="auto"/>
    </w:pPr>
  </w:style>
  <w:style w:type="paragraph" w:customStyle="1" w:styleId="04388838761F462A97985748C7BE5DC9">
    <w:name w:val="04388838761F462A97985748C7BE5DC9"/>
    <w:rsid w:val="009A1DA5"/>
    <w:pPr>
      <w:bidi/>
      <w:spacing w:after="200" w:line="276" w:lineRule="auto"/>
    </w:pPr>
  </w:style>
  <w:style w:type="paragraph" w:customStyle="1" w:styleId="D9E46B4CEBF74286BBFFA5F0CDA89D34">
    <w:name w:val="D9E46B4CEBF74286BBFFA5F0CDA89D34"/>
    <w:rsid w:val="009A1DA5"/>
    <w:pPr>
      <w:bidi/>
      <w:spacing w:after="200" w:line="276" w:lineRule="auto"/>
    </w:pPr>
  </w:style>
  <w:style w:type="paragraph" w:customStyle="1" w:styleId="63014CD2607047ED8DAA2DADF8F7EE35">
    <w:name w:val="63014CD2607047ED8DAA2DADF8F7EE35"/>
    <w:rsid w:val="009A1DA5"/>
    <w:pPr>
      <w:bidi/>
      <w:spacing w:after="200" w:line="276" w:lineRule="auto"/>
    </w:pPr>
  </w:style>
  <w:style w:type="paragraph" w:customStyle="1" w:styleId="985F7A9AC79C4D2BBBD39BEA6EA9DC32">
    <w:name w:val="985F7A9AC79C4D2BBBD39BEA6EA9DC32"/>
    <w:rsid w:val="009A1DA5"/>
    <w:pPr>
      <w:bidi/>
      <w:spacing w:after="200" w:line="276" w:lineRule="auto"/>
    </w:pPr>
  </w:style>
  <w:style w:type="paragraph" w:customStyle="1" w:styleId="13994C9AA985428691048858D9AD9A7E">
    <w:name w:val="13994C9AA985428691048858D9AD9A7E"/>
    <w:rsid w:val="009A1DA5"/>
    <w:pPr>
      <w:bidi/>
      <w:spacing w:after="200" w:line="276" w:lineRule="auto"/>
    </w:pPr>
  </w:style>
  <w:style w:type="paragraph" w:customStyle="1" w:styleId="C8A27D35D44C4E289128BB610553734B">
    <w:name w:val="C8A27D35D44C4E289128BB610553734B"/>
    <w:rsid w:val="009A1DA5"/>
    <w:pPr>
      <w:bidi/>
      <w:spacing w:after="200" w:line="276" w:lineRule="auto"/>
    </w:pPr>
  </w:style>
  <w:style w:type="paragraph" w:customStyle="1" w:styleId="9147C570899E4662A5B33DB4BB5EBF66">
    <w:name w:val="9147C570899E4662A5B33DB4BB5EBF66"/>
    <w:rsid w:val="009A1DA5"/>
    <w:pPr>
      <w:bidi/>
      <w:spacing w:after="200" w:line="276" w:lineRule="auto"/>
    </w:pPr>
  </w:style>
  <w:style w:type="paragraph" w:customStyle="1" w:styleId="8E8F6691484F42FA852D5FD334C85F74">
    <w:name w:val="8E8F6691484F42FA852D5FD334C85F74"/>
    <w:rsid w:val="009A1DA5"/>
    <w:pPr>
      <w:bidi/>
      <w:spacing w:after="200" w:line="276" w:lineRule="auto"/>
    </w:pPr>
  </w:style>
  <w:style w:type="paragraph" w:customStyle="1" w:styleId="1B075752FEDA4F2EA8580BA08C58648C">
    <w:name w:val="1B075752FEDA4F2EA8580BA08C58648C"/>
    <w:rsid w:val="009A1DA5"/>
    <w:pPr>
      <w:bidi/>
      <w:spacing w:after="200" w:line="276" w:lineRule="auto"/>
    </w:pPr>
  </w:style>
  <w:style w:type="paragraph" w:customStyle="1" w:styleId="6B26B5F3FB8540089FE8BFBAD46B166C">
    <w:name w:val="6B26B5F3FB8540089FE8BFBAD46B166C"/>
    <w:rsid w:val="009A1DA5"/>
    <w:pPr>
      <w:bidi/>
      <w:spacing w:after="200" w:line="276" w:lineRule="auto"/>
    </w:pPr>
  </w:style>
  <w:style w:type="paragraph" w:customStyle="1" w:styleId="4116EB23ECEF4EBC8399D6A306C55C5A">
    <w:name w:val="4116EB23ECEF4EBC8399D6A306C55C5A"/>
    <w:rsid w:val="009A1DA5"/>
    <w:pPr>
      <w:bidi/>
      <w:spacing w:after="200" w:line="276" w:lineRule="auto"/>
    </w:pPr>
  </w:style>
  <w:style w:type="paragraph" w:customStyle="1" w:styleId="311DD9EED1AC405E8036474A8594BBD5">
    <w:name w:val="311DD9EED1AC405E8036474A8594BBD5"/>
    <w:rsid w:val="009A1DA5"/>
    <w:pPr>
      <w:bidi/>
      <w:spacing w:after="200" w:line="276" w:lineRule="auto"/>
    </w:pPr>
  </w:style>
  <w:style w:type="paragraph" w:customStyle="1" w:styleId="4E97F2DCC1CF4BCFBD3473E39E3C015B">
    <w:name w:val="4E97F2DCC1CF4BCFBD3473E39E3C015B"/>
    <w:rsid w:val="009A1DA5"/>
    <w:pPr>
      <w:bidi/>
      <w:spacing w:after="200" w:line="276" w:lineRule="auto"/>
    </w:pPr>
  </w:style>
  <w:style w:type="paragraph" w:customStyle="1" w:styleId="B44B8CBE0F624E488EA895317252F528">
    <w:name w:val="B44B8CBE0F624E488EA895317252F528"/>
    <w:rsid w:val="009A1DA5"/>
    <w:pPr>
      <w:bidi/>
      <w:spacing w:after="200" w:line="276" w:lineRule="auto"/>
    </w:pPr>
  </w:style>
  <w:style w:type="paragraph" w:customStyle="1" w:styleId="9107794934B849588906ECFF2C495599">
    <w:name w:val="9107794934B849588906ECFF2C495599"/>
    <w:rsid w:val="009A1DA5"/>
    <w:pPr>
      <w:bidi/>
      <w:spacing w:after="200" w:line="276" w:lineRule="auto"/>
    </w:pPr>
  </w:style>
  <w:style w:type="paragraph" w:customStyle="1" w:styleId="69F8FBCB3BBC4D288E69D4795677E2FE">
    <w:name w:val="69F8FBCB3BBC4D288E69D4795677E2FE"/>
    <w:rsid w:val="009A1DA5"/>
    <w:pPr>
      <w:bidi/>
      <w:spacing w:after="200" w:line="276" w:lineRule="auto"/>
    </w:pPr>
  </w:style>
  <w:style w:type="paragraph" w:customStyle="1" w:styleId="4C2810AEC4BF4CD3B4304F96E434DE44">
    <w:name w:val="4C2810AEC4BF4CD3B4304F96E434DE44"/>
    <w:rsid w:val="009A1DA5"/>
    <w:pPr>
      <w:bidi/>
      <w:spacing w:after="200" w:line="276" w:lineRule="auto"/>
    </w:pPr>
  </w:style>
  <w:style w:type="paragraph" w:customStyle="1" w:styleId="1AA6FC7B9021483A8D69196ECC1146B2">
    <w:name w:val="1AA6FC7B9021483A8D69196ECC1146B2"/>
    <w:rsid w:val="009A1DA5"/>
    <w:pPr>
      <w:bidi/>
      <w:spacing w:after="200" w:line="276" w:lineRule="auto"/>
    </w:pPr>
  </w:style>
  <w:style w:type="paragraph" w:customStyle="1" w:styleId="D7661B461A8145D5B72F0A64805FFC7C">
    <w:name w:val="D7661B461A8145D5B72F0A64805FFC7C"/>
    <w:rsid w:val="009A1DA5"/>
    <w:pPr>
      <w:bidi/>
      <w:spacing w:after="200" w:line="276" w:lineRule="auto"/>
    </w:pPr>
  </w:style>
  <w:style w:type="paragraph" w:customStyle="1" w:styleId="766CA0E483364599B3372CB04F4E3D1D">
    <w:name w:val="766CA0E483364599B3372CB04F4E3D1D"/>
    <w:rsid w:val="009A1DA5"/>
    <w:pPr>
      <w:bidi/>
      <w:spacing w:after="200" w:line="276" w:lineRule="auto"/>
    </w:pPr>
  </w:style>
  <w:style w:type="paragraph" w:customStyle="1" w:styleId="058F4735731E4449BA665217875CB3D4">
    <w:name w:val="058F4735731E4449BA665217875CB3D4"/>
    <w:rsid w:val="009A1DA5"/>
    <w:pPr>
      <w:bidi/>
      <w:spacing w:after="200" w:line="276" w:lineRule="auto"/>
    </w:pPr>
  </w:style>
  <w:style w:type="paragraph" w:customStyle="1" w:styleId="5606B1ED4D5244DC9F09040E613C33A4">
    <w:name w:val="5606B1ED4D5244DC9F09040E613C33A4"/>
    <w:rsid w:val="009A1DA5"/>
    <w:pPr>
      <w:bidi/>
      <w:spacing w:after="200" w:line="276" w:lineRule="auto"/>
    </w:pPr>
  </w:style>
  <w:style w:type="paragraph" w:customStyle="1" w:styleId="FBC8000BB38F4E5CBC900D1E51A44B59">
    <w:name w:val="FBC8000BB38F4E5CBC900D1E51A44B59"/>
    <w:rsid w:val="009A1DA5"/>
    <w:pPr>
      <w:bidi/>
      <w:spacing w:after="200" w:line="276" w:lineRule="auto"/>
    </w:pPr>
  </w:style>
  <w:style w:type="paragraph" w:customStyle="1" w:styleId="D4B376656E8A45A7B1078097D0F86577">
    <w:name w:val="D4B376656E8A45A7B1078097D0F86577"/>
    <w:rsid w:val="009A1DA5"/>
    <w:pPr>
      <w:bidi/>
      <w:spacing w:after="200" w:line="276" w:lineRule="auto"/>
    </w:pPr>
  </w:style>
  <w:style w:type="paragraph" w:customStyle="1" w:styleId="00D6B87A7C3849EB8AC26B3705D76777">
    <w:name w:val="00D6B87A7C3849EB8AC26B3705D76777"/>
    <w:rsid w:val="009A1DA5"/>
    <w:pPr>
      <w:bidi/>
      <w:spacing w:after="200" w:line="276" w:lineRule="auto"/>
    </w:pPr>
  </w:style>
  <w:style w:type="paragraph" w:customStyle="1" w:styleId="E3FFC50684F944848E1B233E00635499">
    <w:name w:val="E3FFC50684F944848E1B233E00635499"/>
    <w:rsid w:val="009A1DA5"/>
    <w:pPr>
      <w:bidi/>
      <w:spacing w:after="200" w:line="276" w:lineRule="auto"/>
    </w:pPr>
  </w:style>
  <w:style w:type="paragraph" w:customStyle="1" w:styleId="02C146D394D84004BCD559E99EC715E2">
    <w:name w:val="02C146D394D84004BCD559E99EC715E2"/>
    <w:rsid w:val="009A1DA5"/>
    <w:pPr>
      <w:bidi/>
      <w:spacing w:after="200" w:line="276" w:lineRule="auto"/>
    </w:pPr>
  </w:style>
  <w:style w:type="paragraph" w:customStyle="1" w:styleId="39A29A22779C4B888263CE055F152D8E">
    <w:name w:val="39A29A22779C4B888263CE055F152D8E"/>
    <w:rsid w:val="009A1DA5"/>
    <w:pPr>
      <w:bidi/>
      <w:spacing w:after="200" w:line="276" w:lineRule="auto"/>
    </w:pPr>
  </w:style>
  <w:style w:type="paragraph" w:customStyle="1" w:styleId="10AEC1CE3D08414EAF38C3968E07D3F0">
    <w:name w:val="10AEC1CE3D08414EAF38C3968E07D3F0"/>
    <w:rsid w:val="009A1DA5"/>
    <w:pPr>
      <w:bidi/>
      <w:spacing w:after="200" w:line="276" w:lineRule="auto"/>
    </w:pPr>
  </w:style>
  <w:style w:type="paragraph" w:customStyle="1" w:styleId="5948A77E7C534779832104122F17319E">
    <w:name w:val="5948A77E7C534779832104122F17319E"/>
    <w:rsid w:val="009A1DA5"/>
    <w:pPr>
      <w:bidi/>
      <w:spacing w:after="200" w:line="276" w:lineRule="auto"/>
    </w:pPr>
  </w:style>
  <w:style w:type="paragraph" w:customStyle="1" w:styleId="B17213EB11044C48A129C59BFCC341C7">
    <w:name w:val="B17213EB11044C48A129C59BFCC341C7"/>
    <w:rsid w:val="009A1DA5"/>
    <w:pPr>
      <w:bidi/>
      <w:spacing w:after="200" w:line="276" w:lineRule="auto"/>
    </w:pPr>
  </w:style>
  <w:style w:type="paragraph" w:customStyle="1" w:styleId="BC10C59484E040A29D20235A7FF7AABF">
    <w:name w:val="BC10C59484E040A29D20235A7FF7AABF"/>
    <w:rsid w:val="009A1DA5"/>
    <w:pPr>
      <w:bidi/>
      <w:spacing w:after="200" w:line="276" w:lineRule="auto"/>
    </w:pPr>
  </w:style>
  <w:style w:type="paragraph" w:customStyle="1" w:styleId="3185FC7AB42746FBAAAE6E097D79EBE5">
    <w:name w:val="3185FC7AB42746FBAAAE6E097D79EBE5"/>
    <w:rsid w:val="009A1DA5"/>
    <w:pPr>
      <w:bidi/>
      <w:spacing w:after="200" w:line="276" w:lineRule="auto"/>
    </w:pPr>
  </w:style>
  <w:style w:type="paragraph" w:customStyle="1" w:styleId="FC789ABA99F94E63879AF649F843F9C5">
    <w:name w:val="FC789ABA99F94E63879AF649F843F9C5"/>
    <w:rsid w:val="009A1DA5"/>
    <w:pPr>
      <w:bidi/>
      <w:spacing w:after="200" w:line="276" w:lineRule="auto"/>
    </w:pPr>
  </w:style>
  <w:style w:type="paragraph" w:customStyle="1" w:styleId="269A66AAB509409599D9A238C241A923">
    <w:name w:val="269A66AAB509409599D9A238C241A923"/>
    <w:rsid w:val="009A1DA5"/>
    <w:pPr>
      <w:bidi/>
      <w:spacing w:after="200" w:line="276" w:lineRule="auto"/>
    </w:pPr>
  </w:style>
  <w:style w:type="paragraph" w:customStyle="1" w:styleId="00C55D16D19F489EBEB9CAA01B97B855">
    <w:name w:val="00C55D16D19F489EBEB9CAA01B97B855"/>
    <w:rsid w:val="009A1DA5"/>
    <w:pPr>
      <w:bidi/>
      <w:spacing w:after="200" w:line="276" w:lineRule="auto"/>
    </w:pPr>
  </w:style>
  <w:style w:type="paragraph" w:customStyle="1" w:styleId="3F4102B887B149F6A616DA373906F8E2">
    <w:name w:val="3F4102B887B149F6A616DA373906F8E2"/>
    <w:rsid w:val="009A1DA5"/>
    <w:pPr>
      <w:bidi/>
      <w:spacing w:after="200" w:line="276" w:lineRule="auto"/>
    </w:pPr>
  </w:style>
  <w:style w:type="paragraph" w:customStyle="1" w:styleId="B41A78F115844FB895D2DC84752DC187">
    <w:name w:val="B41A78F115844FB895D2DC84752DC187"/>
    <w:rsid w:val="009A1DA5"/>
    <w:pPr>
      <w:bidi/>
      <w:spacing w:after="200" w:line="276" w:lineRule="auto"/>
    </w:pPr>
  </w:style>
  <w:style w:type="paragraph" w:customStyle="1" w:styleId="040449FA11C44645B7CC3209FB64D943">
    <w:name w:val="040449FA11C44645B7CC3209FB64D943"/>
    <w:rsid w:val="009A1DA5"/>
    <w:pPr>
      <w:bidi/>
      <w:spacing w:after="200" w:line="276" w:lineRule="auto"/>
    </w:pPr>
  </w:style>
  <w:style w:type="paragraph" w:customStyle="1" w:styleId="4FB98F6D36944A19B8AAC02CC8EF0585">
    <w:name w:val="4FB98F6D36944A19B8AAC02CC8EF0585"/>
    <w:rsid w:val="009A1DA5"/>
    <w:pPr>
      <w:bidi/>
      <w:spacing w:after="200" w:line="276" w:lineRule="auto"/>
    </w:pPr>
  </w:style>
  <w:style w:type="paragraph" w:customStyle="1" w:styleId="2C96F5DBD1B24C6B96AF9F411702C0B7">
    <w:name w:val="2C96F5DBD1B24C6B96AF9F411702C0B7"/>
    <w:rsid w:val="009A1DA5"/>
    <w:pPr>
      <w:bidi/>
      <w:spacing w:after="200" w:line="276" w:lineRule="auto"/>
    </w:pPr>
  </w:style>
  <w:style w:type="paragraph" w:customStyle="1" w:styleId="509017E6AE214E7F808C446026232BB6">
    <w:name w:val="509017E6AE214E7F808C446026232BB6"/>
    <w:rsid w:val="009A1DA5"/>
    <w:pPr>
      <w:bidi/>
      <w:spacing w:after="200" w:line="276" w:lineRule="auto"/>
    </w:pPr>
  </w:style>
  <w:style w:type="paragraph" w:customStyle="1" w:styleId="69C662EE72374FE4813D37480224B23F">
    <w:name w:val="69C662EE72374FE4813D37480224B23F"/>
    <w:rsid w:val="009A1DA5"/>
    <w:pPr>
      <w:bidi/>
      <w:spacing w:after="200" w:line="276" w:lineRule="auto"/>
    </w:pPr>
  </w:style>
  <w:style w:type="paragraph" w:customStyle="1" w:styleId="1D908B70C35648A5AA2854BF4C1B8902">
    <w:name w:val="1D908B70C35648A5AA2854BF4C1B8902"/>
    <w:rsid w:val="009A1DA5"/>
    <w:pPr>
      <w:bidi/>
      <w:spacing w:after="200" w:line="276" w:lineRule="auto"/>
    </w:pPr>
  </w:style>
  <w:style w:type="paragraph" w:customStyle="1" w:styleId="C6E0AEE1680F4D1EB43A9264B92A1BAB">
    <w:name w:val="C6E0AEE1680F4D1EB43A9264B92A1BAB"/>
    <w:rsid w:val="009A1DA5"/>
    <w:pPr>
      <w:bidi/>
      <w:spacing w:after="200" w:line="276" w:lineRule="auto"/>
    </w:pPr>
  </w:style>
  <w:style w:type="paragraph" w:customStyle="1" w:styleId="E7CA7F7674EF4BBFB63A7AB0BC77C1C6">
    <w:name w:val="E7CA7F7674EF4BBFB63A7AB0BC77C1C6"/>
    <w:rsid w:val="009A1DA5"/>
    <w:pPr>
      <w:bidi/>
      <w:spacing w:after="200" w:line="276" w:lineRule="auto"/>
    </w:pPr>
  </w:style>
  <w:style w:type="paragraph" w:customStyle="1" w:styleId="778CA20DB0A14E4E8867B0AAFA8C2F70">
    <w:name w:val="778CA20DB0A14E4E8867B0AAFA8C2F70"/>
    <w:rsid w:val="009A1DA5"/>
    <w:pPr>
      <w:bidi/>
      <w:spacing w:after="200" w:line="276" w:lineRule="auto"/>
    </w:pPr>
  </w:style>
  <w:style w:type="paragraph" w:customStyle="1" w:styleId="87EEE085535A4734A77DD2D460DC9D09">
    <w:name w:val="87EEE085535A4734A77DD2D460DC9D09"/>
    <w:rsid w:val="009A1DA5"/>
    <w:pPr>
      <w:bidi/>
      <w:spacing w:after="200" w:line="276" w:lineRule="auto"/>
    </w:pPr>
  </w:style>
  <w:style w:type="paragraph" w:customStyle="1" w:styleId="74E0649ABBE84BB6AF7B44F573FA4A12">
    <w:name w:val="74E0649ABBE84BB6AF7B44F573FA4A12"/>
    <w:rsid w:val="009A1DA5"/>
    <w:pPr>
      <w:bidi/>
      <w:spacing w:after="200" w:line="276" w:lineRule="auto"/>
    </w:pPr>
  </w:style>
  <w:style w:type="paragraph" w:customStyle="1" w:styleId="80BFAFDDACBA48FA8021438673F22450">
    <w:name w:val="80BFAFDDACBA48FA8021438673F22450"/>
    <w:rsid w:val="009A1DA5"/>
    <w:pPr>
      <w:bidi/>
      <w:spacing w:after="200" w:line="276" w:lineRule="auto"/>
    </w:pPr>
  </w:style>
  <w:style w:type="paragraph" w:customStyle="1" w:styleId="CCC408FFE58847839DBE9740030A1255">
    <w:name w:val="CCC408FFE58847839DBE9740030A1255"/>
    <w:rsid w:val="009A1DA5"/>
    <w:pPr>
      <w:bidi/>
      <w:spacing w:after="200" w:line="276" w:lineRule="auto"/>
    </w:pPr>
  </w:style>
  <w:style w:type="paragraph" w:customStyle="1" w:styleId="2B6FDCF25A7149FC8BD0874C94572C8A">
    <w:name w:val="2B6FDCF25A7149FC8BD0874C94572C8A"/>
    <w:rsid w:val="009A1DA5"/>
    <w:pPr>
      <w:bidi/>
      <w:spacing w:after="200" w:line="276" w:lineRule="auto"/>
    </w:pPr>
  </w:style>
  <w:style w:type="paragraph" w:customStyle="1" w:styleId="F6EC199937EF4DE8A985F60EA7191A61">
    <w:name w:val="F6EC199937EF4DE8A985F60EA7191A61"/>
    <w:rsid w:val="009A1DA5"/>
    <w:pPr>
      <w:bidi/>
      <w:spacing w:after="200" w:line="276" w:lineRule="auto"/>
    </w:pPr>
  </w:style>
  <w:style w:type="paragraph" w:customStyle="1" w:styleId="3B4BC3BC8EBF42A294BD5E64468C1E77">
    <w:name w:val="3B4BC3BC8EBF42A294BD5E64468C1E77"/>
    <w:rsid w:val="009A1DA5"/>
    <w:pPr>
      <w:bidi/>
      <w:spacing w:after="200" w:line="276" w:lineRule="auto"/>
    </w:pPr>
  </w:style>
  <w:style w:type="paragraph" w:customStyle="1" w:styleId="E14F244B7B304704BBBA29CBF67C2FF4">
    <w:name w:val="E14F244B7B304704BBBA29CBF67C2FF4"/>
    <w:rsid w:val="009A1DA5"/>
    <w:pPr>
      <w:bidi/>
      <w:spacing w:after="200" w:line="276" w:lineRule="auto"/>
    </w:pPr>
  </w:style>
  <w:style w:type="paragraph" w:customStyle="1" w:styleId="C58C165BD3C04063B5C77EB0C2A40218">
    <w:name w:val="C58C165BD3C04063B5C77EB0C2A40218"/>
    <w:rsid w:val="009A1DA5"/>
    <w:pPr>
      <w:bidi/>
      <w:spacing w:after="200" w:line="276" w:lineRule="auto"/>
    </w:pPr>
  </w:style>
  <w:style w:type="paragraph" w:customStyle="1" w:styleId="7866FED81D4948AFBF856CC528BE901B">
    <w:name w:val="7866FED81D4948AFBF856CC528BE901B"/>
    <w:rsid w:val="009A1DA5"/>
    <w:pPr>
      <w:bidi/>
      <w:spacing w:after="200" w:line="276" w:lineRule="auto"/>
    </w:pPr>
  </w:style>
  <w:style w:type="paragraph" w:customStyle="1" w:styleId="6EB0CD3B2E6B418AA5AFBF7E09F6C4FA">
    <w:name w:val="6EB0CD3B2E6B418AA5AFBF7E09F6C4FA"/>
    <w:rsid w:val="009A1DA5"/>
    <w:pPr>
      <w:bidi/>
      <w:spacing w:after="200" w:line="276" w:lineRule="auto"/>
    </w:pPr>
  </w:style>
  <w:style w:type="paragraph" w:customStyle="1" w:styleId="395688B947814E369F3A4915339FE885">
    <w:name w:val="395688B947814E369F3A4915339FE885"/>
    <w:rsid w:val="009A1DA5"/>
    <w:pPr>
      <w:bidi/>
      <w:spacing w:after="200" w:line="276" w:lineRule="auto"/>
    </w:pPr>
  </w:style>
  <w:style w:type="paragraph" w:customStyle="1" w:styleId="83DEE81F17C64955B73F24556B62A04B">
    <w:name w:val="83DEE81F17C64955B73F24556B62A04B"/>
    <w:rsid w:val="009A1DA5"/>
    <w:pPr>
      <w:bidi/>
      <w:spacing w:after="200" w:line="276" w:lineRule="auto"/>
    </w:pPr>
  </w:style>
  <w:style w:type="paragraph" w:customStyle="1" w:styleId="B2CDB157356E45B2B8353CC5FB41F740">
    <w:name w:val="B2CDB157356E45B2B8353CC5FB41F740"/>
    <w:rsid w:val="009A1DA5"/>
    <w:pPr>
      <w:bidi/>
      <w:spacing w:after="200" w:line="276" w:lineRule="auto"/>
    </w:pPr>
  </w:style>
  <w:style w:type="paragraph" w:customStyle="1" w:styleId="D368642B31264BECAEEFD97186E56309">
    <w:name w:val="D368642B31264BECAEEFD97186E56309"/>
    <w:rsid w:val="009A1DA5"/>
    <w:pPr>
      <w:bidi/>
      <w:spacing w:after="200" w:line="276" w:lineRule="auto"/>
    </w:pPr>
  </w:style>
  <w:style w:type="paragraph" w:customStyle="1" w:styleId="4319307221E74DCAB38052B1E0E9268D">
    <w:name w:val="4319307221E74DCAB38052B1E0E9268D"/>
    <w:rsid w:val="009A1DA5"/>
    <w:pPr>
      <w:bidi/>
      <w:spacing w:after="200" w:line="276" w:lineRule="auto"/>
    </w:pPr>
  </w:style>
  <w:style w:type="paragraph" w:customStyle="1" w:styleId="9D7032753C8E440B98E26060A0915130">
    <w:name w:val="9D7032753C8E440B98E26060A0915130"/>
    <w:rsid w:val="009A1DA5"/>
    <w:pPr>
      <w:bidi/>
      <w:spacing w:after="200" w:line="276" w:lineRule="auto"/>
    </w:pPr>
  </w:style>
  <w:style w:type="paragraph" w:customStyle="1" w:styleId="C8FDCC8A9B134B80904E65C1CA62E983">
    <w:name w:val="C8FDCC8A9B134B80904E65C1CA62E983"/>
    <w:rsid w:val="009A1DA5"/>
    <w:pPr>
      <w:bidi/>
      <w:spacing w:after="200" w:line="276" w:lineRule="auto"/>
    </w:pPr>
  </w:style>
  <w:style w:type="paragraph" w:customStyle="1" w:styleId="342D53F795274B179757B379611221FD">
    <w:name w:val="342D53F795274B179757B379611221FD"/>
    <w:rsid w:val="009A1DA5"/>
    <w:pPr>
      <w:bidi/>
      <w:spacing w:after="200" w:line="276" w:lineRule="auto"/>
    </w:pPr>
  </w:style>
  <w:style w:type="paragraph" w:customStyle="1" w:styleId="3373BD3CF0C7400EA28A8D045FE6DCCF">
    <w:name w:val="3373BD3CF0C7400EA28A8D045FE6DCCF"/>
    <w:rsid w:val="009A1DA5"/>
    <w:pPr>
      <w:bidi/>
      <w:spacing w:after="200" w:line="276" w:lineRule="auto"/>
    </w:pPr>
  </w:style>
  <w:style w:type="paragraph" w:customStyle="1" w:styleId="2892B1CA45E34268AACE06AC4606EACE">
    <w:name w:val="2892B1CA45E34268AACE06AC4606EACE"/>
    <w:rsid w:val="009A1DA5"/>
    <w:pPr>
      <w:bidi/>
      <w:spacing w:after="200" w:line="276" w:lineRule="auto"/>
    </w:pPr>
  </w:style>
  <w:style w:type="paragraph" w:customStyle="1" w:styleId="E595377D56354B75966F415840461EBC">
    <w:name w:val="E595377D56354B75966F415840461EBC"/>
    <w:rsid w:val="009A1DA5"/>
    <w:pPr>
      <w:bidi/>
      <w:spacing w:after="200" w:line="276" w:lineRule="auto"/>
    </w:pPr>
  </w:style>
  <w:style w:type="paragraph" w:customStyle="1" w:styleId="E96BC15586534C2D9588C8A3039D05AD">
    <w:name w:val="E96BC15586534C2D9588C8A3039D05AD"/>
    <w:rsid w:val="009A1DA5"/>
    <w:pPr>
      <w:bidi/>
      <w:spacing w:after="200" w:line="276" w:lineRule="auto"/>
    </w:pPr>
  </w:style>
  <w:style w:type="paragraph" w:customStyle="1" w:styleId="5D10F0020CBA4E6789178C4A4DD64BCE">
    <w:name w:val="5D10F0020CBA4E6789178C4A4DD64BCE"/>
    <w:rsid w:val="009A1DA5"/>
    <w:pPr>
      <w:bidi/>
      <w:spacing w:after="200" w:line="276" w:lineRule="auto"/>
    </w:pPr>
  </w:style>
  <w:style w:type="paragraph" w:customStyle="1" w:styleId="387C32688E5642018332C286273994DF">
    <w:name w:val="387C32688E5642018332C286273994DF"/>
    <w:rsid w:val="009A1DA5"/>
    <w:pPr>
      <w:bidi/>
      <w:spacing w:after="200" w:line="276" w:lineRule="auto"/>
    </w:pPr>
  </w:style>
  <w:style w:type="paragraph" w:customStyle="1" w:styleId="DD8BCFB5EB3A4A4A9A69A0A1EB99291A">
    <w:name w:val="DD8BCFB5EB3A4A4A9A69A0A1EB99291A"/>
    <w:rsid w:val="009A1DA5"/>
    <w:pPr>
      <w:bidi/>
      <w:spacing w:after="200" w:line="276" w:lineRule="auto"/>
    </w:pPr>
  </w:style>
  <w:style w:type="paragraph" w:customStyle="1" w:styleId="C18BF660AE144BD2966FAFCC011D5706">
    <w:name w:val="C18BF660AE144BD2966FAFCC011D5706"/>
    <w:rsid w:val="009A1DA5"/>
    <w:pPr>
      <w:bidi/>
      <w:spacing w:after="200" w:line="276" w:lineRule="auto"/>
    </w:pPr>
  </w:style>
  <w:style w:type="paragraph" w:customStyle="1" w:styleId="B2A1307575ED4D89A34D046F92C2C409">
    <w:name w:val="B2A1307575ED4D89A34D046F92C2C409"/>
    <w:rsid w:val="009A1DA5"/>
    <w:pPr>
      <w:bidi/>
      <w:spacing w:after="200" w:line="276" w:lineRule="auto"/>
    </w:pPr>
  </w:style>
  <w:style w:type="paragraph" w:customStyle="1" w:styleId="D3A459B505EC44159B7C8368AA072EE4">
    <w:name w:val="D3A459B505EC44159B7C8368AA072EE4"/>
    <w:rsid w:val="009A1DA5"/>
    <w:pPr>
      <w:bidi/>
      <w:spacing w:after="200" w:line="276" w:lineRule="auto"/>
    </w:pPr>
  </w:style>
  <w:style w:type="paragraph" w:customStyle="1" w:styleId="46CD20F27F48422F8AEE9C2C7F15A570">
    <w:name w:val="46CD20F27F48422F8AEE9C2C7F15A570"/>
    <w:rsid w:val="009A1DA5"/>
    <w:pPr>
      <w:bidi/>
      <w:spacing w:after="200" w:line="276" w:lineRule="auto"/>
    </w:pPr>
  </w:style>
  <w:style w:type="paragraph" w:customStyle="1" w:styleId="46C7D4031D72461DA0A0F7DC369B7D85">
    <w:name w:val="46C7D4031D72461DA0A0F7DC369B7D85"/>
    <w:rsid w:val="009A1DA5"/>
    <w:pPr>
      <w:bidi/>
      <w:spacing w:after="200" w:line="276" w:lineRule="auto"/>
    </w:pPr>
  </w:style>
  <w:style w:type="paragraph" w:customStyle="1" w:styleId="876557AAF17E4156B4DFC96BF0C05A2C">
    <w:name w:val="876557AAF17E4156B4DFC96BF0C05A2C"/>
    <w:rsid w:val="009A1DA5"/>
    <w:pPr>
      <w:bidi/>
      <w:spacing w:after="200" w:line="276" w:lineRule="auto"/>
    </w:pPr>
  </w:style>
  <w:style w:type="paragraph" w:customStyle="1" w:styleId="8FDE3E1B8B04402484D73C3274FB3D10">
    <w:name w:val="8FDE3E1B8B04402484D73C3274FB3D10"/>
    <w:rsid w:val="009A1DA5"/>
    <w:pPr>
      <w:bidi/>
      <w:spacing w:after="200" w:line="276" w:lineRule="auto"/>
    </w:pPr>
  </w:style>
  <w:style w:type="paragraph" w:customStyle="1" w:styleId="20C56850D012498FA0FEAF803611DFC8">
    <w:name w:val="20C56850D012498FA0FEAF803611DFC8"/>
    <w:rsid w:val="009A1DA5"/>
    <w:pPr>
      <w:bidi/>
      <w:spacing w:after="200" w:line="276" w:lineRule="auto"/>
    </w:pPr>
  </w:style>
  <w:style w:type="paragraph" w:customStyle="1" w:styleId="66D775B6FC314161BCB5A4C244C96F64">
    <w:name w:val="66D775B6FC314161BCB5A4C244C96F64"/>
    <w:rsid w:val="009A1DA5"/>
    <w:pPr>
      <w:bidi/>
      <w:spacing w:after="200" w:line="276" w:lineRule="auto"/>
    </w:pPr>
  </w:style>
  <w:style w:type="paragraph" w:customStyle="1" w:styleId="A463A179C86E4ACFB71FAD70027C0687">
    <w:name w:val="A463A179C86E4ACFB71FAD70027C0687"/>
    <w:rsid w:val="009A1DA5"/>
    <w:pPr>
      <w:bidi/>
      <w:spacing w:after="200" w:line="276" w:lineRule="auto"/>
    </w:pPr>
  </w:style>
  <w:style w:type="paragraph" w:customStyle="1" w:styleId="33D509982D524775897C3E0A8606EC2D">
    <w:name w:val="33D509982D524775897C3E0A8606EC2D"/>
    <w:rsid w:val="009A1DA5"/>
    <w:pPr>
      <w:bidi/>
      <w:spacing w:after="200" w:line="276" w:lineRule="auto"/>
    </w:pPr>
  </w:style>
  <w:style w:type="paragraph" w:customStyle="1" w:styleId="17D649A576EA4435AD98D30F0188914B">
    <w:name w:val="17D649A576EA4435AD98D30F0188914B"/>
    <w:rsid w:val="009A1DA5"/>
    <w:pPr>
      <w:bidi/>
      <w:spacing w:after="200" w:line="276" w:lineRule="auto"/>
    </w:pPr>
  </w:style>
  <w:style w:type="paragraph" w:customStyle="1" w:styleId="E141396FBDFA44BA80F0D8B298FBFEC4">
    <w:name w:val="E141396FBDFA44BA80F0D8B298FBFEC4"/>
    <w:rsid w:val="009A1DA5"/>
    <w:pPr>
      <w:bidi/>
      <w:spacing w:after="200" w:line="276" w:lineRule="auto"/>
    </w:pPr>
  </w:style>
  <w:style w:type="paragraph" w:customStyle="1" w:styleId="EE2789FD1616472F9F8629C7C810AF41">
    <w:name w:val="EE2789FD1616472F9F8629C7C810AF41"/>
    <w:rsid w:val="009A1DA5"/>
    <w:pPr>
      <w:bidi/>
      <w:spacing w:after="200" w:line="276" w:lineRule="auto"/>
    </w:pPr>
  </w:style>
  <w:style w:type="paragraph" w:customStyle="1" w:styleId="B5189C2847554B1AAFEE6FE05FCEEF3E">
    <w:name w:val="B5189C2847554B1AAFEE6FE05FCEEF3E"/>
    <w:rsid w:val="009A1DA5"/>
    <w:pPr>
      <w:bidi/>
      <w:spacing w:after="200" w:line="276" w:lineRule="auto"/>
    </w:pPr>
  </w:style>
  <w:style w:type="paragraph" w:customStyle="1" w:styleId="A66C32D225104D8DB3A353C78C917390">
    <w:name w:val="A66C32D225104D8DB3A353C78C917390"/>
    <w:rsid w:val="009A1DA5"/>
    <w:pPr>
      <w:bidi/>
      <w:spacing w:after="200" w:line="276" w:lineRule="auto"/>
    </w:pPr>
  </w:style>
  <w:style w:type="paragraph" w:customStyle="1" w:styleId="93D0A31A286C40C7AF5C9A0727B547B4">
    <w:name w:val="93D0A31A286C40C7AF5C9A0727B547B4"/>
    <w:rsid w:val="009A1DA5"/>
    <w:pPr>
      <w:bidi/>
      <w:spacing w:after="200" w:line="276" w:lineRule="auto"/>
    </w:pPr>
  </w:style>
  <w:style w:type="paragraph" w:customStyle="1" w:styleId="519BB65DBB264B81B396156B13613613">
    <w:name w:val="519BB65DBB264B81B396156B13613613"/>
    <w:rsid w:val="009A1DA5"/>
    <w:pPr>
      <w:bidi/>
      <w:spacing w:after="200" w:line="276" w:lineRule="auto"/>
    </w:pPr>
  </w:style>
  <w:style w:type="paragraph" w:customStyle="1" w:styleId="A7BE0AB3D62C42ED8DFE2535EAE90A6B">
    <w:name w:val="A7BE0AB3D62C42ED8DFE2535EAE90A6B"/>
    <w:rsid w:val="009A1DA5"/>
    <w:pPr>
      <w:bidi/>
      <w:spacing w:after="200" w:line="276" w:lineRule="auto"/>
    </w:pPr>
  </w:style>
  <w:style w:type="paragraph" w:customStyle="1" w:styleId="F4B6FDF627C2401FBC5B9097FDAEBDBB">
    <w:name w:val="F4B6FDF627C2401FBC5B9097FDAEBDBB"/>
    <w:rsid w:val="009A1DA5"/>
    <w:pPr>
      <w:bidi/>
      <w:spacing w:after="200" w:line="276" w:lineRule="auto"/>
    </w:pPr>
  </w:style>
  <w:style w:type="paragraph" w:customStyle="1" w:styleId="5EDFFF55F814491FA26C8FC14EB9BFF3">
    <w:name w:val="5EDFFF55F814491FA26C8FC14EB9BFF3"/>
    <w:rsid w:val="009A1DA5"/>
    <w:pPr>
      <w:bidi/>
      <w:spacing w:after="200" w:line="276" w:lineRule="auto"/>
    </w:pPr>
  </w:style>
  <w:style w:type="paragraph" w:customStyle="1" w:styleId="347A278F92484BD6A7FE024180E1E3BE">
    <w:name w:val="347A278F92484BD6A7FE024180E1E3BE"/>
    <w:rsid w:val="009A1DA5"/>
    <w:pPr>
      <w:bidi/>
      <w:spacing w:after="200" w:line="276" w:lineRule="auto"/>
    </w:pPr>
  </w:style>
  <w:style w:type="paragraph" w:customStyle="1" w:styleId="AE74078E3FAC4D5E841F7D306E035286">
    <w:name w:val="AE74078E3FAC4D5E841F7D306E035286"/>
    <w:rsid w:val="009A1DA5"/>
    <w:pPr>
      <w:bidi/>
      <w:spacing w:after="200" w:line="276" w:lineRule="auto"/>
    </w:pPr>
  </w:style>
  <w:style w:type="paragraph" w:customStyle="1" w:styleId="8633944D28F0435D96B24AE38973A6CF">
    <w:name w:val="8633944D28F0435D96B24AE38973A6CF"/>
    <w:rsid w:val="009A1DA5"/>
    <w:pPr>
      <w:bidi/>
      <w:spacing w:after="200" w:line="276" w:lineRule="auto"/>
    </w:pPr>
  </w:style>
  <w:style w:type="paragraph" w:customStyle="1" w:styleId="AE83AE03A4574910B909CC53F2DEE2FF">
    <w:name w:val="AE83AE03A4574910B909CC53F2DEE2FF"/>
    <w:rsid w:val="009A1DA5"/>
    <w:pPr>
      <w:bidi/>
      <w:spacing w:after="200" w:line="276" w:lineRule="auto"/>
    </w:pPr>
  </w:style>
  <w:style w:type="paragraph" w:customStyle="1" w:styleId="7BAEF512DEC542E8955B5EE5DBDA69AE">
    <w:name w:val="7BAEF512DEC542E8955B5EE5DBDA69AE"/>
    <w:rsid w:val="009A1DA5"/>
    <w:pPr>
      <w:bidi/>
      <w:spacing w:after="200" w:line="276" w:lineRule="auto"/>
    </w:pPr>
  </w:style>
  <w:style w:type="paragraph" w:customStyle="1" w:styleId="DFF6A651C5704C6BA68DAAB1E8DE06D9">
    <w:name w:val="DFF6A651C5704C6BA68DAAB1E8DE06D9"/>
    <w:rsid w:val="009A1DA5"/>
    <w:pPr>
      <w:bidi/>
      <w:spacing w:after="200" w:line="276" w:lineRule="auto"/>
    </w:pPr>
  </w:style>
  <w:style w:type="paragraph" w:customStyle="1" w:styleId="3ED7B01C9D7B40E492276E93E6E00A87">
    <w:name w:val="3ED7B01C9D7B40E492276E93E6E00A87"/>
    <w:rsid w:val="009A1DA5"/>
    <w:pPr>
      <w:bidi/>
      <w:spacing w:after="200" w:line="276" w:lineRule="auto"/>
    </w:pPr>
  </w:style>
  <w:style w:type="paragraph" w:customStyle="1" w:styleId="8E7F383458824355B95B8ADB172405D1">
    <w:name w:val="8E7F383458824355B95B8ADB172405D1"/>
    <w:rsid w:val="009A1DA5"/>
    <w:pPr>
      <w:bidi/>
      <w:spacing w:after="200" w:line="276" w:lineRule="auto"/>
    </w:pPr>
  </w:style>
  <w:style w:type="paragraph" w:customStyle="1" w:styleId="1ED20CF3A9674D5AB2B75E9B87F23876">
    <w:name w:val="1ED20CF3A9674D5AB2B75E9B87F23876"/>
    <w:rsid w:val="009A1DA5"/>
    <w:pPr>
      <w:bidi/>
      <w:spacing w:after="200" w:line="276" w:lineRule="auto"/>
    </w:pPr>
  </w:style>
  <w:style w:type="paragraph" w:customStyle="1" w:styleId="EDCBC90C210140C4A3069D599C555DA8">
    <w:name w:val="EDCBC90C210140C4A3069D599C555DA8"/>
    <w:rsid w:val="009A1DA5"/>
    <w:pPr>
      <w:bidi/>
      <w:spacing w:after="200" w:line="276" w:lineRule="auto"/>
    </w:pPr>
  </w:style>
  <w:style w:type="paragraph" w:customStyle="1" w:styleId="5EFCC095045D458E8F98B25C7F456979">
    <w:name w:val="5EFCC095045D458E8F98B25C7F456979"/>
    <w:rsid w:val="009A1DA5"/>
    <w:pPr>
      <w:bidi/>
      <w:spacing w:after="200" w:line="276" w:lineRule="auto"/>
    </w:pPr>
  </w:style>
  <w:style w:type="paragraph" w:customStyle="1" w:styleId="39D1E80C2B144054837074C65EC5D120">
    <w:name w:val="39D1E80C2B144054837074C65EC5D120"/>
    <w:rsid w:val="009A1DA5"/>
    <w:pPr>
      <w:bidi/>
      <w:spacing w:after="200" w:line="276" w:lineRule="auto"/>
    </w:pPr>
  </w:style>
  <w:style w:type="paragraph" w:customStyle="1" w:styleId="7813AF14CE264A159E5ACA56F0A2F689">
    <w:name w:val="7813AF14CE264A159E5ACA56F0A2F689"/>
    <w:rsid w:val="009A1DA5"/>
    <w:pPr>
      <w:bidi/>
      <w:spacing w:after="200" w:line="276" w:lineRule="auto"/>
    </w:pPr>
  </w:style>
  <w:style w:type="paragraph" w:customStyle="1" w:styleId="2D3D8742926E4BFBBE7DFD8FE4305686">
    <w:name w:val="2D3D8742926E4BFBBE7DFD8FE4305686"/>
    <w:rsid w:val="009A1DA5"/>
    <w:pPr>
      <w:bidi/>
      <w:spacing w:after="200" w:line="276" w:lineRule="auto"/>
    </w:pPr>
  </w:style>
  <w:style w:type="paragraph" w:customStyle="1" w:styleId="D6D4C771756942F3A0B24E4153D091AE">
    <w:name w:val="D6D4C771756942F3A0B24E4153D091AE"/>
    <w:rsid w:val="009A1DA5"/>
    <w:pPr>
      <w:bidi/>
      <w:spacing w:after="200" w:line="276" w:lineRule="auto"/>
    </w:pPr>
  </w:style>
  <w:style w:type="paragraph" w:customStyle="1" w:styleId="3D8557FDB6EB4B0281DCBB2B88834889">
    <w:name w:val="3D8557FDB6EB4B0281DCBB2B88834889"/>
    <w:rsid w:val="009A1DA5"/>
    <w:pPr>
      <w:bidi/>
      <w:spacing w:after="200" w:line="276" w:lineRule="auto"/>
    </w:pPr>
  </w:style>
  <w:style w:type="paragraph" w:customStyle="1" w:styleId="E471B8BEE3A341BD9F67B6E0800F5854">
    <w:name w:val="E471B8BEE3A341BD9F67B6E0800F5854"/>
    <w:rsid w:val="009A1DA5"/>
    <w:pPr>
      <w:bidi/>
      <w:spacing w:after="200" w:line="276" w:lineRule="auto"/>
    </w:pPr>
  </w:style>
  <w:style w:type="paragraph" w:customStyle="1" w:styleId="7B545E54918D4D09912A8152D28C6185">
    <w:name w:val="7B545E54918D4D09912A8152D28C6185"/>
    <w:rsid w:val="009A1DA5"/>
    <w:pPr>
      <w:bidi/>
      <w:spacing w:after="200" w:line="276" w:lineRule="auto"/>
    </w:pPr>
  </w:style>
  <w:style w:type="paragraph" w:customStyle="1" w:styleId="CDC7AE7E393544D6A2C741DC0D98CEB9">
    <w:name w:val="CDC7AE7E393544D6A2C741DC0D98CEB9"/>
    <w:rsid w:val="009A1DA5"/>
    <w:pPr>
      <w:bidi/>
      <w:spacing w:after="200" w:line="276" w:lineRule="auto"/>
    </w:pPr>
  </w:style>
  <w:style w:type="paragraph" w:customStyle="1" w:styleId="35E81775E6B24ACDA96398392D7A40A7">
    <w:name w:val="35E81775E6B24ACDA96398392D7A40A7"/>
    <w:rsid w:val="009A1DA5"/>
    <w:pPr>
      <w:bidi/>
      <w:spacing w:after="200" w:line="276" w:lineRule="auto"/>
    </w:pPr>
  </w:style>
  <w:style w:type="paragraph" w:customStyle="1" w:styleId="B2A225FD18D74D76B77FF8C7708F4748">
    <w:name w:val="B2A225FD18D74D76B77FF8C7708F4748"/>
    <w:rsid w:val="009A1DA5"/>
    <w:pPr>
      <w:bidi/>
      <w:spacing w:after="200" w:line="276" w:lineRule="auto"/>
    </w:pPr>
  </w:style>
  <w:style w:type="paragraph" w:customStyle="1" w:styleId="C45E2741FC6F42F8994AED2B19DD772A">
    <w:name w:val="C45E2741FC6F42F8994AED2B19DD772A"/>
    <w:rsid w:val="009A1DA5"/>
    <w:pPr>
      <w:bidi/>
      <w:spacing w:after="200" w:line="276" w:lineRule="auto"/>
    </w:pPr>
  </w:style>
  <w:style w:type="paragraph" w:customStyle="1" w:styleId="555EB7C21F5D44C787DBAB7A80569C63">
    <w:name w:val="555EB7C21F5D44C787DBAB7A80569C63"/>
    <w:rsid w:val="009A1DA5"/>
    <w:pPr>
      <w:bidi/>
      <w:spacing w:after="200" w:line="276" w:lineRule="auto"/>
    </w:pPr>
  </w:style>
  <w:style w:type="paragraph" w:customStyle="1" w:styleId="F9E822489A134680B900560D374075BC">
    <w:name w:val="F9E822489A134680B900560D374075BC"/>
    <w:rsid w:val="009A1DA5"/>
    <w:pPr>
      <w:bidi/>
      <w:spacing w:after="200" w:line="276" w:lineRule="auto"/>
    </w:pPr>
  </w:style>
  <w:style w:type="paragraph" w:customStyle="1" w:styleId="85E2BE5C5C064E5D8E2C299A59FC4005">
    <w:name w:val="85E2BE5C5C064E5D8E2C299A59FC4005"/>
    <w:rsid w:val="009A1DA5"/>
    <w:pPr>
      <w:bidi/>
      <w:spacing w:after="200" w:line="276" w:lineRule="auto"/>
    </w:pPr>
  </w:style>
  <w:style w:type="paragraph" w:customStyle="1" w:styleId="FC76CB4DF5AE441A87BB8E08D8FA4CF8">
    <w:name w:val="FC76CB4DF5AE441A87BB8E08D8FA4CF8"/>
    <w:rsid w:val="009A1DA5"/>
    <w:pPr>
      <w:bidi/>
      <w:spacing w:after="200" w:line="276" w:lineRule="auto"/>
    </w:pPr>
  </w:style>
  <w:style w:type="paragraph" w:customStyle="1" w:styleId="05A49F45D0D54D0D8AC2C4B16A241B3B">
    <w:name w:val="05A49F45D0D54D0D8AC2C4B16A241B3B"/>
    <w:rsid w:val="009A1DA5"/>
    <w:pPr>
      <w:bidi/>
      <w:spacing w:after="200" w:line="276" w:lineRule="auto"/>
    </w:pPr>
  </w:style>
  <w:style w:type="paragraph" w:customStyle="1" w:styleId="D99DFF8A2FED41BF8688ADBDF9B5E9AC">
    <w:name w:val="D99DFF8A2FED41BF8688ADBDF9B5E9AC"/>
    <w:rsid w:val="009A1DA5"/>
    <w:pPr>
      <w:bidi/>
      <w:spacing w:after="200" w:line="276" w:lineRule="auto"/>
    </w:pPr>
  </w:style>
  <w:style w:type="paragraph" w:customStyle="1" w:styleId="B0BC428D0B2048CC88EDE20FB21C4D07">
    <w:name w:val="B0BC428D0B2048CC88EDE20FB21C4D07"/>
    <w:rsid w:val="009A1DA5"/>
    <w:pPr>
      <w:bidi/>
      <w:spacing w:after="200" w:line="276" w:lineRule="auto"/>
    </w:pPr>
  </w:style>
  <w:style w:type="paragraph" w:customStyle="1" w:styleId="91491DBAA0724DB3A2B6FB9F1363F1C0">
    <w:name w:val="91491DBAA0724DB3A2B6FB9F1363F1C0"/>
    <w:rsid w:val="009A1DA5"/>
    <w:pPr>
      <w:bidi/>
      <w:spacing w:after="200" w:line="276" w:lineRule="auto"/>
    </w:pPr>
  </w:style>
  <w:style w:type="paragraph" w:customStyle="1" w:styleId="2B9FF4BFFD5F4810BCDBA1E9B3CCE5F8">
    <w:name w:val="2B9FF4BFFD5F4810BCDBA1E9B3CCE5F8"/>
    <w:rsid w:val="009A1DA5"/>
    <w:pPr>
      <w:bidi/>
      <w:spacing w:after="200" w:line="276" w:lineRule="auto"/>
    </w:pPr>
  </w:style>
  <w:style w:type="paragraph" w:customStyle="1" w:styleId="F982896A3EDF45F19F13731CF5C1108C">
    <w:name w:val="F982896A3EDF45F19F13731CF5C1108C"/>
    <w:rsid w:val="009A1DA5"/>
    <w:pPr>
      <w:bidi/>
      <w:spacing w:after="200" w:line="276" w:lineRule="auto"/>
    </w:pPr>
  </w:style>
  <w:style w:type="paragraph" w:customStyle="1" w:styleId="C8D879529DB14B4596C990D19E50FE40">
    <w:name w:val="C8D879529DB14B4596C990D19E50FE40"/>
    <w:rsid w:val="009A1DA5"/>
    <w:pPr>
      <w:bidi/>
      <w:spacing w:after="200" w:line="276" w:lineRule="auto"/>
    </w:pPr>
  </w:style>
  <w:style w:type="paragraph" w:customStyle="1" w:styleId="F118D5CA0EEE42E284FA7CD37E901008">
    <w:name w:val="F118D5CA0EEE42E284FA7CD37E901008"/>
    <w:rsid w:val="009A1DA5"/>
    <w:pPr>
      <w:bidi/>
      <w:spacing w:after="200" w:line="276" w:lineRule="auto"/>
    </w:pPr>
  </w:style>
  <w:style w:type="paragraph" w:customStyle="1" w:styleId="BEF8DD6355D646DC85AB4BC7CA982B54">
    <w:name w:val="BEF8DD6355D646DC85AB4BC7CA982B54"/>
    <w:rsid w:val="009A1DA5"/>
    <w:pPr>
      <w:bidi/>
      <w:spacing w:after="200" w:line="276" w:lineRule="auto"/>
    </w:pPr>
  </w:style>
  <w:style w:type="paragraph" w:customStyle="1" w:styleId="92EF765911AF43CC87D52C1978D1B859">
    <w:name w:val="92EF765911AF43CC87D52C1978D1B859"/>
    <w:rsid w:val="009A1DA5"/>
    <w:pPr>
      <w:bidi/>
      <w:spacing w:after="200" w:line="276" w:lineRule="auto"/>
    </w:pPr>
  </w:style>
  <w:style w:type="paragraph" w:customStyle="1" w:styleId="5D352C632603460E9B38ACE3060185D2">
    <w:name w:val="5D352C632603460E9B38ACE3060185D2"/>
    <w:rsid w:val="009A1DA5"/>
    <w:pPr>
      <w:bidi/>
      <w:spacing w:after="200" w:line="276" w:lineRule="auto"/>
    </w:pPr>
  </w:style>
  <w:style w:type="paragraph" w:customStyle="1" w:styleId="CD653A9F134743FB97CCCE212360CDE2">
    <w:name w:val="CD653A9F134743FB97CCCE212360CDE2"/>
    <w:rsid w:val="009A1DA5"/>
    <w:pPr>
      <w:bidi/>
      <w:spacing w:after="200" w:line="276" w:lineRule="auto"/>
    </w:pPr>
  </w:style>
  <w:style w:type="paragraph" w:customStyle="1" w:styleId="A42A9C1FFCBD44DFAC4779821D9AA988">
    <w:name w:val="A42A9C1FFCBD44DFAC4779821D9AA988"/>
    <w:rsid w:val="009A1DA5"/>
    <w:pPr>
      <w:bidi/>
      <w:spacing w:after="200" w:line="276" w:lineRule="auto"/>
    </w:pPr>
  </w:style>
  <w:style w:type="paragraph" w:customStyle="1" w:styleId="EAFA70EACFB040BEB0A09B3CEC5B2CF6">
    <w:name w:val="EAFA70EACFB040BEB0A09B3CEC5B2CF6"/>
    <w:rsid w:val="009A1DA5"/>
    <w:pPr>
      <w:bidi/>
      <w:spacing w:after="200" w:line="276" w:lineRule="auto"/>
    </w:pPr>
  </w:style>
  <w:style w:type="paragraph" w:customStyle="1" w:styleId="31A9CFC092CB4A198B1323F4B99BFBBE">
    <w:name w:val="31A9CFC092CB4A198B1323F4B99BFBBE"/>
    <w:rsid w:val="009A1DA5"/>
    <w:pPr>
      <w:bidi/>
      <w:spacing w:after="200" w:line="276" w:lineRule="auto"/>
    </w:pPr>
  </w:style>
  <w:style w:type="paragraph" w:customStyle="1" w:styleId="50FF282F9878408A8BD397AA98D3DF09">
    <w:name w:val="50FF282F9878408A8BD397AA98D3DF09"/>
    <w:rsid w:val="009A1DA5"/>
    <w:pPr>
      <w:bidi/>
      <w:spacing w:after="200" w:line="276" w:lineRule="auto"/>
    </w:pPr>
  </w:style>
  <w:style w:type="paragraph" w:customStyle="1" w:styleId="E7DD658F466F44C892498457A8441592">
    <w:name w:val="E7DD658F466F44C892498457A8441592"/>
    <w:rsid w:val="009A1DA5"/>
    <w:pPr>
      <w:bidi/>
      <w:spacing w:after="200" w:line="276" w:lineRule="auto"/>
    </w:pPr>
  </w:style>
  <w:style w:type="paragraph" w:customStyle="1" w:styleId="481BBC42E82846478195CAEC98542311">
    <w:name w:val="481BBC42E82846478195CAEC98542311"/>
    <w:rsid w:val="009A1DA5"/>
    <w:pPr>
      <w:bidi/>
      <w:spacing w:after="200" w:line="276" w:lineRule="auto"/>
    </w:pPr>
  </w:style>
  <w:style w:type="paragraph" w:customStyle="1" w:styleId="C4731C786B8D4AFEB9DC42EC95E24801">
    <w:name w:val="C4731C786B8D4AFEB9DC42EC95E24801"/>
    <w:rsid w:val="009A1DA5"/>
    <w:pPr>
      <w:bidi/>
      <w:spacing w:after="200" w:line="276" w:lineRule="auto"/>
    </w:pPr>
  </w:style>
  <w:style w:type="paragraph" w:customStyle="1" w:styleId="AFDBCA0C938A4F36B66B9EAAA7B95090">
    <w:name w:val="AFDBCA0C938A4F36B66B9EAAA7B95090"/>
    <w:rsid w:val="009A1DA5"/>
    <w:pPr>
      <w:bidi/>
      <w:spacing w:after="200" w:line="276" w:lineRule="auto"/>
    </w:pPr>
  </w:style>
  <w:style w:type="paragraph" w:customStyle="1" w:styleId="4F44A71BAC384AC2805275A81AC0169F">
    <w:name w:val="4F44A71BAC384AC2805275A81AC0169F"/>
    <w:rsid w:val="009A1DA5"/>
    <w:pPr>
      <w:bidi/>
      <w:spacing w:after="200" w:line="276" w:lineRule="auto"/>
    </w:pPr>
  </w:style>
  <w:style w:type="paragraph" w:customStyle="1" w:styleId="E626F679D75E4F6787AC6B682C05A05E">
    <w:name w:val="E626F679D75E4F6787AC6B682C05A05E"/>
    <w:rsid w:val="009A1DA5"/>
    <w:pPr>
      <w:bidi/>
      <w:spacing w:after="200" w:line="276" w:lineRule="auto"/>
    </w:pPr>
  </w:style>
  <w:style w:type="paragraph" w:customStyle="1" w:styleId="BBCCB156F76C46AF977C587B80EC8D41">
    <w:name w:val="BBCCB156F76C46AF977C587B80EC8D41"/>
    <w:rsid w:val="009A1DA5"/>
    <w:pPr>
      <w:bidi/>
      <w:spacing w:after="200" w:line="276" w:lineRule="auto"/>
    </w:pPr>
  </w:style>
  <w:style w:type="paragraph" w:customStyle="1" w:styleId="9471E37701E944C4B94D969AADBC6A40">
    <w:name w:val="9471E37701E944C4B94D969AADBC6A40"/>
    <w:rsid w:val="009A1DA5"/>
    <w:pPr>
      <w:bidi/>
      <w:spacing w:after="200" w:line="276" w:lineRule="auto"/>
    </w:pPr>
  </w:style>
  <w:style w:type="paragraph" w:customStyle="1" w:styleId="1F73DF0F8BF14BA984808044E98AAF57">
    <w:name w:val="1F73DF0F8BF14BA984808044E98AAF57"/>
    <w:rsid w:val="009A1DA5"/>
    <w:pPr>
      <w:bidi/>
      <w:spacing w:after="200" w:line="276" w:lineRule="auto"/>
    </w:pPr>
  </w:style>
  <w:style w:type="paragraph" w:customStyle="1" w:styleId="C3FF28317EFD4612BAB33252E5750D9B">
    <w:name w:val="C3FF28317EFD4612BAB33252E5750D9B"/>
    <w:rsid w:val="009A1DA5"/>
    <w:pPr>
      <w:bidi/>
      <w:spacing w:after="200" w:line="276" w:lineRule="auto"/>
    </w:pPr>
  </w:style>
  <w:style w:type="paragraph" w:customStyle="1" w:styleId="B982B60818884EA4A9B422D355E50EFB">
    <w:name w:val="B982B60818884EA4A9B422D355E50EFB"/>
    <w:rsid w:val="009A1DA5"/>
    <w:pPr>
      <w:bidi/>
      <w:spacing w:after="200" w:line="276" w:lineRule="auto"/>
    </w:pPr>
  </w:style>
  <w:style w:type="paragraph" w:customStyle="1" w:styleId="F5E9343EBB734D239C480850955305F2">
    <w:name w:val="F5E9343EBB734D239C480850955305F2"/>
    <w:rsid w:val="009A1DA5"/>
    <w:pPr>
      <w:bidi/>
      <w:spacing w:after="200" w:line="276" w:lineRule="auto"/>
    </w:pPr>
  </w:style>
  <w:style w:type="paragraph" w:customStyle="1" w:styleId="C983615D45FC422187C3A4088EA222C3">
    <w:name w:val="C983615D45FC422187C3A4088EA222C3"/>
    <w:rsid w:val="009A1DA5"/>
    <w:pPr>
      <w:bidi/>
      <w:spacing w:after="200" w:line="276" w:lineRule="auto"/>
    </w:pPr>
  </w:style>
  <w:style w:type="paragraph" w:customStyle="1" w:styleId="20B6428C99E644B19E0A722E292AC85C">
    <w:name w:val="20B6428C99E644B19E0A722E292AC85C"/>
    <w:rsid w:val="009A1DA5"/>
    <w:pPr>
      <w:bidi/>
      <w:spacing w:after="200" w:line="276" w:lineRule="auto"/>
    </w:pPr>
  </w:style>
  <w:style w:type="paragraph" w:customStyle="1" w:styleId="4D66F30B83DC47C5915CF23A3BDEB6E0">
    <w:name w:val="4D66F30B83DC47C5915CF23A3BDEB6E0"/>
    <w:rsid w:val="009A1DA5"/>
    <w:pPr>
      <w:bidi/>
      <w:spacing w:after="200" w:line="276" w:lineRule="auto"/>
    </w:pPr>
  </w:style>
  <w:style w:type="paragraph" w:customStyle="1" w:styleId="6EAB1D4B16DA49208FF82131D11DFB64">
    <w:name w:val="6EAB1D4B16DA49208FF82131D11DFB64"/>
    <w:rsid w:val="009A1DA5"/>
    <w:pPr>
      <w:bidi/>
      <w:spacing w:after="200" w:line="276" w:lineRule="auto"/>
    </w:pPr>
  </w:style>
  <w:style w:type="paragraph" w:customStyle="1" w:styleId="9C248A651AE941E88FC67CF4C62252F7">
    <w:name w:val="9C248A651AE941E88FC67CF4C62252F7"/>
    <w:rsid w:val="009A1DA5"/>
    <w:pPr>
      <w:bidi/>
      <w:spacing w:after="200" w:line="276" w:lineRule="auto"/>
    </w:pPr>
  </w:style>
  <w:style w:type="paragraph" w:customStyle="1" w:styleId="B006C88576A94D98904481553153CEAC">
    <w:name w:val="B006C88576A94D98904481553153CEAC"/>
    <w:rsid w:val="009A1DA5"/>
    <w:pPr>
      <w:bidi/>
      <w:spacing w:after="200" w:line="276" w:lineRule="auto"/>
    </w:pPr>
  </w:style>
  <w:style w:type="paragraph" w:customStyle="1" w:styleId="53654E109C754E0CA4C1AE17732F9494">
    <w:name w:val="53654E109C754E0CA4C1AE17732F9494"/>
    <w:rsid w:val="009A1DA5"/>
    <w:pPr>
      <w:bidi/>
      <w:spacing w:after="200" w:line="276" w:lineRule="auto"/>
    </w:pPr>
  </w:style>
  <w:style w:type="paragraph" w:customStyle="1" w:styleId="9AE4CA94EC1347408FB5491075B9D51A">
    <w:name w:val="9AE4CA94EC1347408FB5491075B9D51A"/>
    <w:rsid w:val="009A1DA5"/>
    <w:pPr>
      <w:bidi/>
      <w:spacing w:after="200" w:line="276" w:lineRule="auto"/>
    </w:pPr>
  </w:style>
  <w:style w:type="paragraph" w:customStyle="1" w:styleId="6480B0ED1E3E4A89B8C195006971F164">
    <w:name w:val="6480B0ED1E3E4A89B8C195006971F164"/>
    <w:rsid w:val="009A1DA5"/>
    <w:pPr>
      <w:bidi/>
      <w:spacing w:after="200" w:line="276" w:lineRule="auto"/>
    </w:pPr>
  </w:style>
  <w:style w:type="paragraph" w:customStyle="1" w:styleId="AA29214947CB4D29BB71C733D17E08AB">
    <w:name w:val="AA29214947CB4D29BB71C733D17E08AB"/>
    <w:rsid w:val="009A1DA5"/>
    <w:pPr>
      <w:bidi/>
      <w:spacing w:after="200" w:line="276" w:lineRule="auto"/>
    </w:pPr>
  </w:style>
  <w:style w:type="paragraph" w:customStyle="1" w:styleId="27114D33C3E24D4B8E0A33AA1BC006F7">
    <w:name w:val="27114D33C3E24D4B8E0A33AA1BC006F7"/>
    <w:rsid w:val="009A1DA5"/>
    <w:pPr>
      <w:bidi/>
      <w:spacing w:after="200" w:line="276" w:lineRule="auto"/>
    </w:pPr>
  </w:style>
  <w:style w:type="paragraph" w:customStyle="1" w:styleId="6075DAF39E54453B807A442582FDA4BC">
    <w:name w:val="6075DAF39E54453B807A442582FDA4BC"/>
    <w:rsid w:val="009A1DA5"/>
    <w:pPr>
      <w:bidi/>
      <w:spacing w:after="200" w:line="276" w:lineRule="auto"/>
    </w:pPr>
  </w:style>
  <w:style w:type="paragraph" w:customStyle="1" w:styleId="D2921B778FA94C7495D065659335F7AF">
    <w:name w:val="D2921B778FA94C7495D065659335F7AF"/>
    <w:rsid w:val="009A1DA5"/>
    <w:pPr>
      <w:bidi/>
      <w:spacing w:after="200" w:line="276" w:lineRule="auto"/>
    </w:pPr>
  </w:style>
  <w:style w:type="paragraph" w:customStyle="1" w:styleId="98D603A36D044B548D1C5B69FF8FA28E">
    <w:name w:val="98D603A36D044B548D1C5B69FF8FA28E"/>
    <w:rsid w:val="009A1DA5"/>
    <w:pPr>
      <w:bidi/>
      <w:spacing w:after="200" w:line="276" w:lineRule="auto"/>
    </w:pPr>
  </w:style>
  <w:style w:type="paragraph" w:customStyle="1" w:styleId="D4C626F39C1148588ED210D57C694BFD">
    <w:name w:val="D4C626F39C1148588ED210D57C694BFD"/>
    <w:rsid w:val="009A1DA5"/>
    <w:pPr>
      <w:bidi/>
      <w:spacing w:after="200" w:line="276" w:lineRule="auto"/>
    </w:pPr>
  </w:style>
  <w:style w:type="paragraph" w:customStyle="1" w:styleId="8BB1874607DE426597C67D4C95419BD8">
    <w:name w:val="8BB1874607DE426597C67D4C95419BD8"/>
    <w:rsid w:val="009A1DA5"/>
    <w:pPr>
      <w:bidi/>
      <w:spacing w:after="200" w:line="276" w:lineRule="auto"/>
    </w:pPr>
  </w:style>
  <w:style w:type="paragraph" w:customStyle="1" w:styleId="50741A10FB124DAF8472263312308D3B">
    <w:name w:val="50741A10FB124DAF8472263312308D3B"/>
    <w:rsid w:val="009A1DA5"/>
    <w:pPr>
      <w:bidi/>
      <w:spacing w:after="200" w:line="276" w:lineRule="auto"/>
    </w:pPr>
  </w:style>
  <w:style w:type="paragraph" w:customStyle="1" w:styleId="C67CD917602246D6AC7E6CC4CF5E0F9B">
    <w:name w:val="C67CD917602246D6AC7E6CC4CF5E0F9B"/>
    <w:rsid w:val="009A1DA5"/>
    <w:pPr>
      <w:bidi/>
      <w:spacing w:after="200" w:line="276" w:lineRule="auto"/>
    </w:pPr>
  </w:style>
  <w:style w:type="paragraph" w:customStyle="1" w:styleId="DFE99BA37B8A4ADAB432FA350B31BD53">
    <w:name w:val="DFE99BA37B8A4ADAB432FA350B31BD53"/>
    <w:rsid w:val="009A1DA5"/>
    <w:pPr>
      <w:bidi/>
      <w:spacing w:after="200" w:line="276" w:lineRule="auto"/>
    </w:pPr>
  </w:style>
  <w:style w:type="paragraph" w:customStyle="1" w:styleId="20F64EED4A9444A0BC9B26DC4ACA66ED">
    <w:name w:val="20F64EED4A9444A0BC9B26DC4ACA66ED"/>
    <w:rsid w:val="009A1DA5"/>
    <w:pPr>
      <w:bidi/>
      <w:spacing w:after="200" w:line="276" w:lineRule="auto"/>
    </w:pPr>
  </w:style>
  <w:style w:type="paragraph" w:customStyle="1" w:styleId="BD5BF1B51DEC44B4B13A2E54A68F536C">
    <w:name w:val="BD5BF1B51DEC44B4B13A2E54A68F536C"/>
    <w:rsid w:val="009A1DA5"/>
    <w:pPr>
      <w:bidi/>
      <w:spacing w:after="200" w:line="276" w:lineRule="auto"/>
    </w:pPr>
  </w:style>
  <w:style w:type="paragraph" w:customStyle="1" w:styleId="AC0215F5BF004A67B333595452DDF43E">
    <w:name w:val="AC0215F5BF004A67B333595452DDF43E"/>
    <w:rsid w:val="009A1DA5"/>
    <w:pPr>
      <w:bidi/>
      <w:spacing w:after="200" w:line="276" w:lineRule="auto"/>
    </w:pPr>
  </w:style>
  <w:style w:type="paragraph" w:customStyle="1" w:styleId="45DF94410EF74419A870A2294F07D7FD">
    <w:name w:val="45DF94410EF74419A870A2294F07D7FD"/>
    <w:rsid w:val="009A1DA5"/>
    <w:pPr>
      <w:bidi/>
      <w:spacing w:after="200" w:line="276" w:lineRule="auto"/>
    </w:pPr>
  </w:style>
  <w:style w:type="paragraph" w:customStyle="1" w:styleId="9A1509D689974C4794470D842E3F147E">
    <w:name w:val="9A1509D689974C4794470D842E3F147E"/>
    <w:rsid w:val="009A1DA5"/>
    <w:pPr>
      <w:bidi/>
      <w:spacing w:after="200" w:line="276" w:lineRule="auto"/>
    </w:pPr>
  </w:style>
  <w:style w:type="paragraph" w:customStyle="1" w:styleId="7794B781D89C4F2DB495761C08CA3C92">
    <w:name w:val="7794B781D89C4F2DB495761C08CA3C92"/>
    <w:rsid w:val="009A1DA5"/>
    <w:pPr>
      <w:bidi/>
      <w:spacing w:after="200" w:line="276" w:lineRule="auto"/>
    </w:pPr>
  </w:style>
  <w:style w:type="paragraph" w:customStyle="1" w:styleId="AF2671AD523C4127AA6B0B10F881CBB3">
    <w:name w:val="AF2671AD523C4127AA6B0B10F881CBB3"/>
    <w:rsid w:val="009A1DA5"/>
    <w:pPr>
      <w:bidi/>
      <w:spacing w:after="200" w:line="276" w:lineRule="auto"/>
    </w:pPr>
  </w:style>
  <w:style w:type="paragraph" w:customStyle="1" w:styleId="66ECD286DFFC499AB8BE6F808C2247EF">
    <w:name w:val="66ECD286DFFC499AB8BE6F808C2247EF"/>
    <w:rsid w:val="009A1DA5"/>
    <w:pPr>
      <w:bidi/>
      <w:spacing w:after="200" w:line="276" w:lineRule="auto"/>
    </w:pPr>
  </w:style>
  <w:style w:type="paragraph" w:customStyle="1" w:styleId="06E1163AD7914C20932E4B9EDA3EB720">
    <w:name w:val="06E1163AD7914C20932E4B9EDA3EB720"/>
    <w:rsid w:val="009A1DA5"/>
    <w:pPr>
      <w:bidi/>
      <w:spacing w:after="200" w:line="276" w:lineRule="auto"/>
    </w:pPr>
  </w:style>
  <w:style w:type="paragraph" w:customStyle="1" w:styleId="29F97EB170AF4CD49CC772F6C6769A15">
    <w:name w:val="29F97EB170AF4CD49CC772F6C6769A15"/>
    <w:rsid w:val="009A1DA5"/>
    <w:pPr>
      <w:bidi/>
      <w:spacing w:after="200" w:line="276" w:lineRule="auto"/>
    </w:pPr>
  </w:style>
  <w:style w:type="paragraph" w:customStyle="1" w:styleId="86A8F3E5DA5F4C16A04BD988D0F29A68">
    <w:name w:val="86A8F3E5DA5F4C16A04BD988D0F29A68"/>
    <w:rsid w:val="009A1DA5"/>
    <w:pPr>
      <w:bidi/>
      <w:spacing w:after="200" w:line="276" w:lineRule="auto"/>
    </w:pPr>
  </w:style>
  <w:style w:type="paragraph" w:customStyle="1" w:styleId="E6F9172A287D495EADA2C5DCB983B105">
    <w:name w:val="E6F9172A287D495EADA2C5DCB983B105"/>
    <w:rsid w:val="009A1DA5"/>
    <w:pPr>
      <w:bidi/>
      <w:spacing w:after="200" w:line="276" w:lineRule="auto"/>
    </w:pPr>
  </w:style>
  <w:style w:type="paragraph" w:customStyle="1" w:styleId="04585059E68F4851A9F11060CA378D41">
    <w:name w:val="04585059E68F4851A9F11060CA378D41"/>
    <w:rsid w:val="009A1DA5"/>
    <w:pPr>
      <w:bidi/>
      <w:spacing w:after="200" w:line="276" w:lineRule="auto"/>
    </w:pPr>
  </w:style>
  <w:style w:type="paragraph" w:customStyle="1" w:styleId="946DBB28ADF5431C9C0A354D6B2B61A1">
    <w:name w:val="946DBB28ADF5431C9C0A354D6B2B61A1"/>
    <w:rsid w:val="009A1DA5"/>
    <w:pPr>
      <w:bidi/>
      <w:spacing w:after="200" w:line="276" w:lineRule="auto"/>
    </w:pPr>
  </w:style>
  <w:style w:type="paragraph" w:customStyle="1" w:styleId="E2E39F8DE8AE4EBC80130EBF4CC76217">
    <w:name w:val="E2E39F8DE8AE4EBC80130EBF4CC76217"/>
    <w:rsid w:val="009A1DA5"/>
    <w:pPr>
      <w:bidi/>
      <w:spacing w:after="200" w:line="276" w:lineRule="auto"/>
    </w:pPr>
  </w:style>
  <w:style w:type="paragraph" w:customStyle="1" w:styleId="14BDA394EA8A4C6C95DD6A2C03F62E8E">
    <w:name w:val="14BDA394EA8A4C6C95DD6A2C03F62E8E"/>
    <w:rsid w:val="009A1DA5"/>
    <w:pPr>
      <w:bidi/>
      <w:spacing w:after="200" w:line="276" w:lineRule="auto"/>
    </w:pPr>
  </w:style>
  <w:style w:type="paragraph" w:customStyle="1" w:styleId="84F6819F5BE541A5AA958DCBF83E15C8">
    <w:name w:val="84F6819F5BE541A5AA958DCBF83E15C8"/>
    <w:rsid w:val="009A1DA5"/>
    <w:pPr>
      <w:bidi/>
      <w:spacing w:after="200" w:line="276" w:lineRule="auto"/>
    </w:pPr>
  </w:style>
  <w:style w:type="paragraph" w:customStyle="1" w:styleId="7561C22391EC4F20B76743B9D10A70CC">
    <w:name w:val="7561C22391EC4F20B76743B9D10A70CC"/>
    <w:rsid w:val="009A1DA5"/>
    <w:pPr>
      <w:bidi/>
      <w:spacing w:after="200" w:line="276" w:lineRule="auto"/>
    </w:pPr>
  </w:style>
  <w:style w:type="paragraph" w:customStyle="1" w:styleId="E1AE5976FC224DBA807F2C88DDF02E0C">
    <w:name w:val="E1AE5976FC224DBA807F2C88DDF02E0C"/>
    <w:rsid w:val="009A1DA5"/>
    <w:pPr>
      <w:bidi/>
      <w:spacing w:after="200" w:line="276" w:lineRule="auto"/>
    </w:pPr>
  </w:style>
  <w:style w:type="paragraph" w:customStyle="1" w:styleId="E3B3BF79DFA34EFD8D9B7A749BC3305C">
    <w:name w:val="E3B3BF79DFA34EFD8D9B7A749BC3305C"/>
    <w:rsid w:val="009A1DA5"/>
    <w:pPr>
      <w:bidi/>
      <w:spacing w:after="200" w:line="276" w:lineRule="auto"/>
    </w:pPr>
  </w:style>
  <w:style w:type="paragraph" w:customStyle="1" w:styleId="C0DA03F15BF040BFB7CAB0D9C56256B7">
    <w:name w:val="C0DA03F15BF040BFB7CAB0D9C56256B7"/>
    <w:rsid w:val="009A1DA5"/>
    <w:pPr>
      <w:bidi/>
      <w:spacing w:after="200" w:line="276" w:lineRule="auto"/>
    </w:pPr>
  </w:style>
  <w:style w:type="paragraph" w:customStyle="1" w:styleId="344B355B446C431896078C0705B07A67">
    <w:name w:val="344B355B446C431896078C0705B07A67"/>
    <w:rsid w:val="009A1DA5"/>
    <w:pPr>
      <w:bidi/>
      <w:spacing w:after="200" w:line="276" w:lineRule="auto"/>
    </w:pPr>
  </w:style>
  <w:style w:type="paragraph" w:customStyle="1" w:styleId="96C32349B9134237BCF7B167013AF51D">
    <w:name w:val="96C32349B9134237BCF7B167013AF51D"/>
    <w:rsid w:val="009A1DA5"/>
    <w:pPr>
      <w:bidi/>
      <w:spacing w:after="200" w:line="276" w:lineRule="auto"/>
    </w:pPr>
  </w:style>
  <w:style w:type="paragraph" w:customStyle="1" w:styleId="797F578451B7421AA1AFA75233F9D17A">
    <w:name w:val="797F578451B7421AA1AFA75233F9D17A"/>
    <w:rsid w:val="009A1DA5"/>
    <w:pPr>
      <w:bidi/>
      <w:spacing w:after="200" w:line="276" w:lineRule="auto"/>
    </w:pPr>
  </w:style>
  <w:style w:type="paragraph" w:customStyle="1" w:styleId="250D1B97BEC046ECABC463FC92110F47">
    <w:name w:val="250D1B97BEC046ECABC463FC92110F47"/>
    <w:rsid w:val="009A1DA5"/>
    <w:pPr>
      <w:bidi/>
      <w:spacing w:after="200" w:line="276" w:lineRule="auto"/>
    </w:pPr>
  </w:style>
  <w:style w:type="paragraph" w:customStyle="1" w:styleId="4F36BFD9BAB64ED5AADDC7A1D576615B">
    <w:name w:val="4F36BFD9BAB64ED5AADDC7A1D576615B"/>
    <w:rsid w:val="009A1DA5"/>
    <w:pPr>
      <w:bidi/>
      <w:spacing w:after="200" w:line="276" w:lineRule="auto"/>
    </w:pPr>
  </w:style>
  <w:style w:type="paragraph" w:customStyle="1" w:styleId="9850FF2E742B40C09CA9FFAB916EBB11">
    <w:name w:val="9850FF2E742B40C09CA9FFAB916EBB11"/>
    <w:rsid w:val="009A1DA5"/>
    <w:pPr>
      <w:bidi/>
      <w:spacing w:after="200" w:line="276" w:lineRule="auto"/>
    </w:pPr>
  </w:style>
  <w:style w:type="paragraph" w:customStyle="1" w:styleId="27A819749B3346DD8A22F151029478AB">
    <w:name w:val="27A819749B3346DD8A22F151029478AB"/>
    <w:rsid w:val="009A1DA5"/>
    <w:pPr>
      <w:bidi/>
      <w:spacing w:after="200" w:line="276" w:lineRule="auto"/>
    </w:pPr>
  </w:style>
  <w:style w:type="paragraph" w:customStyle="1" w:styleId="ACAEE67DE67D453C939DB2ADAFF8186E">
    <w:name w:val="ACAEE67DE67D453C939DB2ADAFF8186E"/>
    <w:rsid w:val="009A1DA5"/>
    <w:pPr>
      <w:bidi/>
      <w:spacing w:after="200" w:line="276" w:lineRule="auto"/>
    </w:pPr>
  </w:style>
  <w:style w:type="paragraph" w:customStyle="1" w:styleId="AEE3D5871D99417DA090AFD8A071FE87">
    <w:name w:val="AEE3D5871D99417DA090AFD8A071FE87"/>
    <w:rsid w:val="009A1DA5"/>
    <w:pPr>
      <w:bidi/>
      <w:spacing w:after="200" w:line="276" w:lineRule="auto"/>
    </w:pPr>
  </w:style>
  <w:style w:type="paragraph" w:customStyle="1" w:styleId="5E6AD04D9C654750A2BFE31E520E59D0">
    <w:name w:val="5E6AD04D9C654750A2BFE31E520E59D0"/>
    <w:rsid w:val="009A1DA5"/>
    <w:pPr>
      <w:bidi/>
      <w:spacing w:after="200" w:line="276" w:lineRule="auto"/>
    </w:pPr>
  </w:style>
  <w:style w:type="paragraph" w:customStyle="1" w:styleId="CDA4D96AB4FA46AE8EB02B59863F9976">
    <w:name w:val="CDA4D96AB4FA46AE8EB02B59863F9976"/>
    <w:rsid w:val="009A1DA5"/>
    <w:pPr>
      <w:bidi/>
      <w:spacing w:after="200" w:line="276" w:lineRule="auto"/>
    </w:pPr>
  </w:style>
  <w:style w:type="paragraph" w:customStyle="1" w:styleId="641DC45DE91A4F81A41AA1216F904736">
    <w:name w:val="641DC45DE91A4F81A41AA1216F904736"/>
    <w:rsid w:val="009A1DA5"/>
    <w:pPr>
      <w:bidi/>
      <w:spacing w:after="200" w:line="276" w:lineRule="auto"/>
    </w:pPr>
  </w:style>
  <w:style w:type="paragraph" w:customStyle="1" w:styleId="F2A073630AD14FAD8DE12990BE49A6AA">
    <w:name w:val="F2A073630AD14FAD8DE12990BE49A6AA"/>
    <w:rsid w:val="009A1DA5"/>
    <w:pPr>
      <w:bidi/>
      <w:spacing w:after="200" w:line="276" w:lineRule="auto"/>
    </w:pPr>
  </w:style>
  <w:style w:type="paragraph" w:customStyle="1" w:styleId="F014913E449A445499671A77ACDFCAB8">
    <w:name w:val="F014913E449A445499671A77ACDFCAB8"/>
    <w:rsid w:val="009A1DA5"/>
    <w:pPr>
      <w:bidi/>
      <w:spacing w:after="200" w:line="276" w:lineRule="auto"/>
    </w:pPr>
  </w:style>
  <w:style w:type="paragraph" w:customStyle="1" w:styleId="D82C4F70A275446CA31CCAB8508A18E0">
    <w:name w:val="D82C4F70A275446CA31CCAB8508A18E0"/>
    <w:rsid w:val="009A1DA5"/>
    <w:pPr>
      <w:bidi/>
      <w:spacing w:after="200" w:line="276" w:lineRule="auto"/>
    </w:pPr>
  </w:style>
  <w:style w:type="paragraph" w:customStyle="1" w:styleId="06ABA4E5F1E343EFB0BF72B44AB6D32E">
    <w:name w:val="06ABA4E5F1E343EFB0BF72B44AB6D32E"/>
    <w:rsid w:val="009A1DA5"/>
    <w:pPr>
      <w:bidi/>
      <w:spacing w:after="200" w:line="276" w:lineRule="auto"/>
    </w:pPr>
  </w:style>
  <w:style w:type="paragraph" w:customStyle="1" w:styleId="0F5A7C063E1043AEAD973D8F89FCE336">
    <w:name w:val="0F5A7C063E1043AEAD973D8F89FCE336"/>
    <w:rsid w:val="009A1DA5"/>
    <w:pPr>
      <w:bidi/>
      <w:spacing w:after="200" w:line="276" w:lineRule="auto"/>
    </w:pPr>
  </w:style>
  <w:style w:type="paragraph" w:customStyle="1" w:styleId="2A89B2D7BDB94839AB87F6DBD623834F">
    <w:name w:val="2A89B2D7BDB94839AB87F6DBD623834F"/>
    <w:rsid w:val="009A1DA5"/>
    <w:pPr>
      <w:bidi/>
      <w:spacing w:after="200" w:line="276" w:lineRule="auto"/>
    </w:pPr>
  </w:style>
  <w:style w:type="paragraph" w:customStyle="1" w:styleId="E48880F4F8734E11A5B56D3852ECF8A0">
    <w:name w:val="E48880F4F8734E11A5B56D3852ECF8A0"/>
    <w:rsid w:val="009A1DA5"/>
    <w:pPr>
      <w:bidi/>
      <w:spacing w:after="200" w:line="276" w:lineRule="auto"/>
    </w:pPr>
  </w:style>
  <w:style w:type="paragraph" w:customStyle="1" w:styleId="5DE7391444F04AEFA1A3E1D71D205DE3">
    <w:name w:val="5DE7391444F04AEFA1A3E1D71D205DE3"/>
    <w:rsid w:val="009A1DA5"/>
    <w:pPr>
      <w:bidi/>
      <w:spacing w:after="200" w:line="276" w:lineRule="auto"/>
    </w:pPr>
  </w:style>
  <w:style w:type="paragraph" w:customStyle="1" w:styleId="802E1BEEA8B24435BF51D7B8DD90ED54">
    <w:name w:val="802E1BEEA8B24435BF51D7B8DD90ED54"/>
    <w:rsid w:val="009A1DA5"/>
    <w:pPr>
      <w:bidi/>
      <w:spacing w:after="200" w:line="276" w:lineRule="auto"/>
    </w:pPr>
  </w:style>
  <w:style w:type="paragraph" w:customStyle="1" w:styleId="B18D15D15C544A6ABB252AF15E92EA59">
    <w:name w:val="B18D15D15C544A6ABB252AF15E92EA59"/>
    <w:rsid w:val="009A1DA5"/>
    <w:pPr>
      <w:bidi/>
      <w:spacing w:after="200" w:line="276" w:lineRule="auto"/>
    </w:pPr>
  </w:style>
  <w:style w:type="paragraph" w:customStyle="1" w:styleId="2969ED82699F4EBCA86DE6CC3FC8D3FD">
    <w:name w:val="2969ED82699F4EBCA86DE6CC3FC8D3FD"/>
    <w:rsid w:val="009A1DA5"/>
    <w:pPr>
      <w:bidi/>
      <w:spacing w:after="200" w:line="276" w:lineRule="auto"/>
    </w:pPr>
  </w:style>
  <w:style w:type="paragraph" w:customStyle="1" w:styleId="BD0942D0AA554B8E8ADDD4B6DAEADADD">
    <w:name w:val="BD0942D0AA554B8E8ADDD4B6DAEADADD"/>
    <w:rsid w:val="009A1DA5"/>
    <w:pPr>
      <w:bidi/>
      <w:spacing w:after="200" w:line="276" w:lineRule="auto"/>
    </w:pPr>
  </w:style>
  <w:style w:type="paragraph" w:customStyle="1" w:styleId="777F665DCDFF479A95A15471BFE02DCD">
    <w:name w:val="777F665DCDFF479A95A15471BFE02DCD"/>
    <w:rsid w:val="009A1DA5"/>
    <w:pPr>
      <w:bidi/>
      <w:spacing w:after="200" w:line="276" w:lineRule="auto"/>
    </w:pPr>
  </w:style>
  <w:style w:type="paragraph" w:customStyle="1" w:styleId="7D8E49BC4F2B4187A21A6E34B0829267">
    <w:name w:val="7D8E49BC4F2B4187A21A6E34B0829267"/>
    <w:rsid w:val="009A1DA5"/>
    <w:pPr>
      <w:bidi/>
      <w:spacing w:after="200" w:line="276" w:lineRule="auto"/>
    </w:pPr>
  </w:style>
  <w:style w:type="paragraph" w:customStyle="1" w:styleId="7BCABFCA31544D6F8D16D690F7F7E9A9">
    <w:name w:val="7BCABFCA31544D6F8D16D690F7F7E9A9"/>
    <w:rsid w:val="009A1DA5"/>
    <w:pPr>
      <w:bidi/>
      <w:spacing w:after="200" w:line="276" w:lineRule="auto"/>
    </w:pPr>
  </w:style>
  <w:style w:type="paragraph" w:customStyle="1" w:styleId="B2BC523BAB0541DC98469162182A4828">
    <w:name w:val="B2BC523BAB0541DC98469162182A4828"/>
    <w:rsid w:val="009A1DA5"/>
    <w:pPr>
      <w:bidi/>
      <w:spacing w:after="200" w:line="276" w:lineRule="auto"/>
    </w:pPr>
  </w:style>
  <w:style w:type="paragraph" w:customStyle="1" w:styleId="366B262C118B4066A3FC95F35D3E5445">
    <w:name w:val="366B262C118B4066A3FC95F35D3E5445"/>
    <w:rsid w:val="009A1DA5"/>
    <w:pPr>
      <w:bidi/>
      <w:spacing w:after="200" w:line="276" w:lineRule="auto"/>
    </w:pPr>
  </w:style>
  <w:style w:type="paragraph" w:customStyle="1" w:styleId="03C99A7D03304FC5BEC3955940F4261A">
    <w:name w:val="03C99A7D03304FC5BEC3955940F4261A"/>
    <w:rsid w:val="009A1DA5"/>
    <w:pPr>
      <w:bidi/>
      <w:spacing w:after="200" w:line="276" w:lineRule="auto"/>
    </w:pPr>
  </w:style>
  <w:style w:type="paragraph" w:customStyle="1" w:styleId="E2ED748E567D497B87981488D46BACE9">
    <w:name w:val="E2ED748E567D497B87981488D46BACE9"/>
    <w:rsid w:val="009A1DA5"/>
    <w:pPr>
      <w:bidi/>
      <w:spacing w:after="200" w:line="276" w:lineRule="auto"/>
    </w:pPr>
  </w:style>
  <w:style w:type="paragraph" w:customStyle="1" w:styleId="282A54B44AFC4E52836EE9FA5C1142F7">
    <w:name w:val="282A54B44AFC4E52836EE9FA5C1142F7"/>
    <w:rsid w:val="009A1DA5"/>
    <w:pPr>
      <w:bidi/>
      <w:spacing w:after="200" w:line="276" w:lineRule="auto"/>
    </w:pPr>
  </w:style>
  <w:style w:type="paragraph" w:customStyle="1" w:styleId="1F0DCE65359D44129E169B6F279A0165">
    <w:name w:val="1F0DCE65359D44129E169B6F279A0165"/>
    <w:rsid w:val="009A1DA5"/>
    <w:pPr>
      <w:bidi/>
      <w:spacing w:after="200" w:line="276" w:lineRule="auto"/>
    </w:pPr>
  </w:style>
  <w:style w:type="paragraph" w:customStyle="1" w:styleId="ABB989F537424DB5AB3DAC69B9B7F8B9">
    <w:name w:val="ABB989F537424DB5AB3DAC69B9B7F8B9"/>
    <w:rsid w:val="009A1DA5"/>
    <w:pPr>
      <w:bidi/>
      <w:spacing w:after="200" w:line="276" w:lineRule="auto"/>
    </w:pPr>
  </w:style>
  <w:style w:type="paragraph" w:customStyle="1" w:styleId="E5DACA850C6D4D6FBE47708327819F3D">
    <w:name w:val="E5DACA850C6D4D6FBE47708327819F3D"/>
    <w:rsid w:val="009A1DA5"/>
    <w:pPr>
      <w:bidi/>
      <w:spacing w:after="200" w:line="276" w:lineRule="auto"/>
    </w:pPr>
  </w:style>
  <w:style w:type="paragraph" w:customStyle="1" w:styleId="1C23F82F804545CF9C41890C4985C2FB">
    <w:name w:val="1C23F82F804545CF9C41890C4985C2FB"/>
    <w:rsid w:val="009A1DA5"/>
    <w:pPr>
      <w:bidi/>
      <w:spacing w:after="200" w:line="276" w:lineRule="auto"/>
    </w:pPr>
  </w:style>
  <w:style w:type="paragraph" w:customStyle="1" w:styleId="3AAD5881443B40AC9BE32F88A1B52E5F">
    <w:name w:val="3AAD5881443B40AC9BE32F88A1B52E5F"/>
    <w:rsid w:val="009A1DA5"/>
    <w:pPr>
      <w:bidi/>
      <w:spacing w:after="200" w:line="276" w:lineRule="auto"/>
    </w:pPr>
  </w:style>
  <w:style w:type="paragraph" w:customStyle="1" w:styleId="FC7CBD1706134B95B1DEFD32FA91C4FD">
    <w:name w:val="FC7CBD1706134B95B1DEFD32FA91C4FD"/>
    <w:rsid w:val="009A1DA5"/>
    <w:pPr>
      <w:bidi/>
      <w:spacing w:after="200" w:line="276" w:lineRule="auto"/>
    </w:pPr>
  </w:style>
  <w:style w:type="paragraph" w:customStyle="1" w:styleId="252B0829BEAD42F4BF637A363D3E86AD">
    <w:name w:val="252B0829BEAD42F4BF637A363D3E86AD"/>
    <w:rsid w:val="009A1DA5"/>
    <w:pPr>
      <w:bidi/>
      <w:spacing w:after="200" w:line="276" w:lineRule="auto"/>
    </w:pPr>
  </w:style>
  <w:style w:type="paragraph" w:customStyle="1" w:styleId="AE922ED34AFC4222AF74E3166266373A">
    <w:name w:val="AE922ED34AFC4222AF74E3166266373A"/>
    <w:rsid w:val="009A1DA5"/>
    <w:pPr>
      <w:bidi/>
      <w:spacing w:after="200" w:line="276" w:lineRule="auto"/>
    </w:pPr>
  </w:style>
  <w:style w:type="paragraph" w:customStyle="1" w:styleId="AF3EF3D9833F4CF9926751E75E9BAF20">
    <w:name w:val="AF3EF3D9833F4CF9926751E75E9BAF20"/>
    <w:rsid w:val="009A1DA5"/>
    <w:pPr>
      <w:bidi/>
      <w:spacing w:after="200" w:line="276" w:lineRule="auto"/>
    </w:pPr>
  </w:style>
  <w:style w:type="paragraph" w:customStyle="1" w:styleId="9392DFD0BC84446DA4BED30491A509A0">
    <w:name w:val="9392DFD0BC84446DA4BED30491A509A0"/>
    <w:rsid w:val="009A1DA5"/>
    <w:pPr>
      <w:bidi/>
      <w:spacing w:after="200" w:line="276" w:lineRule="auto"/>
    </w:pPr>
  </w:style>
  <w:style w:type="paragraph" w:customStyle="1" w:styleId="1396ACC025B64497B92D26249C915DAD">
    <w:name w:val="1396ACC025B64497B92D26249C915DAD"/>
    <w:rsid w:val="009A1DA5"/>
    <w:pPr>
      <w:bidi/>
      <w:spacing w:after="200" w:line="276" w:lineRule="auto"/>
    </w:pPr>
  </w:style>
  <w:style w:type="paragraph" w:customStyle="1" w:styleId="0813196A5C2F48A6A2CEC422D85FAD29">
    <w:name w:val="0813196A5C2F48A6A2CEC422D85FAD29"/>
    <w:rsid w:val="009A1DA5"/>
    <w:pPr>
      <w:bidi/>
      <w:spacing w:after="200" w:line="276" w:lineRule="auto"/>
    </w:pPr>
  </w:style>
  <w:style w:type="paragraph" w:customStyle="1" w:styleId="127394F1A8F346AEB0F9EAB7EEFC2948">
    <w:name w:val="127394F1A8F346AEB0F9EAB7EEFC2948"/>
    <w:rsid w:val="009A1DA5"/>
    <w:pPr>
      <w:bidi/>
      <w:spacing w:after="200" w:line="276" w:lineRule="auto"/>
    </w:pPr>
  </w:style>
  <w:style w:type="paragraph" w:customStyle="1" w:styleId="316BA1B716EF4C018383464FB09037D2">
    <w:name w:val="316BA1B716EF4C018383464FB09037D2"/>
    <w:rsid w:val="009A1DA5"/>
    <w:pPr>
      <w:bidi/>
      <w:spacing w:after="200" w:line="276" w:lineRule="auto"/>
    </w:pPr>
  </w:style>
  <w:style w:type="paragraph" w:customStyle="1" w:styleId="9276A3598ADF41548EC468E552D70240">
    <w:name w:val="9276A3598ADF41548EC468E552D70240"/>
    <w:rsid w:val="009A1DA5"/>
    <w:pPr>
      <w:bidi/>
      <w:spacing w:after="200" w:line="276" w:lineRule="auto"/>
    </w:pPr>
  </w:style>
  <w:style w:type="paragraph" w:customStyle="1" w:styleId="E4027F40F99D4F2EAEC08525482365D9">
    <w:name w:val="E4027F40F99D4F2EAEC08525482365D9"/>
    <w:rsid w:val="009A1DA5"/>
    <w:pPr>
      <w:bidi/>
      <w:spacing w:after="200" w:line="276" w:lineRule="auto"/>
    </w:pPr>
  </w:style>
  <w:style w:type="paragraph" w:customStyle="1" w:styleId="F4296A5267044FF388A0A618E3AFDFA0">
    <w:name w:val="F4296A5267044FF388A0A618E3AFDFA0"/>
    <w:rsid w:val="009A1DA5"/>
    <w:pPr>
      <w:bidi/>
      <w:spacing w:after="200" w:line="276" w:lineRule="auto"/>
    </w:pPr>
  </w:style>
  <w:style w:type="paragraph" w:customStyle="1" w:styleId="885ADCC7ECB242B8BDEF206751806FB8">
    <w:name w:val="885ADCC7ECB242B8BDEF206751806FB8"/>
    <w:rsid w:val="009A1DA5"/>
    <w:pPr>
      <w:bidi/>
      <w:spacing w:after="200" w:line="276" w:lineRule="auto"/>
    </w:pPr>
  </w:style>
  <w:style w:type="paragraph" w:customStyle="1" w:styleId="9FABAB5842F446929597EE5E0FF81A21">
    <w:name w:val="9FABAB5842F446929597EE5E0FF81A21"/>
    <w:rsid w:val="009A1DA5"/>
    <w:pPr>
      <w:bidi/>
      <w:spacing w:after="200" w:line="276" w:lineRule="auto"/>
    </w:pPr>
  </w:style>
  <w:style w:type="paragraph" w:customStyle="1" w:styleId="41326F702DA14F489EBE11487121CC3C">
    <w:name w:val="41326F702DA14F489EBE11487121CC3C"/>
    <w:rsid w:val="009A1DA5"/>
    <w:pPr>
      <w:bidi/>
      <w:spacing w:after="200" w:line="276" w:lineRule="auto"/>
    </w:pPr>
  </w:style>
  <w:style w:type="paragraph" w:customStyle="1" w:styleId="CA315E8FDEBF437AAB15AA8BABBE4B1C">
    <w:name w:val="CA315E8FDEBF437AAB15AA8BABBE4B1C"/>
    <w:rsid w:val="009A1DA5"/>
    <w:pPr>
      <w:bidi/>
      <w:spacing w:after="200" w:line="276" w:lineRule="auto"/>
    </w:pPr>
  </w:style>
  <w:style w:type="paragraph" w:customStyle="1" w:styleId="47C20FF327F2432780375C4D8275C49D">
    <w:name w:val="47C20FF327F2432780375C4D8275C49D"/>
    <w:rsid w:val="009A1DA5"/>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A1DA5"/>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DD6E8EDF8BAA4B9A98BE678BBA6218DD">
    <w:name w:val="DD6E8EDF8BAA4B9A98BE678BBA6218DD"/>
    <w:rsid w:val="00FD5273"/>
    <w:pPr>
      <w:bidi/>
      <w:spacing w:after="200" w:line="276" w:lineRule="auto"/>
    </w:pPr>
  </w:style>
  <w:style w:type="paragraph" w:customStyle="1" w:styleId="3748BF1930E142ED81684156867980ED">
    <w:name w:val="3748BF1930E142ED81684156867980ED"/>
    <w:rsid w:val="00F45FD5"/>
    <w:pPr>
      <w:bidi/>
      <w:spacing w:after="200" w:line="276" w:lineRule="auto"/>
    </w:pPr>
  </w:style>
  <w:style w:type="paragraph" w:customStyle="1" w:styleId="6A1534DBA32141F4ABB6F06653A18A80">
    <w:name w:val="6A1534DBA32141F4ABB6F06653A18A80"/>
    <w:rsid w:val="00F45FD5"/>
    <w:pPr>
      <w:bidi/>
      <w:spacing w:after="200" w:line="276" w:lineRule="auto"/>
    </w:pPr>
  </w:style>
  <w:style w:type="paragraph" w:customStyle="1" w:styleId="F041D23AFA4E42AEB5768844F9F06F33">
    <w:name w:val="F041D23AFA4E42AEB5768844F9F06F33"/>
    <w:rsid w:val="00F45FD5"/>
    <w:pPr>
      <w:bidi/>
      <w:spacing w:after="200" w:line="276" w:lineRule="auto"/>
    </w:pPr>
  </w:style>
  <w:style w:type="paragraph" w:customStyle="1" w:styleId="FB8BDEC9D04549BFBBD96D2D920C6BED">
    <w:name w:val="FB8BDEC9D04549BFBBD96D2D920C6BED"/>
    <w:rsid w:val="00F45FD5"/>
    <w:pPr>
      <w:bidi/>
      <w:spacing w:after="200" w:line="276" w:lineRule="auto"/>
    </w:pPr>
  </w:style>
  <w:style w:type="paragraph" w:customStyle="1" w:styleId="4F86D75114F84B7392C4909054C70339">
    <w:name w:val="4F86D75114F84B7392C4909054C70339"/>
    <w:rsid w:val="00F45FD5"/>
    <w:pPr>
      <w:bidi/>
      <w:spacing w:after="200" w:line="276" w:lineRule="auto"/>
    </w:pPr>
  </w:style>
  <w:style w:type="paragraph" w:customStyle="1" w:styleId="3C2D71D776EB4C7994E9F3B602DEED96">
    <w:name w:val="3C2D71D776EB4C7994E9F3B602DEED96"/>
    <w:rsid w:val="00F45FD5"/>
    <w:pPr>
      <w:bidi/>
      <w:spacing w:after="200" w:line="276" w:lineRule="auto"/>
    </w:pPr>
  </w:style>
  <w:style w:type="paragraph" w:customStyle="1" w:styleId="F79DBD2952A546A5A074B163BC4C3873">
    <w:name w:val="F79DBD2952A546A5A074B163BC4C3873"/>
    <w:rsid w:val="00F45FD5"/>
    <w:pPr>
      <w:bidi/>
      <w:spacing w:after="200" w:line="276" w:lineRule="auto"/>
    </w:pPr>
  </w:style>
  <w:style w:type="paragraph" w:customStyle="1" w:styleId="C5E818B61614433A991A4BECC192BBAD">
    <w:name w:val="C5E818B61614433A991A4BECC192BBAD"/>
    <w:rsid w:val="00F45FD5"/>
    <w:pPr>
      <w:bidi/>
      <w:spacing w:after="200" w:line="276" w:lineRule="auto"/>
    </w:pPr>
  </w:style>
  <w:style w:type="paragraph" w:customStyle="1" w:styleId="FCC8266D09D5409B86894531571ADC9A">
    <w:name w:val="FCC8266D09D5409B86894531571ADC9A"/>
    <w:rsid w:val="00F45FD5"/>
    <w:pPr>
      <w:bidi/>
      <w:spacing w:after="200" w:line="276" w:lineRule="auto"/>
    </w:pPr>
  </w:style>
  <w:style w:type="paragraph" w:customStyle="1" w:styleId="757FBB1C79C44AAF8836925843DE984A">
    <w:name w:val="757FBB1C79C44AAF8836925843DE984A"/>
    <w:rsid w:val="00F45FD5"/>
    <w:pPr>
      <w:bidi/>
      <w:spacing w:after="200" w:line="276" w:lineRule="auto"/>
    </w:pPr>
  </w:style>
  <w:style w:type="paragraph" w:customStyle="1" w:styleId="159BF332859547BD87512E9D125B1B71">
    <w:name w:val="159BF332859547BD87512E9D125B1B71"/>
    <w:rsid w:val="00F45FD5"/>
    <w:pPr>
      <w:bidi/>
      <w:spacing w:after="200" w:line="276" w:lineRule="auto"/>
    </w:pPr>
  </w:style>
  <w:style w:type="paragraph" w:customStyle="1" w:styleId="5807746F8FAC444A844D6371E43BCDB1">
    <w:name w:val="5807746F8FAC444A844D6371E43BCDB1"/>
    <w:rsid w:val="00F45FD5"/>
    <w:pPr>
      <w:bidi/>
      <w:spacing w:after="200" w:line="276" w:lineRule="auto"/>
    </w:pPr>
  </w:style>
  <w:style w:type="paragraph" w:customStyle="1" w:styleId="73DFEEA82F404F899D985F8B0DD8649C">
    <w:name w:val="73DFEEA82F404F899D985F8B0DD8649C"/>
    <w:rsid w:val="00F45FD5"/>
    <w:pPr>
      <w:bidi/>
      <w:spacing w:after="200" w:line="276" w:lineRule="auto"/>
    </w:pPr>
  </w:style>
  <w:style w:type="paragraph" w:customStyle="1" w:styleId="CBCD040DFA2A47DBB02C3568328A8CBC">
    <w:name w:val="CBCD040DFA2A47DBB02C3568328A8CBC"/>
    <w:rsid w:val="00F45FD5"/>
    <w:pPr>
      <w:bidi/>
      <w:spacing w:after="200" w:line="276" w:lineRule="auto"/>
    </w:pPr>
  </w:style>
  <w:style w:type="paragraph" w:customStyle="1" w:styleId="052A5CFC4E964976AB2CBD0024C109D6">
    <w:name w:val="052A5CFC4E964976AB2CBD0024C109D6"/>
    <w:rsid w:val="00F45FD5"/>
    <w:pPr>
      <w:bidi/>
      <w:spacing w:after="200" w:line="276" w:lineRule="auto"/>
    </w:pPr>
  </w:style>
  <w:style w:type="paragraph" w:customStyle="1" w:styleId="211C61D5BC32414196DCB0DB520A9297">
    <w:name w:val="211C61D5BC32414196DCB0DB520A9297"/>
    <w:rsid w:val="00F45FD5"/>
    <w:pPr>
      <w:bidi/>
      <w:spacing w:after="200" w:line="276" w:lineRule="auto"/>
    </w:pPr>
  </w:style>
  <w:style w:type="paragraph" w:customStyle="1" w:styleId="3F9916BB3292453EB4EC87B28A92A350">
    <w:name w:val="3F9916BB3292453EB4EC87B28A92A350"/>
    <w:rsid w:val="00F45FD5"/>
    <w:pPr>
      <w:bidi/>
      <w:spacing w:after="200" w:line="276" w:lineRule="auto"/>
    </w:pPr>
  </w:style>
  <w:style w:type="paragraph" w:customStyle="1" w:styleId="B4823F706724463A9913DD5E41FB841A">
    <w:name w:val="B4823F706724463A9913DD5E41FB841A"/>
    <w:rsid w:val="00056751"/>
    <w:pPr>
      <w:bidi/>
      <w:spacing w:after="200" w:line="276" w:lineRule="auto"/>
    </w:pPr>
  </w:style>
  <w:style w:type="paragraph" w:customStyle="1" w:styleId="4F69051F7D454C948E57017E43BE8042">
    <w:name w:val="4F69051F7D454C948E57017E43BE8042"/>
    <w:rsid w:val="00056751"/>
    <w:pPr>
      <w:bidi/>
      <w:spacing w:after="200" w:line="276" w:lineRule="auto"/>
    </w:pPr>
  </w:style>
  <w:style w:type="paragraph" w:customStyle="1" w:styleId="D221CBAA583042448EDF1E14F20E5B8A">
    <w:name w:val="D221CBAA583042448EDF1E14F20E5B8A"/>
    <w:rsid w:val="00056751"/>
    <w:pPr>
      <w:bidi/>
      <w:spacing w:after="200" w:line="276" w:lineRule="auto"/>
    </w:pPr>
  </w:style>
  <w:style w:type="paragraph" w:customStyle="1" w:styleId="9EC739B89E424893A5154DD3DE67FFD3">
    <w:name w:val="9EC739B89E424893A5154DD3DE67FFD3"/>
    <w:rsid w:val="00056751"/>
    <w:pPr>
      <w:bidi/>
      <w:spacing w:after="200" w:line="276" w:lineRule="auto"/>
    </w:pPr>
  </w:style>
  <w:style w:type="paragraph" w:customStyle="1" w:styleId="5F62EBF312B84DBC8CE2CC9217C7B4BA">
    <w:name w:val="5F62EBF312B84DBC8CE2CC9217C7B4BA"/>
    <w:rsid w:val="00056751"/>
    <w:pPr>
      <w:bidi/>
      <w:spacing w:after="200" w:line="276" w:lineRule="auto"/>
    </w:pPr>
  </w:style>
  <w:style w:type="paragraph" w:customStyle="1" w:styleId="D9BDDEF2DBCE4089924412FFE2D29D55">
    <w:name w:val="D9BDDEF2DBCE4089924412FFE2D29D55"/>
    <w:rsid w:val="00056751"/>
    <w:pPr>
      <w:bidi/>
      <w:spacing w:after="200" w:line="276" w:lineRule="auto"/>
    </w:pPr>
  </w:style>
  <w:style w:type="paragraph" w:customStyle="1" w:styleId="3F0561152A924ED8BDCFAF02EC154155">
    <w:name w:val="3F0561152A924ED8BDCFAF02EC154155"/>
    <w:rsid w:val="00056751"/>
    <w:pPr>
      <w:bidi/>
      <w:spacing w:after="200" w:line="276" w:lineRule="auto"/>
    </w:pPr>
  </w:style>
  <w:style w:type="paragraph" w:customStyle="1" w:styleId="9EA6481090234013901435D435E03A8C">
    <w:name w:val="9EA6481090234013901435D435E03A8C"/>
    <w:rsid w:val="00056751"/>
    <w:pPr>
      <w:bidi/>
      <w:spacing w:after="200" w:line="276" w:lineRule="auto"/>
    </w:pPr>
  </w:style>
  <w:style w:type="paragraph" w:customStyle="1" w:styleId="FB861E683F3449B3B4CF6B1122E1C8EA">
    <w:name w:val="FB861E683F3449B3B4CF6B1122E1C8EA"/>
    <w:rsid w:val="00056751"/>
    <w:pPr>
      <w:bidi/>
      <w:spacing w:after="200" w:line="276" w:lineRule="auto"/>
    </w:pPr>
  </w:style>
  <w:style w:type="paragraph" w:customStyle="1" w:styleId="68394C63AA4548B38CCAAECB6FF1D689">
    <w:name w:val="68394C63AA4548B38CCAAECB6FF1D689"/>
    <w:rsid w:val="00056751"/>
    <w:pPr>
      <w:bidi/>
      <w:spacing w:after="200" w:line="276" w:lineRule="auto"/>
    </w:pPr>
  </w:style>
  <w:style w:type="paragraph" w:customStyle="1" w:styleId="3D7FC504C88A427C98D0121AB8CEE39B">
    <w:name w:val="3D7FC504C88A427C98D0121AB8CEE39B"/>
    <w:rsid w:val="00056751"/>
    <w:pPr>
      <w:bidi/>
      <w:spacing w:after="200" w:line="276" w:lineRule="auto"/>
    </w:pPr>
  </w:style>
  <w:style w:type="paragraph" w:customStyle="1" w:styleId="C50E0E8BE5FD48B9BC392595AE2EB08A">
    <w:name w:val="C50E0E8BE5FD48B9BC392595AE2EB08A"/>
    <w:rsid w:val="00056751"/>
    <w:pPr>
      <w:bidi/>
      <w:spacing w:after="200" w:line="276" w:lineRule="auto"/>
    </w:pPr>
  </w:style>
  <w:style w:type="paragraph" w:customStyle="1" w:styleId="BC8CD21034FA4713BC23423846167A5D">
    <w:name w:val="BC8CD21034FA4713BC23423846167A5D"/>
    <w:rsid w:val="00056751"/>
    <w:pPr>
      <w:bidi/>
      <w:spacing w:after="200" w:line="276" w:lineRule="auto"/>
    </w:pPr>
  </w:style>
  <w:style w:type="paragraph" w:customStyle="1" w:styleId="694CD3EA679A4F8EAEDED7DA238278DE">
    <w:name w:val="694CD3EA679A4F8EAEDED7DA238278DE"/>
    <w:rsid w:val="00056751"/>
    <w:pPr>
      <w:bidi/>
      <w:spacing w:after="200" w:line="276" w:lineRule="auto"/>
    </w:pPr>
  </w:style>
  <w:style w:type="paragraph" w:customStyle="1" w:styleId="E54C71AE8A694548A3190AE4B0875173">
    <w:name w:val="E54C71AE8A694548A3190AE4B0875173"/>
    <w:rsid w:val="00056751"/>
    <w:pPr>
      <w:bidi/>
      <w:spacing w:after="200" w:line="276" w:lineRule="auto"/>
    </w:pPr>
  </w:style>
  <w:style w:type="paragraph" w:customStyle="1" w:styleId="3AD787136E834F7883EB1047AE7B071C">
    <w:name w:val="3AD787136E834F7883EB1047AE7B071C"/>
    <w:rsid w:val="00056751"/>
    <w:pPr>
      <w:bidi/>
      <w:spacing w:after="200" w:line="276" w:lineRule="auto"/>
    </w:pPr>
  </w:style>
  <w:style w:type="paragraph" w:customStyle="1" w:styleId="D09BDB2C9BAA42548B5BC1E0D8AAC946">
    <w:name w:val="D09BDB2C9BAA42548B5BC1E0D8AAC946"/>
    <w:rsid w:val="00056751"/>
    <w:pPr>
      <w:bidi/>
      <w:spacing w:after="200" w:line="276" w:lineRule="auto"/>
    </w:pPr>
  </w:style>
  <w:style w:type="paragraph" w:customStyle="1" w:styleId="9086D9E2A02F4400BF988BC77ACD4AE0">
    <w:name w:val="9086D9E2A02F4400BF988BC77ACD4AE0"/>
    <w:rsid w:val="00056751"/>
    <w:pPr>
      <w:bidi/>
      <w:spacing w:after="200" w:line="276" w:lineRule="auto"/>
    </w:pPr>
  </w:style>
  <w:style w:type="paragraph" w:customStyle="1" w:styleId="21E8EB6A56E24D488BE5490EBD7D8DB3">
    <w:name w:val="21E8EB6A56E24D488BE5490EBD7D8DB3"/>
    <w:rsid w:val="00056751"/>
    <w:pPr>
      <w:bidi/>
      <w:spacing w:after="200" w:line="276" w:lineRule="auto"/>
    </w:pPr>
  </w:style>
  <w:style w:type="paragraph" w:customStyle="1" w:styleId="C466CDBAFB454D909E7BD37743E89D22">
    <w:name w:val="C466CDBAFB454D909E7BD37743E89D22"/>
    <w:rsid w:val="00056751"/>
    <w:pPr>
      <w:bidi/>
      <w:spacing w:after="200" w:line="276" w:lineRule="auto"/>
    </w:pPr>
  </w:style>
  <w:style w:type="paragraph" w:customStyle="1" w:styleId="D87484740FF741B995E6F7D327C20BC6">
    <w:name w:val="D87484740FF741B995E6F7D327C20BC6"/>
    <w:rsid w:val="00056751"/>
    <w:pPr>
      <w:bidi/>
      <w:spacing w:after="200" w:line="276" w:lineRule="auto"/>
    </w:pPr>
  </w:style>
  <w:style w:type="paragraph" w:customStyle="1" w:styleId="8E39BEA3726143CEA980083BE4EB01F0">
    <w:name w:val="8E39BEA3726143CEA980083BE4EB01F0"/>
    <w:rsid w:val="00056751"/>
    <w:pPr>
      <w:bidi/>
      <w:spacing w:after="200" w:line="276" w:lineRule="auto"/>
    </w:pPr>
  </w:style>
  <w:style w:type="paragraph" w:customStyle="1" w:styleId="0FD836BDCD1842CBA5AEB547916C8DDA">
    <w:name w:val="0FD836BDCD1842CBA5AEB547916C8DDA"/>
    <w:rsid w:val="00056751"/>
    <w:pPr>
      <w:bidi/>
      <w:spacing w:after="200" w:line="276" w:lineRule="auto"/>
    </w:pPr>
  </w:style>
  <w:style w:type="paragraph" w:customStyle="1" w:styleId="A4A718008A084CB3BE09669F3A6510DD">
    <w:name w:val="A4A718008A084CB3BE09669F3A6510DD"/>
    <w:rsid w:val="00056751"/>
    <w:pPr>
      <w:bidi/>
      <w:spacing w:after="200" w:line="276" w:lineRule="auto"/>
    </w:pPr>
  </w:style>
  <w:style w:type="paragraph" w:customStyle="1" w:styleId="5BA9C5D88C684E51A8013CDC077D61FF">
    <w:name w:val="5BA9C5D88C684E51A8013CDC077D61FF"/>
    <w:rsid w:val="00056751"/>
    <w:pPr>
      <w:bidi/>
      <w:spacing w:after="200" w:line="276" w:lineRule="auto"/>
    </w:pPr>
  </w:style>
  <w:style w:type="paragraph" w:customStyle="1" w:styleId="7CD11A79E06F4311AE707E068F3AA4E6">
    <w:name w:val="7CD11A79E06F4311AE707E068F3AA4E6"/>
    <w:rsid w:val="00056751"/>
    <w:pPr>
      <w:bidi/>
      <w:spacing w:after="200" w:line="276" w:lineRule="auto"/>
    </w:pPr>
  </w:style>
  <w:style w:type="paragraph" w:customStyle="1" w:styleId="EA4CDCF9C7A441B7B7B7BCE7F7A25368">
    <w:name w:val="EA4CDCF9C7A441B7B7B7BCE7F7A25368"/>
    <w:rsid w:val="00056751"/>
    <w:pPr>
      <w:bidi/>
      <w:spacing w:after="200" w:line="276" w:lineRule="auto"/>
    </w:pPr>
  </w:style>
  <w:style w:type="paragraph" w:customStyle="1" w:styleId="7FFAF098F9134E8EA1547512205F67F3">
    <w:name w:val="7FFAF098F9134E8EA1547512205F67F3"/>
    <w:rsid w:val="00056751"/>
    <w:pPr>
      <w:bidi/>
      <w:spacing w:after="200" w:line="276" w:lineRule="auto"/>
    </w:pPr>
  </w:style>
  <w:style w:type="paragraph" w:customStyle="1" w:styleId="922A5A92FAEA4B488B424CCE76EC1561">
    <w:name w:val="922A5A92FAEA4B488B424CCE76EC1561"/>
    <w:rsid w:val="00056751"/>
    <w:pPr>
      <w:bidi/>
      <w:spacing w:after="200" w:line="276" w:lineRule="auto"/>
    </w:pPr>
  </w:style>
  <w:style w:type="paragraph" w:customStyle="1" w:styleId="A298E16FEC8148068CF82496A487C272">
    <w:name w:val="A298E16FEC8148068CF82496A487C272"/>
    <w:rsid w:val="00056751"/>
    <w:pPr>
      <w:bidi/>
      <w:spacing w:after="200" w:line="276" w:lineRule="auto"/>
    </w:pPr>
  </w:style>
  <w:style w:type="paragraph" w:customStyle="1" w:styleId="3644DB75F1E54538B829CA0F328A7449">
    <w:name w:val="3644DB75F1E54538B829CA0F328A7449"/>
    <w:rsid w:val="00056751"/>
    <w:pPr>
      <w:bidi/>
      <w:spacing w:after="200" w:line="276" w:lineRule="auto"/>
    </w:pPr>
  </w:style>
  <w:style w:type="paragraph" w:customStyle="1" w:styleId="B98ED446667C414980D66774EBB41563">
    <w:name w:val="B98ED446667C414980D66774EBB41563"/>
    <w:rsid w:val="00056751"/>
    <w:pPr>
      <w:bidi/>
      <w:spacing w:after="200" w:line="276" w:lineRule="auto"/>
    </w:pPr>
  </w:style>
  <w:style w:type="paragraph" w:customStyle="1" w:styleId="7B5A43A5210E40A487F2ADB3376DC3D1">
    <w:name w:val="7B5A43A5210E40A487F2ADB3376DC3D1"/>
    <w:rsid w:val="00056751"/>
    <w:pPr>
      <w:bidi/>
      <w:spacing w:after="200" w:line="276" w:lineRule="auto"/>
    </w:pPr>
  </w:style>
  <w:style w:type="paragraph" w:customStyle="1" w:styleId="15ED3923A0BA45F4887E33BCB1EE2A8D">
    <w:name w:val="15ED3923A0BA45F4887E33BCB1EE2A8D"/>
    <w:rsid w:val="00056751"/>
    <w:pPr>
      <w:bidi/>
      <w:spacing w:after="200" w:line="276" w:lineRule="auto"/>
    </w:pPr>
  </w:style>
  <w:style w:type="paragraph" w:customStyle="1" w:styleId="C954A3991D8B43C3A03494FCF503F350">
    <w:name w:val="C954A3991D8B43C3A03494FCF503F350"/>
    <w:rsid w:val="00056751"/>
    <w:pPr>
      <w:bidi/>
      <w:spacing w:after="200" w:line="276" w:lineRule="auto"/>
    </w:pPr>
  </w:style>
  <w:style w:type="paragraph" w:customStyle="1" w:styleId="1510B8E6466E4360B2B08E05864B2BAB">
    <w:name w:val="1510B8E6466E4360B2B08E05864B2BAB"/>
    <w:rsid w:val="00056751"/>
    <w:pPr>
      <w:bidi/>
      <w:spacing w:after="200" w:line="276" w:lineRule="auto"/>
    </w:pPr>
  </w:style>
  <w:style w:type="paragraph" w:customStyle="1" w:styleId="A9192431BCBA4DFBAE17B258D5165E43">
    <w:name w:val="A9192431BCBA4DFBAE17B258D5165E43"/>
    <w:rsid w:val="00056751"/>
    <w:pPr>
      <w:bidi/>
      <w:spacing w:after="200" w:line="276" w:lineRule="auto"/>
    </w:pPr>
  </w:style>
  <w:style w:type="paragraph" w:customStyle="1" w:styleId="EFE4672456AD49D8B94541AE0D7BF03C">
    <w:name w:val="EFE4672456AD49D8B94541AE0D7BF03C"/>
    <w:rsid w:val="00056751"/>
    <w:pPr>
      <w:bidi/>
      <w:spacing w:after="200" w:line="276" w:lineRule="auto"/>
    </w:pPr>
  </w:style>
  <w:style w:type="paragraph" w:customStyle="1" w:styleId="8CB8241F90124E3FB5C67DD9A3CA4435">
    <w:name w:val="8CB8241F90124E3FB5C67DD9A3CA4435"/>
    <w:rsid w:val="00056751"/>
    <w:pPr>
      <w:bidi/>
      <w:spacing w:after="200" w:line="276" w:lineRule="auto"/>
    </w:pPr>
  </w:style>
  <w:style w:type="paragraph" w:customStyle="1" w:styleId="EFDAABD2138B4BF7ABC11A8DC5F4EF81">
    <w:name w:val="EFDAABD2138B4BF7ABC11A8DC5F4EF81"/>
    <w:rsid w:val="00056751"/>
    <w:pPr>
      <w:bidi/>
      <w:spacing w:after="200" w:line="276" w:lineRule="auto"/>
    </w:pPr>
  </w:style>
  <w:style w:type="paragraph" w:customStyle="1" w:styleId="AA404654F8A041F682781D59EA2F73F6">
    <w:name w:val="AA404654F8A041F682781D59EA2F73F6"/>
    <w:rsid w:val="00056751"/>
    <w:pPr>
      <w:bidi/>
      <w:spacing w:after="200" w:line="276" w:lineRule="auto"/>
    </w:pPr>
  </w:style>
  <w:style w:type="paragraph" w:customStyle="1" w:styleId="AC707028F6DD4C709DC7F5EE1BEB51DD">
    <w:name w:val="AC707028F6DD4C709DC7F5EE1BEB51DD"/>
    <w:rsid w:val="00056751"/>
    <w:pPr>
      <w:bidi/>
      <w:spacing w:after="200" w:line="276" w:lineRule="auto"/>
    </w:pPr>
  </w:style>
  <w:style w:type="paragraph" w:customStyle="1" w:styleId="A73DB13DE0B24D16AE5A0A030902AC80">
    <w:name w:val="A73DB13DE0B24D16AE5A0A030902AC80"/>
    <w:rsid w:val="00056751"/>
    <w:pPr>
      <w:bidi/>
      <w:spacing w:after="200" w:line="276" w:lineRule="auto"/>
    </w:pPr>
  </w:style>
  <w:style w:type="paragraph" w:customStyle="1" w:styleId="094648FDE34049BF8FE49DDA7A680C9D">
    <w:name w:val="094648FDE34049BF8FE49DDA7A680C9D"/>
    <w:rsid w:val="00056751"/>
    <w:pPr>
      <w:bidi/>
      <w:spacing w:after="200" w:line="276" w:lineRule="auto"/>
    </w:pPr>
  </w:style>
  <w:style w:type="paragraph" w:customStyle="1" w:styleId="49E5FA5B224240ECA4C2FC131EF10B33">
    <w:name w:val="49E5FA5B224240ECA4C2FC131EF10B33"/>
    <w:rsid w:val="00056751"/>
    <w:pPr>
      <w:bidi/>
      <w:spacing w:after="200" w:line="276" w:lineRule="auto"/>
    </w:pPr>
  </w:style>
  <w:style w:type="paragraph" w:customStyle="1" w:styleId="E72D6875FAF64098BA77FA5BDD6066BC">
    <w:name w:val="E72D6875FAF64098BA77FA5BDD6066BC"/>
    <w:rsid w:val="00056751"/>
    <w:pPr>
      <w:bidi/>
      <w:spacing w:after="200" w:line="276" w:lineRule="auto"/>
    </w:pPr>
  </w:style>
  <w:style w:type="paragraph" w:customStyle="1" w:styleId="DB93F1F5736D4D269CAC44A2F5DC2F05">
    <w:name w:val="DB93F1F5736D4D269CAC44A2F5DC2F05"/>
    <w:rsid w:val="00056751"/>
    <w:pPr>
      <w:bidi/>
      <w:spacing w:after="200" w:line="276" w:lineRule="auto"/>
    </w:pPr>
  </w:style>
  <w:style w:type="paragraph" w:customStyle="1" w:styleId="23E89DB0C94A41BDA60C44FE7DA94C99">
    <w:name w:val="23E89DB0C94A41BDA60C44FE7DA94C99"/>
    <w:rsid w:val="00056751"/>
    <w:pPr>
      <w:bidi/>
      <w:spacing w:after="200" w:line="276" w:lineRule="auto"/>
    </w:pPr>
  </w:style>
  <w:style w:type="paragraph" w:customStyle="1" w:styleId="2D3E1BFC1786421F8DAE5BEEFED61BB0">
    <w:name w:val="2D3E1BFC1786421F8DAE5BEEFED61BB0"/>
    <w:rsid w:val="00056751"/>
    <w:pPr>
      <w:bidi/>
      <w:spacing w:after="200" w:line="276" w:lineRule="auto"/>
    </w:pPr>
  </w:style>
  <w:style w:type="paragraph" w:customStyle="1" w:styleId="E622A03A4A374F628939A8D0A93695A9">
    <w:name w:val="E622A03A4A374F628939A8D0A93695A9"/>
    <w:rsid w:val="00056751"/>
    <w:pPr>
      <w:bidi/>
      <w:spacing w:after="200" w:line="276" w:lineRule="auto"/>
    </w:pPr>
  </w:style>
  <w:style w:type="paragraph" w:customStyle="1" w:styleId="D08DD3CE70FF4F0098D3847F1C49D2FE">
    <w:name w:val="D08DD3CE70FF4F0098D3847F1C49D2FE"/>
    <w:rsid w:val="00056751"/>
    <w:pPr>
      <w:bidi/>
      <w:spacing w:after="200" w:line="276" w:lineRule="auto"/>
    </w:pPr>
  </w:style>
  <w:style w:type="paragraph" w:customStyle="1" w:styleId="ACEAB1F70E404C4E85EF754A94D9D0BF">
    <w:name w:val="ACEAB1F70E404C4E85EF754A94D9D0BF"/>
    <w:rsid w:val="00056751"/>
    <w:pPr>
      <w:bidi/>
      <w:spacing w:after="200" w:line="276" w:lineRule="auto"/>
    </w:pPr>
  </w:style>
  <w:style w:type="paragraph" w:customStyle="1" w:styleId="74C89DCA920A49A0B2F3C7EB22782CE9">
    <w:name w:val="74C89DCA920A49A0B2F3C7EB22782CE9"/>
    <w:rsid w:val="00056751"/>
    <w:pPr>
      <w:bidi/>
      <w:spacing w:after="200" w:line="276" w:lineRule="auto"/>
    </w:pPr>
  </w:style>
  <w:style w:type="paragraph" w:customStyle="1" w:styleId="B3551E87EA1F46E19BEF5F256470D366">
    <w:name w:val="B3551E87EA1F46E19BEF5F256470D366"/>
    <w:rsid w:val="00056751"/>
    <w:pPr>
      <w:bidi/>
      <w:spacing w:after="200" w:line="276" w:lineRule="auto"/>
    </w:pPr>
  </w:style>
  <w:style w:type="paragraph" w:customStyle="1" w:styleId="F83EB2EA3CF94563AF2CA30804B9E260">
    <w:name w:val="F83EB2EA3CF94563AF2CA30804B9E260"/>
    <w:rsid w:val="00056751"/>
    <w:pPr>
      <w:bidi/>
      <w:spacing w:after="200" w:line="276" w:lineRule="auto"/>
    </w:pPr>
  </w:style>
  <w:style w:type="paragraph" w:customStyle="1" w:styleId="262C39EEF22148AD84D2CCD9631885F8">
    <w:name w:val="262C39EEF22148AD84D2CCD9631885F8"/>
    <w:rsid w:val="00056751"/>
    <w:pPr>
      <w:bidi/>
      <w:spacing w:after="200" w:line="276" w:lineRule="auto"/>
    </w:pPr>
  </w:style>
  <w:style w:type="paragraph" w:customStyle="1" w:styleId="333C790574704F4193B40B670CC622A6">
    <w:name w:val="333C790574704F4193B40B670CC622A6"/>
    <w:rsid w:val="00056751"/>
    <w:pPr>
      <w:bidi/>
      <w:spacing w:after="200" w:line="276" w:lineRule="auto"/>
    </w:pPr>
  </w:style>
  <w:style w:type="paragraph" w:customStyle="1" w:styleId="A33266BE9BA7408EA987B846413ADB60">
    <w:name w:val="A33266BE9BA7408EA987B846413ADB60"/>
    <w:rsid w:val="00056751"/>
    <w:pPr>
      <w:bidi/>
      <w:spacing w:after="200" w:line="276" w:lineRule="auto"/>
    </w:pPr>
  </w:style>
  <w:style w:type="paragraph" w:customStyle="1" w:styleId="E01C0080020145778D79408A709A163B">
    <w:name w:val="E01C0080020145778D79408A709A163B"/>
    <w:rsid w:val="00056751"/>
    <w:pPr>
      <w:bidi/>
      <w:spacing w:after="200" w:line="276" w:lineRule="auto"/>
    </w:pPr>
  </w:style>
  <w:style w:type="paragraph" w:customStyle="1" w:styleId="AAC7208540384545B5C46161CB61CD5A">
    <w:name w:val="AAC7208540384545B5C46161CB61CD5A"/>
    <w:rsid w:val="00056751"/>
    <w:pPr>
      <w:bidi/>
      <w:spacing w:after="200" w:line="276" w:lineRule="auto"/>
    </w:pPr>
  </w:style>
  <w:style w:type="paragraph" w:customStyle="1" w:styleId="F126DE054D384AA58A2631539F7737B0">
    <w:name w:val="F126DE054D384AA58A2631539F7737B0"/>
    <w:rsid w:val="00056751"/>
    <w:pPr>
      <w:bidi/>
      <w:spacing w:after="200" w:line="276" w:lineRule="auto"/>
    </w:pPr>
  </w:style>
  <w:style w:type="paragraph" w:customStyle="1" w:styleId="896E2B02F1CF459EA52D650EEFC3E6FC">
    <w:name w:val="896E2B02F1CF459EA52D650EEFC3E6FC"/>
    <w:rsid w:val="00056751"/>
    <w:pPr>
      <w:bidi/>
      <w:spacing w:after="200" w:line="276" w:lineRule="auto"/>
    </w:pPr>
  </w:style>
  <w:style w:type="paragraph" w:customStyle="1" w:styleId="F03684DAAD944190981BE82221B60B37">
    <w:name w:val="F03684DAAD944190981BE82221B60B37"/>
    <w:rsid w:val="00056751"/>
    <w:pPr>
      <w:bidi/>
      <w:spacing w:after="200" w:line="276" w:lineRule="auto"/>
    </w:pPr>
  </w:style>
  <w:style w:type="paragraph" w:customStyle="1" w:styleId="CCD63839243F41EA88730C1038C9176C">
    <w:name w:val="CCD63839243F41EA88730C1038C9176C"/>
    <w:rsid w:val="00056751"/>
    <w:pPr>
      <w:bidi/>
      <w:spacing w:after="200" w:line="276" w:lineRule="auto"/>
    </w:pPr>
  </w:style>
  <w:style w:type="paragraph" w:customStyle="1" w:styleId="936DB29924084078BC35B426AACA6AC0">
    <w:name w:val="936DB29924084078BC35B426AACA6AC0"/>
    <w:rsid w:val="00056751"/>
    <w:pPr>
      <w:bidi/>
      <w:spacing w:after="200" w:line="276" w:lineRule="auto"/>
    </w:pPr>
  </w:style>
  <w:style w:type="paragraph" w:customStyle="1" w:styleId="5E31E245A0DD4E55AE5B929F137EE185">
    <w:name w:val="5E31E245A0DD4E55AE5B929F137EE185"/>
    <w:rsid w:val="00056751"/>
    <w:pPr>
      <w:bidi/>
      <w:spacing w:after="200" w:line="276" w:lineRule="auto"/>
    </w:pPr>
  </w:style>
  <w:style w:type="paragraph" w:customStyle="1" w:styleId="38D570FC47CA4BAAB6C140A60C894F4B">
    <w:name w:val="38D570FC47CA4BAAB6C140A60C894F4B"/>
    <w:rsid w:val="00056751"/>
    <w:pPr>
      <w:bidi/>
      <w:spacing w:after="200" w:line="276" w:lineRule="auto"/>
    </w:pPr>
  </w:style>
  <w:style w:type="paragraph" w:customStyle="1" w:styleId="8AB3BE8D848D498BB7E2EA81D15A2DA7">
    <w:name w:val="8AB3BE8D848D498BB7E2EA81D15A2DA7"/>
    <w:rsid w:val="00056751"/>
    <w:pPr>
      <w:bidi/>
      <w:spacing w:after="200" w:line="276" w:lineRule="auto"/>
    </w:pPr>
  </w:style>
  <w:style w:type="paragraph" w:customStyle="1" w:styleId="B60A14AD7B7E43DEB0F638AB726AC86B">
    <w:name w:val="B60A14AD7B7E43DEB0F638AB726AC86B"/>
    <w:rsid w:val="00056751"/>
    <w:pPr>
      <w:bidi/>
      <w:spacing w:after="200" w:line="276" w:lineRule="auto"/>
    </w:pPr>
  </w:style>
  <w:style w:type="paragraph" w:customStyle="1" w:styleId="7D280D4EB2BF4F60AB1817B27BA10067">
    <w:name w:val="7D280D4EB2BF4F60AB1817B27BA10067"/>
    <w:rsid w:val="00056751"/>
    <w:pPr>
      <w:bidi/>
      <w:spacing w:after="200" w:line="276" w:lineRule="auto"/>
    </w:pPr>
  </w:style>
  <w:style w:type="paragraph" w:customStyle="1" w:styleId="5459909169094F37ACAA2C31FB1DC4B8">
    <w:name w:val="5459909169094F37ACAA2C31FB1DC4B8"/>
    <w:rsid w:val="00056751"/>
    <w:pPr>
      <w:bidi/>
      <w:spacing w:after="200" w:line="276" w:lineRule="auto"/>
    </w:pPr>
  </w:style>
  <w:style w:type="paragraph" w:customStyle="1" w:styleId="28CA84369DFC4214B33F9AA8715AE58F">
    <w:name w:val="28CA84369DFC4214B33F9AA8715AE58F"/>
    <w:rsid w:val="00056751"/>
    <w:pPr>
      <w:bidi/>
      <w:spacing w:after="200" w:line="276" w:lineRule="auto"/>
    </w:pPr>
  </w:style>
  <w:style w:type="paragraph" w:customStyle="1" w:styleId="022044DD165943BE9823AA018DBC2FAF">
    <w:name w:val="022044DD165943BE9823AA018DBC2FAF"/>
    <w:rsid w:val="00056751"/>
    <w:pPr>
      <w:bidi/>
      <w:spacing w:after="200" w:line="276" w:lineRule="auto"/>
    </w:pPr>
  </w:style>
  <w:style w:type="paragraph" w:customStyle="1" w:styleId="741D1E8CAF7F4A8E916927673C78F9DA">
    <w:name w:val="741D1E8CAF7F4A8E916927673C78F9DA"/>
    <w:rsid w:val="00056751"/>
    <w:pPr>
      <w:bidi/>
      <w:spacing w:after="200" w:line="276" w:lineRule="auto"/>
    </w:pPr>
  </w:style>
  <w:style w:type="paragraph" w:customStyle="1" w:styleId="FEC25FD1883646B1A5031938CE5CF274">
    <w:name w:val="FEC25FD1883646B1A5031938CE5CF274"/>
    <w:rsid w:val="00056751"/>
    <w:pPr>
      <w:bidi/>
      <w:spacing w:after="200" w:line="276" w:lineRule="auto"/>
    </w:pPr>
  </w:style>
  <w:style w:type="paragraph" w:customStyle="1" w:styleId="0687669DA52142B38F524224D8E32E8D">
    <w:name w:val="0687669DA52142B38F524224D8E32E8D"/>
    <w:rsid w:val="00056751"/>
    <w:pPr>
      <w:bidi/>
      <w:spacing w:after="200" w:line="276" w:lineRule="auto"/>
    </w:pPr>
  </w:style>
  <w:style w:type="paragraph" w:customStyle="1" w:styleId="8C79E7407DAC416BB069B6DCAAED8BCC">
    <w:name w:val="8C79E7407DAC416BB069B6DCAAED8BCC"/>
    <w:rsid w:val="00056751"/>
    <w:pPr>
      <w:bidi/>
      <w:spacing w:after="200" w:line="276" w:lineRule="auto"/>
    </w:pPr>
  </w:style>
  <w:style w:type="paragraph" w:customStyle="1" w:styleId="1D1B0FC5956F4AF4995ECA156A79C41A">
    <w:name w:val="1D1B0FC5956F4AF4995ECA156A79C41A"/>
    <w:rsid w:val="00056751"/>
    <w:pPr>
      <w:bidi/>
      <w:spacing w:after="200" w:line="276" w:lineRule="auto"/>
    </w:pPr>
  </w:style>
  <w:style w:type="paragraph" w:customStyle="1" w:styleId="FF86E53F60D245DE8543C0D283ED39FB">
    <w:name w:val="FF86E53F60D245DE8543C0D283ED39FB"/>
    <w:rsid w:val="00056751"/>
    <w:pPr>
      <w:bidi/>
      <w:spacing w:after="200" w:line="276" w:lineRule="auto"/>
    </w:pPr>
  </w:style>
  <w:style w:type="paragraph" w:customStyle="1" w:styleId="4BE810A58AD7404EA8AF7F2063CF4670">
    <w:name w:val="4BE810A58AD7404EA8AF7F2063CF4670"/>
    <w:rsid w:val="00056751"/>
    <w:pPr>
      <w:bidi/>
      <w:spacing w:after="200" w:line="276" w:lineRule="auto"/>
    </w:pPr>
  </w:style>
  <w:style w:type="paragraph" w:customStyle="1" w:styleId="2460F961E4404C6DBEE6B91EC0DD3F48">
    <w:name w:val="2460F961E4404C6DBEE6B91EC0DD3F48"/>
    <w:rsid w:val="00056751"/>
    <w:pPr>
      <w:bidi/>
      <w:spacing w:after="200" w:line="276" w:lineRule="auto"/>
    </w:pPr>
  </w:style>
  <w:style w:type="paragraph" w:customStyle="1" w:styleId="E5A3611213894776B832E910232D9910">
    <w:name w:val="E5A3611213894776B832E910232D9910"/>
    <w:rsid w:val="00056751"/>
    <w:pPr>
      <w:bidi/>
      <w:spacing w:after="200" w:line="276" w:lineRule="auto"/>
    </w:pPr>
  </w:style>
  <w:style w:type="paragraph" w:customStyle="1" w:styleId="8EB9E326168F4C5AA9061FAD975B8D82">
    <w:name w:val="8EB9E326168F4C5AA9061FAD975B8D82"/>
    <w:rsid w:val="00056751"/>
    <w:pPr>
      <w:bidi/>
      <w:spacing w:after="200" w:line="276" w:lineRule="auto"/>
    </w:pPr>
  </w:style>
  <w:style w:type="paragraph" w:customStyle="1" w:styleId="67B455BC8AA8490D9CAE201F0AB17158">
    <w:name w:val="67B455BC8AA8490D9CAE201F0AB17158"/>
    <w:rsid w:val="00056751"/>
    <w:pPr>
      <w:bidi/>
      <w:spacing w:after="200" w:line="276" w:lineRule="auto"/>
    </w:pPr>
  </w:style>
  <w:style w:type="paragraph" w:customStyle="1" w:styleId="81498856908E4870AFC2A90B1DBBBB16">
    <w:name w:val="81498856908E4870AFC2A90B1DBBBB16"/>
    <w:rsid w:val="00056751"/>
    <w:pPr>
      <w:bidi/>
      <w:spacing w:after="200" w:line="276" w:lineRule="auto"/>
    </w:pPr>
  </w:style>
  <w:style w:type="paragraph" w:customStyle="1" w:styleId="64C4EB64AE6E4059BFCA666698E084C9">
    <w:name w:val="64C4EB64AE6E4059BFCA666698E084C9"/>
    <w:rsid w:val="00056751"/>
    <w:pPr>
      <w:bidi/>
      <w:spacing w:after="200" w:line="276" w:lineRule="auto"/>
    </w:pPr>
  </w:style>
  <w:style w:type="paragraph" w:customStyle="1" w:styleId="C279D5FC6AB248398302DE71C8731C5E">
    <w:name w:val="C279D5FC6AB248398302DE71C8731C5E"/>
    <w:rsid w:val="00056751"/>
    <w:pPr>
      <w:bidi/>
      <w:spacing w:after="200" w:line="276" w:lineRule="auto"/>
    </w:pPr>
  </w:style>
  <w:style w:type="paragraph" w:customStyle="1" w:styleId="4B9802D2996243C6878B33CA1F40ED07">
    <w:name w:val="4B9802D2996243C6878B33CA1F40ED07"/>
    <w:rsid w:val="00056751"/>
    <w:pPr>
      <w:bidi/>
      <w:spacing w:after="200" w:line="276" w:lineRule="auto"/>
    </w:pPr>
  </w:style>
  <w:style w:type="paragraph" w:customStyle="1" w:styleId="8D38DEF79BFE441EAD564E9AEBFC515B">
    <w:name w:val="8D38DEF79BFE441EAD564E9AEBFC515B"/>
    <w:rsid w:val="00056751"/>
    <w:pPr>
      <w:bidi/>
      <w:spacing w:after="200" w:line="276" w:lineRule="auto"/>
    </w:pPr>
  </w:style>
  <w:style w:type="paragraph" w:customStyle="1" w:styleId="8EC7C73ABC5045A28F71C262D3FBBFD2">
    <w:name w:val="8EC7C73ABC5045A28F71C262D3FBBFD2"/>
    <w:rsid w:val="00056751"/>
    <w:pPr>
      <w:bidi/>
      <w:spacing w:after="200" w:line="276" w:lineRule="auto"/>
    </w:pPr>
  </w:style>
  <w:style w:type="paragraph" w:customStyle="1" w:styleId="236B97154D134EA3904A2AC650C69C33">
    <w:name w:val="236B97154D134EA3904A2AC650C69C33"/>
    <w:rsid w:val="00056751"/>
    <w:pPr>
      <w:bidi/>
      <w:spacing w:after="200" w:line="276" w:lineRule="auto"/>
    </w:pPr>
  </w:style>
  <w:style w:type="paragraph" w:customStyle="1" w:styleId="733CEBCA8FF047CD8CBA6F3B5641D26D">
    <w:name w:val="733CEBCA8FF047CD8CBA6F3B5641D26D"/>
    <w:rsid w:val="00056751"/>
    <w:pPr>
      <w:bidi/>
      <w:spacing w:after="200" w:line="276" w:lineRule="auto"/>
    </w:pPr>
  </w:style>
  <w:style w:type="paragraph" w:customStyle="1" w:styleId="A162A69626CD4FB891FB3570BA9298CF">
    <w:name w:val="A162A69626CD4FB891FB3570BA9298CF"/>
    <w:rsid w:val="00056751"/>
    <w:pPr>
      <w:bidi/>
      <w:spacing w:after="200" w:line="276" w:lineRule="auto"/>
    </w:pPr>
  </w:style>
  <w:style w:type="paragraph" w:customStyle="1" w:styleId="C17DE7418F384E05B955D8AD27620FCD">
    <w:name w:val="C17DE7418F384E05B955D8AD27620FCD"/>
    <w:rsid w:val="00056751"/>
    <w:pPr>
      <w:bidi/>
      <w:spacing w:after="200" w:line="276" w:lineRule="auto"/>
    </w:pPr>
  </w:style>
  <w:style w:type="paragraph" w:customStyle="1" w:styleId="37D54B1142684779BB993D3129483772">
    <w:name w:val="37D54B1142684779BB993D3129483772"/>
    <w:rsid w:val="00056751"/>
    <w:pPr>
      <w:bidi/>
      <w:spacing w:after="200" w:line="276" w:lineRule="auto"/>
    </w:pPr>
  </w:style>
  <w:style w:type="paragraph" w:customStyle="1" w:styleId="3382513772394841900AEFF7B4BA0C2F">
    <w:name w:val="3382513772394841900AEFF7B4BA0C2F"/>
    <w:rsid w:val="00056751"/>
    <w:pPr>
      <w:bidi/>
      <w:spacing w:after="200" w:line="276" w:lineRule="auto"/>
    </w:pPr>
  </w:style>
  <w:style w:type="paragraph" w:customStyle="1" w:styleId="05903AF6C5964AEB95EA77D54DF207C5">
    <w:name w:val="05903AF6C5964AEB95EA77D54DF207C5"/>
    <w:rsid w:val="00056751"/>
    <w:pPr>
      <w:bidi/>
      <w:spacing w:after="200" w:line="276" w:lineRule="auto"/>
    </w:pPr>
  </w:style>
  <w:style w:type="paragraph" w:customStyle="1" w:styleId="EFE323CD95AA487DBE93D09A17B8D05B">
    <w:name w:val="EFE323CD95AA487DBE93D09A17B8D05B"/>
    <w:rsid w:val="00056751"/>
    <w:pPr>
      <w:bidi/>
      <w:spacing w:after="200" w:line="276" w:lineRule="auto"/>
    </w:pPr>
  </w:style>
  <w:style w:type="paragraph" w:customStyle="1" w:styleId="EEF78CDDEE3C4E31A5E0EA3B02BCEFA0">
    <w:name w:val="EEF78CDDEE3C4E31A5E0EA3B02BCEFA0"/>
    <w:rsid w:val="00056751"/>
    <w:pPr>
      <w:bidi/>
      <w:spacing w:after="200" w:line="276" w:lineRule="auto"/>
    </w:pPr>
  </w:style>
  <w:style w:type="paragraph" w:customStyle="1" w:styleId="23A4A244A38841D7A470E4B463CEE7A7">
    <w:name w:val="23A4A244A38841D7A470E4B463CEE7A7"/>
    <w:rsid w:val="00056751"/>
    <w:pPr>
      <w:bidi/>
      <w:spacing w:after="200" w:line="276" w:lineRule="auto"/>
    </w:pPr>
  </w:style>
  <w:style w:type="paragraph" w:customStyle="1" w:styleId="26DB2AF087D04AF2A72F5D2EED7FF4BD">
    <w:name w:val="26DB2AF087D04AF2A72F5D2EED7FF4BD"/>
    <w:rsid w:val="00056751"/>
    <w:pPr>
      <w:bidi/>
      <w:spacing w:after="200" w:line="276" w:lineRule="auto"/>
    </w:pPr>
  </w:style>
  <w:style w:type="paragraph" w:customStyle="1" w:styleId="AB0A97EFFA2B43FE92E7DA2B670F67E6">
    <w:name w:val="AB0A97EFFA2B43FE92E7DA2B670F67E6"/>
    <w:rsid w:val="00056751"/>
    <w:pPr>
      <w:bidi/>
      <w:spacing w:after="200" w:line="276" w:lineRule="auto"/>
    </w:pPr>
  </w:style>
  <w:style w:type="paragraph" w:customStyle="1" w:styleId="475CE8DC73B14184B91A32E8F495A898">
    <w:name w:val="475CE8DC73B14184B91A32E8F495A898"/>
    <w:rsid w:val="00056751"/>
    <w:pPr>
      <w:bidi/>
      <w:spacing w:after="200" w:line="276" w:lineRule="auto"/>
    </w:pPr>
  </w:style>
  <w:style w:type="paragraph" w:customStyle="1" w:styleId="8EABBFE3D9AB4226BA2B96127B3EEFC1">
    <w:name w:val="8EABBFE3D9AB4226BA2B96127B3EEFC1"/>
    <w:rsid w:val="00056751"/>
    <w:pPr>
      <w:bidi/>
      <w:spacing w:after="200" w:line="276" w:lineRule="auto"/>
    </w:pPr>
  </w:style>
  <w:style w:type="paragraph" w:customStyle="1" w:styleId="D16C71F116E24DB9AB07AAB52E49B96D">
    <w:name w:val="D16C71F116E24DB9AB07AAB52E49B96D"/>
    <w:rsid w:val="00056751"/>
    <w:pPr>
      <w:bidi/>
      <w:spacing w:after="200" w:line="276" w:lineRule="auto"/>
    </w:pPr>
  </w:style>
  <w:style w:type="paragraph" w:customStyle="1" w:styleId="A69FFC04209347C49AEB780827EDB6AB">
    <w:name w:val="A69FFC04209347C49AEB780827EDB6AB"/>
    <w:rsid w:val="00056751"/>
    <w:pPr>
      <w:bidi/>
      <w:spacing w:after="200" w:line="276" w:lineRule="auto"/>
    </w:pPr>
  </w:style>
  <w:style w:type="paragraph" w:customStyle="1" w:styleId="B804D2C9D253475484FB24959C9C6C75">
    <w:name w:val="B804D2C9D253475484FB24959C9C6C75"/>
    <w:rsid w:val="00056751"/>
    <w:pPr>
      <w:bidi/>
      <w:spacing w:after="200" w:line="276" w:lineRule="auto"/>
    </w:pPr>
  </w:style>
  <w:style w:type="paragraph" w:customStyle="1" w:styleId="D227A4FC301D4741992EF22F84D62200">
    <w:name w:val="D227A4FC301D4741992EF22F84D62200"/>
    <w:rsid w:val="00056751"/>
    <w:pPr>
      <w:bidi/>
      <w:spacing w:after="200" w:line="276" w:lineRule="auto"/>
    </w:pPr>
  </w:style>
  <w:style w:type="paragraph" w:customStyle="1" w:styleId="F366238735E44FA785BD16F0EF46DFCE">
    <w:name w:val="F366238735E44FA785BD16F0EF46DFCE"/>
    <w:rsid w:val="00056751"/>
    <w:pPr>
      <w:bidi/>
      <w:spacing w:after="200" w:line="276" w:lineRule="auto"/>
    </w:pPr>
  </w:style>
  <w:style w:type="paragraph" w:customStyle="1" w:styleId="F282459F83434B88822ABE15689F62A4">
    <w:name w:val="F282459F83434B88822ABE15689F62A4"/>
    <w:rsid w:val="00056751"/>
    <w:pPr>
      <w:bidi/>
      <w:spacing w:after="200" w:line="276" w:lineRule="auto"/>
    </w:pPr>
  </w:style>
  <w:style w:type="paragraph" w:customStyle="1" w:styleId="752FB002F5504AD3A5C44EF79262DC92">
    <w:name w:val="752FB002F5504AD3A5C44EF79262DC92"/>
    <w:rsid w:val="00056751"/>
    <w:pPr>
      <w:bidi/>
      <w:spacing w:after="200" w:line="276" w:lineRule="auto"/>
    </w:pPr>
  </w:style>
  <w:style w:type="paragraph" w:customStyle="1" w:styleId="6DBC3C33FD7F43FB8B2D075616A0AD09">
    <w:name w:val="6DBC3C33FD7F43FB8B2D075616A0AD09"/>
    <w:rsid w:val="00056751"/>
    <w:pPr>
      <w:bidi/>
      <w:spacing w:after="200" w:line="276" w:lineRule="auto"/>
    </w:pPr>
  </w:style>
  <w:style w:type="paragraph" w:customStyle="1" w:styleId="FF0424F4AA1546558C055D5C16D2F768">
    <w:name w:val="FF0424F4AA1546558C055D5C16D2F768"/>
    <w:rsid w:val="00056751"/>
    <w:pPr>
      <w:bidi/>
      <w:spacing w:after="200" w:line="276" w:lineRule="auto"/>
    </w:pPr>
  </w:style>
  <w:style w:type="paragraph" w:customStyle="1" w:styleId="FD764466EF914F4A84195C434DF90B88">
    <w:name w:val="FD764466EF914F4A84195C434DF90B88"/>
    <w:rsid w:val="00056751"/>
    <w:pPr>
      <w:bidi/>
      <w:spacing w:after="200" w:line="276" w:lineRule="auto"/>
    </w:pPr>
  </w:style>
  <w:style w:type="paragraph" w:customStyle="1" w:styleId="61C5917F4F174B84A0F203185CD7F8F9">
    <w:name w:val="61C5917F4F174B84A0F203185CD7F8F9"/>
    <w:rsid w:val="00056751"/>
    <w:pPr>
      <w:bidi/>
      <w:spacing w:after="200" w:line="276" w:lineRule="auto"/>
    </w:pPr>
  </w:style>
  <w:style w:type="paragraph" w:customStyle="1" w:styleId="1A5D661249BE40379C489587D78238F8">
    <w:name w:val="1A5D661249BE40379C489587D78238F8"/>
    <w:rsid w:val="00056751"/>
    <w:pPr>
      <w:bidi/>
      <w:spacing w:after="200" w:line="276" w:lineRule="auto"/>
    </w:pPr>
  </w:style>
  <w:style w:type="paragraph" w:customStyle="1" w:styleId="D0C9FC82E3124765B756481582BFF6C3">
    <w:name w:val="D0C9FC82E3124765B756481582BFF6C3"/>
    <w:rsid w:val="00056751"/>
    <w:pPr>
      <w:bidi/>
      <w:spacing w:after="200" w:line="276" w:lineRule="auto"/>
    </w:pPr>
  </w:style>
  <w:style w:type="paragraph" w:customStyle="1" w:styleId="A71202C1D266420889ABDBBD9F213249">
    <w:name w:val="A71202C1D266420889ABDBBD9F213249"/>
    <w:rsid w:val="00056751"/>
    <w:pPr>
      <w:bidi/>
      <w:spacing w:after="200" w:line="276" w:lineRule="auto"/>
    </w:pPr>
  </w:style>
  <w:style w:type="paragraph" w:customStyle="1" w:styleId="726270281D5E486F81F96F1114862CDD">
    <w:name w:val="726270281D5E486F81F96F1114862CDD"/>
    <w:rsid w:val="00056751"/>
    <w:pPr>
      <w:bidi/>
      <w:spacing w:after="200" w:line="276" w:lineRule="auto"/>
    </w:pPr>
  </w:style>
  <w:style w:type="paragraph" w:customStyle="1" w:styleId="F3FB4D58C9C44FA1BD1659A0D5A8D17C">
    <w:name w:val="F3FB4D58C9C44FA1BD1659A0D5A8D17C"/>
    <w:rsid w:val="00056751"/>
    <w:pPr>
      <w:bidi/>
      <w:spacing w:after="200" w:line="276" w:lineRule="auto"/>
    </w:pPr>
  </w:style>
  <w:style w:type="paragraph" w:customStyle="1" w:styleId="93C855B1F85C4C009955848D5F0C4E20">
    <w:name w:val="93C855B1F85C4C009955848D5F0C4E20"/>
    <w:rsid w:val="00056751"/>
    <w:pPr>
      <w:bidi/>
      <w:spacing w:after="200" w:line="276" w:lineRule="auto"/>
    </w:pPr>
  </w:style>
  <w:style w:type="paragraph" w:customStyle="1" w:styleId="1CB97B1AA2C440E39EA4D025EBD7B8C2">
    <w:name w:val="1CB97B1AA2C440E39EA4D025EBD7B8C2"/>
    <w:rsid w:val="00056751"/>
    <w:pPr>
      <w:bidi/>
      <w:spacing w:after="200" w:line="276" w:lineRule="auto"/>
    </w:pPr>
  </w:style>
  <w:style w:type="paragraph" w:customStyle="1" w:styleId="0ABDC4400EA94C0DBEA6E8EEFD26653F">
    <w:name w:val="0ABDC4400EA94C0DBEA6E8EEFD26653F"/>
    <w:rsid w:val="00056751"/>
    <w:pPr>
      <w:bidi/>
      <w:spacing w:after="200" w:line="276" w:lineRule="auto"/>
    </w:pPr>
  </w:style>
  <w:style w:type="paragraph" w:customStyle="1" w:styleId="B72AD3E202074CAB97F636B088316605">
    <w:name w:val="B72AD3E202074CAB97F636B088316605"/>
    <w:rsid w:val="00056751"/>
    <w:pPr>
      <w:bidi/>
      <w:spacing w:after="200" w:line="276" w:lineRule="auto"/>
    </w:pPr>
  </w:style>
  <w:style w:type="paragraph" w:customStyle="1" w:styleId="457B57068CBF4C1D9B400C3674BC0FC7">
    <w:name w:val="457B57068CBF4C1D9B400C3674BC0FC7"/>
    <w:rsid w:val="00056751"/>
    <w:pPr>
      <w:bidi/>
      <w:spacing w:after="200" w:line="276" w:lineRule="auto"/>
    </w:pPr>
  </w:style>
  <w:style w:type="paragraph" w:customStyle="1" w:styleId="A561541A4D8942D382E73B385DB920E0">
    <w:name w:val="A561541A4D8942D382E73B385DB920E0"/>
    <w:rsid w:val="00056751"/>
    <w:pPr>
      <w:bidi/>
      <w:spacing w:after="200" w:line="276" w:lineRule="auto"/>
    </w:pPr>
  </w:style>
  <w:style w:type="paragraph" w:customStyle="1" w:styleId="9A2B46D88AB74F55BD5A7E77DBB2B6CD">
    <w:name w:val="9A2B46D88AB74F55BD5A7E77DBB2B6CD"/>
    <w:rsid w:val="00056751"/>
    <w:pPr>
      <w:bidi/>
      <w:spacing w:after="200" w:line="276" w:lineRule="auto"/>
    </w:pPr>
  </w:style>
  <w:style w:type="paragraph" w:customStyle="1" w:styleId="72F42974ACD94172B4F6CABAA64DAD4E">
    <w:name w:val="72F42974ACD94172B4F6CABAA64DAD4E"/>
    <w:rsid w:val="00056751"/>
    <w:pPr>
      <w:bidi/>
      <w:spacing w:after="200" w:line="276" w:lineRule="auto"/>
    </w:pPr>
  </w:style>
  <w:style w:type="paragraph" w:customStyle="1" w:styleId="7691D2AB14764EA7B884BACF6B7C13F9">
    <w:name w:val="7691D2AB14764EA7B884BACF6B7C13F9"/>
    <w:rsid w:val="00056751"/>
    <w:pPr>
      <w:bidi/>
      <w:spacing w:after="200" w:line="276" w:lineRule="auto"/>
    </w:pPr>
  </w:style>
  <w:style w:type="paragraph" w:customStyle="1" w:styleId="4A13985E9C4D4E1FB0A0CE02971315B3">
    <w:name w:val="4A13985E9C4D4E1FB0A0CE02971315B3"/>
    <w:rsid w:val="00056751"/>
    <w:pPr>
      <w:bidi/>
      <w:spacing w:after="200" w:line="276" w:lineRule="auto"/>
    </w:pPr>
  </w:style>
  <w:style w:type="paragraph" w:customStyle="1" w:styleId="627474549B5648BAA002A308D285DA43">
    <w:name w:val="627474549B5648BAA002A308D285DA43"/>
    <w:rsid w:val="00056751"/>
    <w:pPr>
      <w:bidi/>
      <w:spacing w:after="200" w:line="276" w:lineRule="auto"/>
    </w:pPr>
  </w:style>
  <w:style w:type="paragraph" w:customStyle="1" w:styleId="44425F6706BE418B92A7FB718C9797AB">
    <w:name w:val="44425F6706BE418B92A7FB718C9797AB"/>
    <w:rsid w:val="00056751"/>
    <w:pPr>
      <w:bidi/>
      <w:spacing w:after="200" w:line="276" w:lineRule="auto"/>
    </w:pPr>
  </w:style>
  <w:style w:type="paragraph" w:customStyle="1" w:styleId="F7E0A4A026CC4C9F8E35709BA1288390">
    <w:name w:val="F7E0A4A026CC4C9F8E35709BA1288390"/>
    <w:rsid w:val="00056751"/>
    <w:pPr>
      <w:bidi/>
      <w:spacing w:after="200" w:line="276" w:lineRule="auto"/>
    </w:pPr>
  </w:style>
  <w:style w:type="paragraph" w:customStyle="1" w:styleId="E6F2147FFB2B49B0A0165F2B44478158">
    <w:name w:val="E6F2147FFB2B49B0A0165F2B44478158"/>
    <w:rsid w:val="00056751"/>
    <w:pPr>
      <w:bidi/>
      <w:spacing w:after="200" w:line="276" w:lineRule="auto"/>
    </w:pPr>
  </w:style>
  <w:style w:type="paragraph" w:customStyle="1" w:styleId="2CB311B1EE214A1DA4C075D669EB973C">
    <w:name w:val="2CB311B1EE214A1DA4C075D669EB973C"/>
    <w:rsid w:val="00056751"/>
    <w:pPr>
      <w:bidi/>
      <w:spacing w:after="200" w:line="276" w:lineRule="auto"/>
    </w:pPr>
  </w:style>
  <w:style w:type="paragraph" w:customStyle="1" w:styleId="02A9DAE5C5764D3D9F1104B83F47CFE8">
    <w:name w:val="02A9DAE5C5764D3D9F1104B83F47CFE8"/>
    <w:rsid w:val="00056751"/>
    <w:pPr>
      <w:bidi/>
      <w:spacing w:after="200" w:line="276" w:lineRule="auto"/>
    </w:pPr>
  </w:style>
  <w:style w:type="paragraph" w:customStyle="1" w:styleId="F08C744032624598BAE91920DA873C38">
    <w:name w:val="F08C744032624598BAE91920DA873C38"/>
    <w:rsid w:val="00056751"/>
    <w:pPr>
      <w:bidi/>
      <w:spacing w:after="200" w:line="276" w:lineRule="auto"/>
    </w:pPr>
  </w:style>
  <w:style w:type="paragraph" w:customStyle="1" w:styleId="8D3D647B01214C8294525B3FB6D4FE4E">
    <w:name w:val="8D3D647B01214C8294525B3FB6D4FE4E"/>
    <w:rsid w:val="00056751"/>
    <w:pPr>
      <w:bidi/>
      <w:spacing w:after="200" w:line="276" w:lineRule="auto"/>
    </w:pPr>
  </w:style>
  <w:style w:type="paragraph" w:customStyle="1" w:styleId="FA81704E27B244ACA81845A67D8A6E7D">
    <w:name w:val="FA81704E27B244ACA81845A67D8A6E7D"/>
    <w:rsid w:val="00056751"/>
    <w:pPr>
      <w:bidi/>
      <w:spacing w:after="200" w:line="276" w:lineRule="auto"/>
    </w:pPr>
  </w:style>
  <w:style w:type="paragraph" w:customStyle="1" w:styleId="363B132EB7454C91BB4A88C8C59D87DC">
    <w:name w:val="363B132EB7454C91BB4A88C8C59D87DC"/>
    <w:rsid w:val="00056751"/>
    <w:pPr>
      <w:bidi/>
      <w:spacing w:after="200" w:line="276" w:lineRule="auto"/>
    </w:pPr>
  </w:style>
  <w:style w:type="paragraph" w:customStyle="1" w:styleId="2BCA94E0E9524CC3BD99E6CF4F86CB25">
    <w:name w:val="2BCA94E0E9524CC3BD99E6CF4F86CB25"/>
    <w:rsid w:val="00056751"/>
    <w:pPr>
      <w:bidi/>
      <w:spacing w:after="200" w:line="276" w:lineRule="auto"/>
    </w:pPr>
  </w:style>
  <w:style w:type="paragraph" w:customStyle="1" w:styleId="92E315E75C644985A4868D5D9B2ADDA5">
    <w:name w:val="92E315E75C644985A4868D5D9B2ADDA5"/>
    <w:rsid w:val="00056751"/>
    <w:pPr>
      <w:bidi/>
      <w:spacing w:after="200" w:line="276" w:lineRule="auto"/>
    </w:pPr>
  </w:style>
  <w:style w:type="paragraph" w:customStyle="1" w:styleId="ADDC808C278D4382A96E25249F225AEC">
    <w:name w:val="ADDC808C278D4382A96E25249F225AEC"/>
    <w:rsid w:val="00056751"/>
    <w:pPr>
      <w:bidi/>
      <w:spacing w:after="200" w:line="276" w:lineRule="auto"/>
    </w:pPr>
  </w:style>
  <w:style w:type="paragraph" w:customStyle="1" w:styleId="E02138BA930B4E5DB84080669EB83D1B">
    <w:name w:val="E02138BA930B4E5DB84080669EB83D1B"/>
    <w:rsid w:val="00056751"/>
    <w:pPr>
      <w:bidi/>
      <w:spacing w:after="200" w:line="276" w:lineRule="auto"/>
    </w:pPr>
  </w:style>
  <w:style w:type="paragraph" w:customStyle="1" w:styleId="878A28E8B4334A39B1BE510BEA16474D">
    <w:name w:val="878A28E8B4334A39B1BE510BEA16474D"/>
    <w:rsid w:val="00056751"/>
    <w:pPr>
      <w:bidi/>
      <w:spacing w:after="200" w:line="276" w:lineRule="auto"/>
    </w:pPr>
  </w:style>
  <w:style w:type="paragraph" w:customStyle="1" w:styleId="66C6879432FC4FD09A1ECB1EA6B8A069">
    <w:name w:val="66C6879432FC4FD09A1ECB1EA6B8A069"/>
    <w:rsid w:val="00056751"/>
    <w:pPr>
      <w:bidi/>
      <w:spacing w:after="200" w:line="276" w:lineRule="auto"/>
    </w:pPr>
  </w:style>
  <w:style w:type="paragraph" w:customStyle="1" w:styleId="2EF616AF57C143C08A46CDE9AB933B04">
    <w:name w:val="2EF616AF57C143C08A46CDE9AB933B04"/>
    <w:rsid w:val="00056751"/>
    <w:pPr>
      <w:bidi/>
      <w:spacing w:after="200" w:line="276" w:lineRule="auto"/>
    </w:pPr>
  </w:style>
  <w:style w:type="paragraph" w:customStyle="1" w:styleId="677AFBD496E94D6FA448FE7D2B17D529">
    <w:name w:val="677AFBD496E94D6FA448FE7D2B17D529"/>
    <w:rsid w:val="00056751"/>
    <w:pPr>
      <w:bidi/>
      <w:spacing w:after="200" w:line="276" w:lineRule="auto"/>
    </w:pPr>
  </w:style>
  <w:style w:type="paragraph" w:customStyle="1" w:styleId="0A48003BEB32410884F126D354F8F89D">
    <w:name w:val="0A48003BEB32410884F126D354F8F89D"/>
    <w:rsid w:val="00056751"/>
    <w:pPr>
      <w:bidi/>
      <w:spacing w:after="200" w:line="276" w:lineRule="auto"/>
    </w:pPr>
  </w:style>
  <w:style w:type="paragraph" w:customStyle="1" w:styleId="9136CF8998004D9B9BC1820D2D31E64E">
    <w:name w:val="9136CF8998004D9B9BC1820D2D31E64E"/>
    <w:rsid w:val="00056751"/>
    <w:pPr>
      <w:bidi/>
      <w:spacing w:after="200" w:line="276" w:lineRule="auto"/>
    </w:pPr>
  </w:style>
  <w:style w:type="paragraph" w:customStyle="1" w:styleId="D744A76DD9AA4D7494F1F8B8A2245756">
    <w:name w:val="D744A76DD9AA4D7494F1F8B8A2245756"/>
    <w:rsid w:val="00056751"/>
    <w:pPr>
      <w:bidi/>
      <w:spacing w:after="200" w:line="276" w:lineRule="auto"/>
    </w:pPr>
  </w:style>
  <w:style w:type="paragraph" w:customStyle="1" w:styleId="C9580A9F4AB944A78301921694E04236">
    <w:name w:val="C9580A9F4AB944A78301921694E04236"/>
    <w:rsid w:val="00056751"/>
    <w:pPr>
      <w:bidi/>
      <w:spacing w:after="200" w:line="276" w:lineRule="auto"/>
    </w:pPr>
  </w:style>
  <w:style w:type="paragraph" w:customStyle="1" w:styleId="40BB229173A84E5188B9A18622D2108C">
    <w:name w:val="40BB229173A84E5188B9A18622D2108C"/>
    <w:rsid w:val="00056751"/>
    <w:pPr>
      <w:bidi/>
      <w:spacing w:after="200" w:line="276" w:lineRule="auto"/>
    </w:pPr>
  </w:style>
  <w:style w:type="paragraph" w:customStyle="1" w:styleId="F683027D87834109831DBCB5AF0451C4">
    <w:name w:val="F683027D87834109831DBCB5AF0451C4"/>
    <w:rsid w:val="00056751"/>
    <w:pPr>
      <w:bidi/>
      <w:spacing w:after="200" w:line="276" w:lineRule="auto"/>
    </w:pPr>
  </w:style>
  <w:style w:type="paragraph" w:customStyle="1" w:styleId="7ED7A59297B14362B639919D25BDA46A">
    <w:name w:val="7ED7A59297B14362B639919D25BDA46A"/>
    <w:rsid w:val="00056751"/>
    <w:pPr>
      <w:bidi/>
      <w:spacing w:after="200" w:line="276" w:lineRule="auto"/>
    </w:pPr>
  </w:style>
  <w:style w:type="paragraph" w:customStyle="1" w:styleId="6874C1AFF2E847CEA27B56C939D0F078">
    <w:name w:val="6874C1AFF2E847CEA27B56C939D0F078"/>
    <w:rsid w:val="00056751"/>
    <w:pPr>
      <w:bidi/>
      <w:spacing w:after="200" w:line="276" w:lineRule="auto"/>
    </w:pPr>
  </w:style>
  <w:style w:type="paragraph" w:customStyle="1" w:styleId="3D7A0ACFA27A4019B13DD60C67AAB5B5">
    <w:name w:val="3D7A0ACFA27A4019B13DD60C67AAB5B5"/>
    <w:rsid w:val="00056751"/>
    <w:pPr>
      <w:bidi/>
      <w:spacing w:after="200" w:line="276" w:lineRule="auto"/>
    </w:pPr>
  </w:style>
  <w:style w:type="paragraph" w:customStyle="1" w:styleId="71BD2039F0E3432C88419917E973A914">
    <w:name w:val="71BD2039F0E3432C88419917E973A914"/>
    <w:rsid w:val="00056751"/>
    <w:pPr>
      <w:bidi/>
      <w:spacing w:after="200" w:line="276" w:lineRule="auto"/>
    </w:pPr>
  </w:style>
  <w:style w:type="paragraph" w:customStyle="1" w:styleId="6F4F6BF206C04850A7D6259822F526E7">
    <w:name w:val="6F4F6BF206C04850A7D6259822F526E7"/>
    <w:rsid w:val="00056751"/>
    <w:pPr>
      <w:bidi/>
      <w:spacing w:after="200" w:line="276" w:lineRule="auto"/>
    </w:pPr>
  </w:style>
  <w:style w:type="paragraph" w:customStyle="1" w:styleId="3A9935A0C21B4F969B48D1356505F7FB">
    <w:name w:val="3A9935A0C21B4F969B48D1356505F7FB"/>
    <w:rsid w:val="00056751"/>
    <w:pPr>
      <w:bidi/>
      <w:spacing w:after="200" w:line="276" w:lineRule="auto"/>
    </w:pPr>
  </w:style>
  <w:style w:type="paragraph" w:customStyle="1" w:styleId="B01765D665804772A34EDEA3D13C15F0">
    <w:name w:val="B01765D665804772A34EDEA3D13C15F0"/>
    <w:rsid w:val="00056751"/>
    <w:pPr>
      <w:bidi/>
      <w:spacing w:after="200" w:line="276" w:lineRule="auto"/>
    </w:pPr>
  </w:style>
  <w:style w:type="paragraph" w:customStyle="1" w:styleId="0E8EC35A3B434F75B841DBDFC230A0D1">
    <w:name w:val="0E8EC35A3B434F75B841DBDFC230A0D1"/>
    <w:rsid w:val="00056751"/>
    <w:pPr>
      <w:bidi/>
      <w:spacing w:after="200" w:line="276" w:lineRule="auto"/>
    </w:pPr>
  </w:style>
  <w:style w:type="paragraph" w:customStyle="1" w:styleId="174DB752D3334BE4B490ED2EFAEFAD25">
    <w:name w:val="174DB752D3334BE4B490ED2EFAEFAD25"/>
    <w:rsid w:val="00056751"/>
    <w:pPr>
      <w:bidi/>
      <w:spacing w:after="200" w:line="276" w:lineRule="auto"/>
    </w:pPr>
  </w:style>
  <w:style w:type="paragraph" w:customStyle="1" w:styleId="6BE55143D61E4B7AB9A50BDA8C340BC0">
    <w:name w:val="6BE55143D61E4B7AB9A50BDA8C340BC0"/>
    <w:rsid w:val="00056751"/>
    <w:pPr>
      <w:bidi/>
      <w:spacing w:after="200" w:line="276" w:lineRule="auto"/>
    </w:pPr>
  </w:style>
  <w:style w:type="paragraph" w:customStyle="1" w:styleId="467242918E4946F19D0BDE4BAA39E1B3">
    <w:name w:val="467242918E4946F19D0BDE4BAA39E1B3"/>
    <w:rsid w:val="00056751"/>
    <w:pPr>
      <w:bidi/>
      <w:spacing w:after="200" w:line="276" w:lineRule="auto"/>
    </w:pPr>
  </w:style>
  <w:style w:type="paragraph" w:customStyle="1" w:styleId="1935DF6DE0754B44A7620A452372AE98">
    <w:name w:val="1935DF6DE0754B44A7620A452372AE98"/>
    <w:rsid w:val="00056751"/>
    <w:pPr>
      <w:bidi/>
      <w:spacing w:after="200" w:line="276" w:lineRule="auto"/>
    </w:pPr>
  </w:style>
  <w:style w:type="paragraph" w:customStyle="1" w:styleId="25399277057243F0A88CD4FDB9693F3C">
    <w:name w:val="25399277057243F0A88CD4FDB9693F3C"/>
    <w:rsid w:val="00056751"/>
    <w:pPr>
      <w:bidi/>
      <w:spacing w:after="200" w:line="276" w:lineRule="auto"/>
    </w:pPr>
  </w:style>
  <w:style w:type="paragraph" w:customStyle="1" w:styleId="A0CFC25C3C5646EBBA32F83EDDEF10F3">
    <w:name w:val="A0CFC25C3C5646EBBA32F83EDDEF10F3"/>
    <w:rsid w:val="00056751"/>
    <w:pPr>
      <w:bidi/>
      <w:spacing w:after="200" w:line="276" w:lineRule="auto"/>
    </w:pPr>
  </w:style>
  <w:style w:type="paragraph" w:customStyle="1" w:styleId="0FA41F3F57DD4DAABDF642AD004745E9">
    <w:name w:val="0FA41F3F57DD4DAABDF642AD004745E9"/>
    <w:rsid w:val="00056751"/>
    <w:pPr>
      <w:bidi/>
      <w:spacing w:after="200" w:line="276" w:lineRule="auto"/>
    </w:pPr>
  </w:style>
  <w:style w:type="paragraph" w:customStyle="1" w:styleId="CA62C9F83C8446DCA572958DAAF91118">
    <w:name w:val="CA62C9F83C8446DCA572958DAAF91118"/>
    <w:rsid w:val="00056751"/>
    <w:pPr>
      <w:bidi/>
      <w:spacing w:after="200" w:line="276" w:lineRule="auto"/>
    </w:pPr>
  </w:style>
  <w:style w:type="paragraph" w:customStyle="1" w:styleId="FE121B07414F4CB2A1F1F2ABA65608CF">
    <w:name w:val="FE121B07414F4CB2A1F1F2ABA65608CF"/>
    <w:rsid w:val="00056751"/>
    <w:pPr>
      <w:bidi/>
      <w:spacing w:after="200" w:line="276" w:lineRule="auto"/>
    </w:pPr>
  </w:style>
  <w:style w:type="paragraph" w:customStyle="1" w:styleId="E1B26F85F7C84760B3655455B98B32A6">
    <w:name w:val="E1B26F85F7C84760B3655455B98B32A6"/>
    <w:rsid w:val="00056751"/>
    <w:pPr>
      <w:bidi/>
      <w:spacing w:after="200" w:line="276" w:lineRule="auto"/>
    </w:pPr>
  </w:style>
  <w:style w:type="paragraph" w:customStyle="1" w:styleId="0B64AF265B9748BCA3E1D757F945DD21">
    <w:name w:val="0B64AF265B9748BCA3E1D757F945DD21"/>
    <w:rsid w:val="00056751"/>
    <w:pPr>
      <w:bidi/>
      <w:spacing w:after="200" w:line="276" w:lineRule="auto"/>
    </w:pPr>
  </w:style>
  <w:style w:type="paragraph" w:customStyle="1" w:styleId="21E7EB9E7F124127AB442E87478F2E0E">
    <w:name w:val="21E7EB9E7F124127AB442E87478F2E0E"/>
    <w:rsid w:val="00056751"/>
    <w:pPr>
      <w:bidi/>
      <w:spacing w:after="200" w:line="276" w:lineRule="auto"/>
    </w:pPr>
  </w:style>
  <w:style w:type="paragraph" w:customStyle="1" w:styleId="EF796AD5F437498EA2A981EE64D4D8DB">
    <w:name w:val="EF796AD5F437498EA2A981EE64D4D8DB"/>
    <w:rsid w:val="00056751"/>
    <w:pPr>
      <w:bidi/>
      <w:spacing w:after="200" w:line="276" w:lineRule="auto"/>
    </w:pPr>
  </w:style>
  <w:style w:type="paragraph" w:customStyle="1" w:styleId="9CD5BB1119654D2D8EAF6E4B70EFD85E">
    <w:name w:val="9CD5BB1119654D2D8EAF6E4B70EFD85E"/>
    <w:rsid w:val="00056751"/>
    <w:pPr>
      <w:bidi/>
      <w:spacing w:after="200" w:line="276" w:lineRule="auto"/>
    </w:pPr>
  </w:style>
  <w:style w:type="paragraph" w:customStyle="1" w:styleId="31F6095DA03A4CFCBDC57E94D2C984DB">
    <w:name w:val="31F6095DA03A4CFCBDC57E94D2C984DB"/>
    <w:rsid w:val="00056751"/>
    <w:pPr>
      <w:bidi/>
      <w:spacing w:after="200" w:line="276" w:lineRule="auto"/>
    </w:pPr>
  </w:style>
  <w:style w:type="paragraph" w:customStyle="1" w:styleId="5954BE88A7B6445380427050F67C9679">
    <w:name w:val="5954BE88A7B6445380427050F67C9679"/>
    <w:rsid w:val="00056751"/>
    <w:pPr>
      <w:bidi/>
      <w:spacing w:after="200" w:line="276" w:lineRule="auto"/>
    </w:pPr>
  </w:style>
  <w:style w:type="paragraph" w:customStyle="1" w:styleId="2592B739E1034D9B9DFD238179E66032">
    <w:name w:val="2592B739E1034D9B9DFD238179E66032"/>
    <w:rsid w:val="00056751"/>
    <w:pPr>
      <w:bidi/>
      <w:spacing w:after="200" w:line="276" w:lineRule="auto"/>
    </w:pPr>
  </w:style>
  <w:style w:type="paragraph" w:customStyle="1" w:styleId="5290CD65D34A4849A3BC17E5A27BA5EA">
    <w:name w:val="5290CD65D34A4849A3BC17E5A27BA5EA"/>
    <w:rsid w:val="00056751"/>
    <w:pPr>
      <w:bidi/>
      <w:spacing w:after="200" w:line="276" w:lineRule="auto"/>
    </w:pPr>
  </w:style>
  <w:style w:type="paragraph" w:customStyle="1" w:styleId="0FA9723F54DB43E3BBAC7AF67C5AE621">
    <w:name w:val="0FA9723F54DB43E3BBAC7AF67C5AE621"/>
    <w:rsid w:val="00056751"/>
    <w:pPr>
      <w:bidi/>
      <w:spacing w:after="200" w:line="276" w:lineRule="auto"/>
    </w:pPr>
  </w:style>
  <w:style w:type="paragraph" w:customStyle="1" w:styleId="90E16A83C0D4418F967C5AB7A75BEB79">
    <w:name w:val="90E16A83C0D4418F967C5AB7A75BEB79"/>
    <w:rsid w:val="00056751"/>
    <w:pPr>
      <w:bidi/>
      <w:spacing w:after="200" w:line="276" w:lineRule="auto"/>
    </w:pPr>
  </w:style>
  <w:style w:type="paragraph" w:customStyle="1" w:styleId="AB3FC5D4626A4345A36C2C606EC51C89">
    <w:name w:val="AB3FC5D4626A4345A36C2C606EC51C89"/>
    <w:rsid w:val="00056751"/>
    <w:pPr>
      <w:bidi/>
      <w:spacing w:after="200" w:line="276" w:lineRule="auto"/>
    </w:pPr>
  </w:style>
  <w:style w:type="paragraph" w:customStyle="1" w:styleId="B4F1F18F59F44FB1856270E7CB7460AF">
    <w:name w:val="B4F1F18F59F44FB1856270E7CB7460AF"/>
    <w:rsid w:val="00056751"/>
    <w:pPr>
      <w:bidi/>
      <w:spacing w:after="200" w:line="276" w:lineRule="auto"/>
    </w:pPr>
  </w:style>
  <w:style w:type="paragraph" w:customStyle="1" w:styleId="EF4A6380D85247F98B31E6640CA83D75">
    <w:name w:val="EF4A6380D85247F98B31E6640CA83D75"/>
    <w:rsid w:val="00056751"/>
    <w:pPr>
      <w:bidi/>
      <w:spacing w:after="200" w:line="276" w:lineRule="auto"/>
    </w:pPr>
  </w:style>
  <w:style w:type="paragraph" w:customStyle="1" w:styleId="5F940A5AAA6F4CBE9820C08CFA2D0C81">
    <w:name w:val="5F940A5AAA6F4CBE9820C08CFA2D0C81"/>
    <w:rsid w:val="00056751"/>
    <w:pPr>
      <w:bidi/>
      <w:spacing w:after="200" w:line="276" w:lineRule="auto"/>
    </w:pPr>
  </w:style>
  <w:style w:type="paragraph" w:customStyle="1" w:styleId="30185DA75CD24E8290D340BB1FD068D0">
    <w:name w:val="30185DA75CD24E8290D340BB1FD068D0"/>
    <w:rsid w:val="00056751"/>
    <w:pPr>
      <w:bidi/>
      <w:spacing w:after="200" w:line="276" w:lineRule="auto"/>
    </w:pPr>
  </w:style>
  <w:style w:type="paragraph" w:customStyle="1" w:styleId="EEF1BEB927E44151B0D2A0434A0FEB18">
    <w:name w:val="EEF1BEB927E44151B0D2A0434A0FEB18"/>
    <w:rsid w:val="00056751"/>
    <w:pPr>
      <w:bidi/>
      <w:spacing w:after="200" w:line="276" w:lineRule="auto"/>
    </w:pPr>
  </w:style>
  <w:style w:type="paragraph" w:customStyle="1" w:styleId="7EF328E968584EFF92A8D1CF85022F5C">
    <w:name w:val="7EF328E968584EFF92A8D1CF85022F5C"/>
    <w:rsid w:val="00056751"/>
    <w:pPr>
      <w:bidi/>
      <w:spacing w:after="200" w:line="276" w:lineRule="auto"/>
    </w:pPr>
  </w:style>
  <w:style w:type="paragraph" w:customStyle="1" w:styleId="C3D6B7C0F9224BD58ADD4BF9B4D29B68">
    <w:name w:val="C3D6B7C0F9224BD58ADD4BF9B4D29B68"/>
    <w:rsid w:val="00056751"/>
    <w:pPr>
      <w:bidi/>
      <w:spacing w:after="200" w:line="276" w:lineRule="auto"/>
    </w:pPr>
  </w:style>
  <w:style w:type="paragraph" w:customStyle="1" w:styleId="0DE6C8885C2F4C2AA3CF7071B959E5A5">
    <w:name w:val="0DE6C8885C2F4C2AA3CF7071B959E5A5"/>
    <w:rsid w:val="00056751"/>
    <w:pPr>
      <w:bidi/>
      <w:spacing w:after="200" w:line="276" w:lineRule="auto"/>
    </w:pPr>
  </w:style>
  <w:style w:type="paragraph" w:customStyle="1" w:styleId="FA08D505B0404A7AAE65962B12EE6ED4">
    <w:name w:val="FA08D505B0404A7AAE65962B12EE6ED4"/>
    <w:rsid w:val="00056751"/>
    <w:pPr>
      <w:bidi/>
      <w:spacing w:after="200" w:line="276" w:lineRule="auto"/>
    </w:pPr>
  </w:style>
  <w:style w:type="paragraph" w:customStyle="1" w:styleId="07111F4E67544B67A9D2D0E9ACFCD618">
    <w:name w:val="07111F4E67544B67A9D2D0E9ACFCD618"/>
    <w:rsid w:val="00056751"/>
    <w:pPr>
      <w:bidi/>
      <w:spacing w:after="200" w:line="276" w:lineRule="auto"/>
    </w:pPr>
  </w:style>
  <w:style w:type="paragraph" w:customStyle="1" w:styleId="1CA8FB8DF4504EA5B35B83C4B7717ADF">
    <w:name w:val="1CA8FB8DF4504EA5B35B83C4B7717ADF"/>
    <w:rsid w:val="00056751"/>
    <w:pPr>
      <w:bidi/>
      <w:spacing w:after="200" w:line="276" w:lineRule="auto"/>
    </w:pPr>
  </w:style>
  <w:style w:type="paragraph" w:customStyle="1" w:styleId="16B870792054429B8A98A9234125EF25">
    <w:name w:val="16B870792054429B8A98A9234125EF25"/>
    <w:rsid w:val="00056751"/>
    <w:pPr>
      <w:bidi/>
      <w:spacing w:after="200" w:line="276" w:lineRule="auto"/>
    </w:pPr>
  </w:style>
  <w:style w:type="paragraph" w:customStyle="1" w:styleId="ED45D2B716AC4AF8A51E526ECD4A8DC8">
    <w:name w:val="ED45D2B716AC4AF8A51E526ECD4A8DC8"/>
    <w:rsid w:val="00056751"/>
    <w:pPr>
      <w:bidi/>
      <w:spacing w:after="200" w:line="276" w:lineRule="auto"/>
    </w:pPr>
  </w:style>
  <w:style w:type="paragraph" w:customStyle="1" w:styleId="C5BA265096274596807B98EF5E626631">
    <w:name w:val="C5BA265096274596807B98EF5E626631"/>
    <w:rsid w:val="00056751"/>
    <w:pPr>
      <w:bidi/>
      <w:spacing w:after="200" w:line="276" w:lineRule="auto"/>
    </w:pPr>
  </w:style>
  <w:style w:type="paragraph" w:customStyle="1" w:styleId="88181D814F25422C957873D400765BD2">
    <w:name w:val="88181D814F25422C957873D400765BD2"/>
    <w:rsid w:val="00056751"/>
    <w:pPr>
      <w:bidi/>
      <w:spacing w:after="200" w:line="276" w:lineRule="auto"/>
    </w:pPr>
  </w:style>
  <w:style w:type="paragraph" w:customStyle="1" w:styleId="8CBB678616084DECA27B177B1C7F9892">
    <w:name w:val="8CBB678616084DECA27B177B1C7F9892"/>
    <w:rsid w:val="00056751"/>
    <w:pPr>
      <w:bidi/>
      <w:spacing w:after="200" w:line="276" w:lineRule="auto"/>
    </w:pPr>
  </w:style>
  <w:style w:type="paragraph" w:customStyle="1" w:styleId="9AE89701165345F5B0CA1C2DF807C935">
    <w:name w:val="9AE89701165345F5B0CA1C2DF807C935"/>
    <w:rsid w:val="00056751"/>
    <w:pPr>
      <w:bidi/>
      <w:spacing w:after="200" w:line="276" w:lineRule="auto"/>
    </w:pPr>
  </w:style>
  <w:style w:type="paragraph" w:customStyle="1" w:styleId="E33B4BADC8BE4C4090D84BA26DB56BE9">
    <w:name w:val="E33B4BADC8BE4C4090D84BA26DB56BE9"/>
    <w:rsid w:val="00056751"/>
    <w:pPr>
      <w:bidi/>
      <w:spacing w:after="200" w:line="276" w:lineRule="auto"/>
    </w:pPr>
  </w:style>
  <w:style w:type="paragraph" w:customStyle="1" w:styleId="9A4AC11372DE4F779DB26EF50E1D8ED3">
    <w:name w:val="9A4AC11372DE4F779DB26EF50E1D8ED3"/>
    <w:rsid w:val="00056751"/>
    <w:pPr>
      <w:bidi/>
      <w:spacing w:after="200" w:line="276" w:lineRule="auto"/>
    </w:pPr>
  </w:style>
  <w:style w:type="paragraph" w:customStyle="1" w:styleId="E976E08079C74121B1302E85729B58E0">
    <w:name w:val="E976E08079C74121B1302E85729B58E0"/>
    <w:rsid w:val="00056751"/>
    <w:pPr>
      <w:bidi/>
      <w:spacing w:after="200" w:line="276" w:lineRule="auto"/>
    </w:pPr>
  </w:style>
  <w:style w:type="paragraph" w:customStyle="1" w:styleId="DBB160241BDA4617AFC5F2E9BC1A71D4">
    <w:name w:val="DBB160241BDA4617AFC5F2E9BC1A71D4"/>
    <w:rsid w:val="00056751"/>
    <w:pPr>
      <w:bidi/>
      <w:spacing w:after="200" w:line="276" w:lineRule="auto"/>
    </w:pPr>
  </w:style>
  <w:style w:type="paragraph" w:customStyle="1" w:styleId="81AC526ED1B244D5B37D104FC6E5A1E1">
    <w:name w:val="81AC526ED1B244D5B37D104FC6E5A1E1"/>
    <w:rsid w:val="00056751"/>
    <w:pPr>
      <w:bidi/>
      <w:spacing w:after="200" w:line="276" w:lineRule="auto"/>
    </w:pPr>
  </w:style>
  <w:style w:type="paragraph" w:customStyle="1" w:styleId="0443CBA49F904183A5D31CC17E15F326">
    <w:name w:val="0443CBA49F904183A5D31CC17E15F326"/>
    <w:rsid w:val="00056751"/>
    <w:pPr>
      <w:bidi/>
      <w:spacing w:after="200" w:line="276" w:lineRule="auto"/>
    </w:pPr>
  </w:style>
  <w:style w:type="paragraph" w:customStyle="1" w:styleId="238322797C2341C9AB80FC21734D3CE4">
    <w:name w:val="238322797C2341C9AB80FC21734D3CE4"/>
    <w:rsid w:val="00056751"/>
    <w:pPr>
      <w:bidi/>
      <w:spacing w:after="200" w:line="276" w:lineRule="auto"/>
    </w:pPr>
  </w:style>
  <w:style w:type="paragraph" w:customStyle="1" w:styleId="65DB23A84D544F4FA1F457F6048F9256">
    <w:name w:val="65DB23A84D544F4FA1F457F6048F9256"/>
    <w:rsid w:val="00056751"/>
    <w:pPr>
      <w:bidi/>
      <w:spacing w:after="200" w:line="276" w:lineRule="auto"/>
    </w:pPr>
  </w:style>
  <w:style w:type="paragraph" w:customStyle="1" w:styleId="3D89834EA5F645F09BE28F7F5BCB5E0B">
    <w:name w:val="3D89834EA5F645F09BE28F7F5BCB5E0B"/>
    <w:rsid w:val="00056751"/>
    <w:pPr>
      <w:bidi/>
      <w:spacing w:after="200" w:line="276" w:lineRule="auto"/>
    </w:pPr>
  </w:style>
  <w:style w:type="paragraph" w:customStyle="1" w:styleId="C6FC7D3642094144B1F192FC400391FE">
    <w:name w:val="C6FC7D3642094144B1F192FC400391FE"/>
    <w:rsid w:val="00056751"/>
    <w:pPr>
      <w:bidi/>
      <w:spacing w:after="200" w:line="276" w:lineRule="auto"/>
    </w:pPr>
  </w:style>
  <w:style w:type="paragraph" w:customStyle="1" w:styleId="28140ADB01034BA69A4664027F4EA7A1">
    <w:name w:val="28140ADB01034BA69A4664027F4EA7A1"/>
    <w:rsid w:val="00056751"/>
    <w:pPr>
      <w:bidi/>
      <w:spacing w:after="200" w:line="276" w:lineRule="auto"/>
    </w:pPr>
  </w:style>
  <w:style w:type="paragraph" w:customStyle="1" w:styleId="FBB1E507FD1049FB9D1193CDD37A16E1">
    <w:name w:val="FBB1E507FD1049FB9D1193CDD37A16E1"/>
    <w:rsid w:val="00056751"/>
    <w:pPr>
      <w:bidi/>
      <w:spacing w:after="200" w:line="276" w:lineRule="auto"/>
    </w:pPr>
  </w:style>
  <w:style w:type="paragraph" w:customStyle="1" w:styleId="315F338595694929A45FCB195760227F">
    <w:name w:val="315F338595694929A45FCB195760227F"/>
    <w:rsid w:val="00056751"/>
    <w:pPr>
      <w:bidi/>
      <w:spacing w:after="200" w:line="276" w:lineRule="auto"/>
    </w:pPr>
  </w:style>
  <w:style w:type="paragraph" w:customStyle="1" w:styleId="21E98A8FA1F941D59C129D48DA935D6A">
    <w:name w:val="21E98A8FA1F941D59C129D48DA935D6A"/>
    <w:rsid w:val="00056751"/>
    <w:pPr>
      <w:bidi/>
      <w:spacing w:after="200" w:line="276" w:lineRule="auto"/>
    </w:pPr>
  </w:style>
  <w:style w:type="paragraph" w:customStyle="1" w:styleId="2C177FDA433C4B3CB076245D79F51076">
    <w:name w:val="2C177FDA433C4B3CB076245D79F51076"/>
    <w:rsid w:val="00056751"/>
    <w:pPr>
      <w:bidi/>
      <w:spacing w:after="200" w:line="276" w:lineRule="auto"/>
    </w:pPr>
  </w:style>
  <w:style w:type="paragraph" w:customStyle="1" w:styleId="8B245D9F81FA4140B87A75EE529AA746">
    <w:name w:val="8B245D9F81FA4140B87A75EE529AA746"/>
    <w:rsid w:val="00056751"/>
    <w:pPr>
      <w:bidi/>
      <w:spacing w:after="200" w:line="276" w:lineRule="auto"/>
    </w:pPr>
  </w:style>
  <w:style w:type="paragraph" w:customStyle="1" w:styleId="5A4BDE652A2E451FB6AC01DD833847E5">
    <w:name w:val="5A4BDE652A2E451FB6AC01DD833847E5"/>
    <w:rsid w:val="00056751"/>
    <w:pPr>
      <w:bidi/>
      <w:spacing w:after="200" w:line="276" w:lineRule="auto"/>
    </w:pPr>
  </w:style>
  <w:style w:type="paragraph" w:customStyle="1" w:styleId="40AE37018CEC44CE9FBF3DDF112BFF5A">
    <w:name w:val="40AE37018CEC44CE9FBF3DDF112BFF5A"/>
    <w:rsid w:val="00056751"/>
    <w:pPr>
      <w:bidi/>
      <w:spacing w:after="200" w:line="276" w:lineRule="auto"/>
    </w:pPr>
  </w:style>
  <w:style w:type="paragraph" w:customStyle="1" w:styleId="857E78A14799432281894779A0935979">
    <w:name w:val="857E78A14799432281894779A0935979"/>
    <w:rsid w:val="00056751"/>
    <w:pPr>
      <w:bidi/>
      <w:spacing w:after="200" w:line="276" w:lineRule="auto"/>
    </w:pPr>
  </w:style>
  <w:style w:type="paragraph" w:customStyle="1" w:styleId="4E35675616244959B4F5E4DF52FA59B7">
    <w:name w:val="4E35675616244959B4F5E4DF52FA59B7"/>
    <w:rsid w:val="00056751"/>
    <w:pPr>
      <w:bidi/>
      <w:spacing w:after="200" w:line="276" w:lineRule="auto"/>
    </w:pPr>
  </w:style>
  <w:style w:type="paragraph" w:customStyle="1" w:styleId="288E6FBD619C4364BA12E9820F335883">
    <w:name w:val="288E6FBD619C4364BA12E9820F335883"/>
    <w:rsid w:val="00056751"/>
    <w:pPr>
      <w:bidi/>
      <w:spacing w:after="200" w:line="276" w:lineRule="auto"/>
    </w:pPr>
  </w:style>
  <w:style w:type="paragraph" w:customStyle="1" w:styleId="94950A2AA4EE4196B627B75D8091BC87">
    <w:name w:val="94950A2AA4EE4196B627B75D8091BC87"/>
    <w:rsid w:val="00056751"/>
    <w:pPr>
      <w:bidi/>
      <w:spacing w:after="200" w:line="276" w:lineRule="auto"/>
    </w:pPr>
  </w:style>
  <w:style w:type="paragraph" w:customStyle="1" w:styleId="59B4DA8CAB024B5BB7F93DA78DEF8438">
    <w:name w:val="59B4DA8CAB024B5BB7F93DA78DEF8438"/>
    <w:rsid w:val="00056751"/>
    <w:pPr>
      <w:bidi/>
      <w:spacing w:after="200" w:line="276" w:lineRule="auto"/>
    </w:pPr>
  </w:style>
  <w:style w:type="paragraph" w:customStyle="1" w:styleId="E8C7FD5872764DC4B1BDD12B0D25FCE5">
    <w:name w:val="E8C7FD5872764DC4B1BDD12B0D25FCE5"/>
    <w:rsid w:val="00056751"/>
    <w:pPr>
      <w:bidi/>
      <w:spacing w:after="200" w:line="276" w:lineRule="auto"/>
    </w:pPr>
  </w:style>
  <w:style w:type="paragraph" w:customStyle="1" w:styleId="3CCC3DCD361C4417846E431335CEBA6E">
    <w:name w:val="3CCC3DCD361C4417846E431335CEBA6E"/>
    <w:rsid w:val="00056751"/>
    <w:pPr>
      <w:bidi/>
      <w:spacing w:after="200" w:line="276" w:lineRule="auto"/>
    </w:pPr>
  </w:style>
  <w:style w:type="paragraph" w:customStyle="1" w:styleId="CC9BE3C9D1964C28A580D460839E0DC5">
    <w:name w:val="CC9BE3C9D1964C28A580D460839E0DC5"/>
    <w:rsid w:val="00056751"/>
    <w:pPr>
      <w:bidi/>
      <w:spacing w:after="200" w:line="276" w:lineRule="auto"/>
    </w:pPr>
  </w:style>
  <w:style w:type="paragraph" w:customStyle="1" w:styleId="AAEB966448D5421B83C4637B34E6BEE7">
    <w:name w:val="AAEB966448D5421B83C4637B34E6BEE7"/>
    <w:rsid w:val="00056751"/>
    <w:pPr>
      <w:bidi/>
      <w:spacing w:after="200" w:line="276" w:lineRule="auto"/>
    </w:pPr>
  </w:style>
  <w:style w:type="paragraph" w:customStyle="1" w:styleId="611189A361104F51B570BF9B3078C8FA">
    <w:name w:val="611189A361104F51B570BF9B3078C8FA"/>
    <w:rsid w:val="00056751"/>
    <w:pPr>
      <w:bidi/>
      <w:spacing w:after="200" w:line="276" w:lineRule="auto"/>
    </w:pPr>
  </w:style>
  <w:style w:type="paragraph" w:customStyle="1" w:styleId="524AB1058FF74827BB11870263970A8B">
    <w:name w:val="524AB1058FF74827BB11870263970A8B"/>
    <w:rsid w:val="00056751"/>
    <w:pPr>
      <w:bidi/>
      <w:spacing w:after="200" w:line="276" w:lineRule="auto"/>
    </w:pPr>
  </w:style>
  <w:style w:type="paragraph" w:customStyle="1" w:styleId="A479EA0F7A2040C082EDA602DF8AD9C6">
    <w:name w:val="A479EA0F7A2040C082EDA602DF8AD9C6"/>
    <w:rsid w:val="00056751"/>
    <w:pPr>
      <w:bidi/>
      <w:spacing w:after="200" w:line="276" w:lineRule="auto"/>
    </w:pPr>
  </w:style>
  <w:style w:type="paragraph" w:customStyle="1" w:styleId="59DCC0F994C84E2AA4E87492F4C4C2A1">
    <w:name w:val="59DCC0F994C84E2AA4E87492F4C4C2A1"/>
    <w:rsid w:val="00056751"/>
    <w:pPr>
      <w:bidi/>
      <w:spacing w:after="200" w:line="276" w:lineRule="auto"/>
    </w:pPr>
  </w:style>
  <w:style w:type="paragraph" w:customStyle="1" w:styleId="6855DF1FCD604B09B7D9039CC195AD15">
    <w:name w:val="6855DF1FCD604B09B7D9039CC195AD15"/>
    <w:rsid w:val="00056751"/>
    <w:pPr>
      <w:bidi/>
      <w:spacing w:after="200" w:line="276" w:lineRule="auto"/>
    </w:pPr>
  </w:style>
  <w:style w:type="paragraph" w:customStyle="1" w:styleId="374B9771FBFA4F74919E61099F32DC59">
    <w:name w:val="374B9771FBFA4F74919E61099F32DC59"/>
    <w:rsid w:val="00056751"/>
    <w:pPr>
      <w:bidi/>
      <w:spacing w:after="200" w:line="276" w:lineRule="auto"/>
    </w:pPr>
  </w:style>
  <w:style w:type="paragraph" w:customStyle="1" w:styleId="6B690D25473549E4BFCAE98B447EAB08">
    <w:name w:val="6B690D25473549E4BFCAE98B447EAB08"/>
    <w:rsid w:val="00056751"/>
    <w:pPr>
      <w:bidi/>
      <w:spacing w:after="200" w:line="276" w:lineRule="auto"/>
    </w:pPr>
  </w:style>
  <w:style w:type="paragraph" w:customStyle="1" w:styleId="E3EDD61479374F8CA5672AE467B858D5">
    <w:name w:val="E3EDD61479374F8CA5672AE467B858D5"/>
    <w:rsid w:val="00056751"/>
    <w:pPr>
      <w:bidi/>
      <w:spacing w:after="200" w:line="276" w:lineRule="auto"/>
    </w:pPr>
  </w:style>
  <w:style w:type="paragraph" w:customStyle="1" w:styleId="AC1F4BCD529E4BDEA60FC7EAD8EA2FE0">
    <w:name w:val="AC1F4BCD529E4BDEA60FC7EAD8EA2FE0"/>
    <w:rsid w:val="00056751"/>
    <w:pPr>
      <w:bidi/>
      <w:spacing w:after="200" w:line="276" w:lineRule="auto"/>
    </w:pPr>
  </w:style>
  <w:style w:type="paragraph" w:customStyle="1" w:styleId="75C68B6C63804DD085D19F963E0C0552">
    <w:name w:val="75C68B6C63804DD085D19F963E0C0552"/>
    <w:rsid w:val="009A1DA5"/>
    <w:pPr>
      <w:bidi/>
      <w:spacing w:after="200" w:line="276" w:lineRule="auto"/>
    </w:pPr>
  </w:style>
  <w:style w:type="paragraph" w:customStyle="1" w:styleId="8C74812A0483439DBCF78633FDEF2F35">
    <w:name w:val="8C74812A0483439DBCF78633FDEF2F35"/>
    <w:rsid w:val="009A1DA5"/>
    <w:pPr>
      <w:bidi/>
      <w:spacing w:after="200" w:line="276" w:lineRule="auto"/>
    </w:pPr>
  </w:style>
  <w:style w:type="paragraph" w:customStyle="1" w:styleId="D102B6E096CB4B9E9FBA4F8557A1A6CC">
    <w:name w:val="D102B6E096CB4B9E9FBA4F8557A1A6CC"/>
    <w:rsid w:val="009A1DA5"/>
    <w:pPr>
      <w:bidi/>
      <w:spacing w:after="200" w:line="276" w:lineRule="auto"/>
    </w:pPr>
  </w:style>
  <w:style w:type="paragraph" w:customStyle="1" w:styleId="1EE909FE9CF14FC3BFB91FBAE0B4D8A6">
    <w:name w:val="1EE909FE9CF14FC3BFB91FBAE0B4D8A6"/>
    <w:rsid w:val="009A1DA5"/>
    <w:pPr>
      <w:bidi/>
      <w:spacing w:after="200" w:line="276" w:lineRule="auto"/>
    </w:pPr>
  </w:style>
  <w:style w:type="paragraph" w:customStyle="1" w:styleId="0FF732B0C5C44672B3FF7977019B9736">
    <w:name w:val="0FF732B0C5C44672B3FF7977019B9736"/>
    <w:rsid w:val="009A1DA5"/>
    <w:pPr>
      <w:bidi/>
      <w:spacing w:after="200" w:line="276" w:lineRule="auto"/>
    </w:pPr>
  </w:style>
  <w:style w:type="paragraph" w:customStyle="1" w:styleId="6BF8FD122236422292610775D60C3840">
    <w:name w:val="6BF8FD122236422292610775D60C3840"/>
    <w:rsid w:val="009A1DA5"/>
    <w:pPr>
      <w:bidi/>
      <w:spacing w:after="200" w:line="276" w:lineRule="auto"/>
    </w:pPr>
  </w:style>
  <w:style w:type="paragraph" w:customStyle="1" w:styleId="04388838761F462A97985748C7BE5DC9">
    <w:name w:val="04388838761F462A97985748C7BE5DC9"/>
    <w:rsid w:val="009A1DA5"/>
    <w:pPr>
      <w:bidi/>
      <w:spacing w:after="200" w:line="276" w:lineRule="auto"/>
    </w:pPr>
  </w:style>
  <w:style w:type="paragraph" w:customStyle="1" w:styleId="D9E46B4CEBF74286BBFFA5F0CDA89D34">
    <w:name w:val="D9E46B4CEBF74286BBFFA5F0CDA89D34"/>
    <w:rsid w:val="009A1DA5"/>
    <w:pPr>
      <w:bidi/>
      <w:spacing w:after="200" w:line="276" w:lineRule="auto"/>
    </w:pPr>
  </w:style>
  <w:style w:type="paragraph" w:customStyle="1" w:styleId="63014CD2607047ED8DAA2DADF8F7EE35">
    <w:name w:val="63014CD2607047ED8DAA2DADF8F7EE35"/>
    <w:rsid w:val="009A1DA5"/>
    <w:pPr>
      <w:bidi/>
      <w:spacing w:after="200" w:line="276" w:lineRule="auto"/>
    </w:pPr>
  </w:style>
  <w:style w:type="paragraph" w:customStyle="1" w:styleId="985F7A9AC79C4D2BBBD39BEA6EA9DC32">
    <w:name w:val="985F7A9AC79C4D2BBBD39BEA6EA9DC32"/>
    <w:rsid w:val="009A1DA5"/>
    <w:pPr>
      <w:bidi/>
      <w:spacing w:after="200" w:line="276" w:lineRule="auto"/>
    </w:pPr>
  </w:style>
  <w:style w:type="paragraph" w:customStyle="1" w:styleId="13994C9AA985428691048858D9AD9A7E">
    <w:name w:val="13994C9AA985428691048858D9AD9A7E"/>
    <w:rsid w:val="009A1DA5"/>
    <w:pPr>
      <w:bidi/>
      <w:spacing w:after="200" w:line="276" w:lineRule="auto"/>
    </w:pPr>
  </w:style>
  <w:style w:type="paragraph" w:customStyle="1" w:styleId="C8A27D35D44C4E289128BB610553734B">
    <w:name w:val="C8A27D35D44C4E289128BB610553734B"/>
    <w:rsid w:val="009A1DA5"/>
    <w:pPr>
      <w:bidi/>
      <w:spacing w:after="200" w:line="276" w:lineRule="auto"/>
    </w:pPr>
  </w:style>
  <w:style w:type="paragraph" w:customStyle="1" w:styleId="9147C570899E4662A5B33DB4BB5EBF66">
    <w:name w:val="9147C570899E4662A5B33DB4BB5EBF66"/>
    <w:rsid w:val="009A1DA5"/>
    <w:pPr>
      <w:bidi/>
      <w:spacing w:after="200" w:line="276" w:lineRule="auto"/>
    </w:pPr>
  </w:style>
  <w:style w:type="paragraph" w:customStyle="1" w:styleId="8E8F6691484F42FA852D5FD334C85F74">
    <w:name w:val="8E8F6691484F42FA852D5FD334C85F74"/>
    <w:rsid w:val="009A1DA5"/>
    <w:pPr>
      <w:bidi/>
      <w:spacing w:after="200" w:line="276" w:lineRule="auto"/>
    </w:pPr>
  </w:style>
  <w:style w:type="paragraph" w:customStyle="1" w:styleId="1B075752FEDA4F2EA8580BA08C58648C">
    <w:name w:val="1B075752FEDA4F2EA8580BA08C58648C"/>
    <w:rsid w:val="009A1DA5"/>
    <w:pPr>
      <w:bidi/>
      <w:spacing w:after="200" w:line="276" w:lineRule="auto"/>
    </w:pPr>
  </w:style>
  <w:style w:type="paragraph" w:customStyle="1" w:styleId="6B26B5F3FB8540089FE8BFBAD46B166C">
    <w:name w:val="6B26B5F3FB8540089FE8BFBAD46B166C"/>
    <w:rsid w:val="009A1DA5"/>
    <w:pPr>
      <w:bidi/>
      <w:spacing w:after="200" w:line="276" w:lineRule="auto"/>
    </w:pPr>
  </w:style>
  <w:style w:type="paragraph" w:customStyle="1" w:styleId="4116EB23ECEF4EBC8399D6A306C55C5A">
    <w:name w:val="4116EB23ECEF4EBC8399D6A306C55C5A"/>
    <w:rsid w:val="009A1DA5"/>
    <w:pPr>
      <w:bidi/>
      <w:spacing w:after="200" w:line="276" w:lineRule="auto"/>
    </w:pPr>
  </w:style>
  <w:style w:type="paragraph" w:customStyle="1" w:styleId="311DD9EED1AC405E8036474A8594BBD5">
    <w:name w:val="311DD9EED1AC405E8036474A8594BBD5"/>
    <w:rsid w:val="009A1DA5"/>
    <w:pPr>
      <w:bidi/>
      <w:spacing w:after="200" w:line="276" w:lineRule="auto"/>
    </w:pPr>
  </w:style>
  <w:style w:type="paragraph" w:customStyle="1" w:styleId="4E97F2DCC1CF4BCFBD3473E39E3C015B">
    <w:name w:val="4E97F2DCC1CF4BCFBD3473E39E3C015B"/>
    <w:rsid w:val="009A1DA5"/>
    <w:pPr>
      <w:bidi/>
      <w:spacing w:after="200" w:line="276" w:lineRule="auto"/>
    </w:pPr>
  </w:style>
  <w:style w:type="paragraph" w:customStyle="1" w:styleId="B44B8CBE0F624E488EA895317252F528">
    <w:name w:val="B44B8CBE0F624E488EA895317252F528"/>
    <w:rsid w:val="009A1DA5"/>
    <w:pPr>
      <w:bidi/>
      <w:spacing w:after="200" w:line="276" w:lineRule="auto"/>
    </w:pPr>
  </w:style>
  <w:style w:type="paragraph" w:customStyle="1" w:styleId="9107794934B849588906ECFF2C495599">
    <w:name w:val="9107794934B849588906ECFF2C495599"/>
    <w:rsid w:val="009A1DA5"/>
    <w:pPr>
      <w:bidi/>
      <w:spacing w:after="200" w:line="276" w:lineRule="auto"/>
    </w:pPr>
  </w:style>
  <w:style w:type="paragraph" w:customStyle="1" w:styleId="69F8FBCB3BBC4D288E69D4795677E2FE">
    <w:name w:val="69F8FBCB3BBC4D288E69D4795677E2FE"/>
    <w:rsid w:val="009A1DA5"/>
    <w:pPr>
      <w:bidi/>
      <w:spacing w:after="200" w:line="276" w:lineRule="auto"/>
    </w:pPr>
  </w:style>
  <w:style w:type="paragraph" w:customStyle="1" w:styleId="4C2810AEC4BF4CD3B4304F96E434DE44">
    <w:name w:val="4C2810AEC4BF4CD3B4304F96E434DE44"/>
    <w:rsid w:val="009A1DA5"/>
    <w:pPr>
      <w:bidi/>
      <w:spacing w:after="200" w:line="276" w:lineRule="auto"/>
    </w:pPr>
  </w:style>
  <w:style w:type="paragraph" w:customStyle="1" w:styleId="1AA6FC7B9021483A8D69196ECC1146B2">
    <w:name w:val="1AA6FC7B9021483A8D69196ECC1146B2"/>
    <w:rsid w:val="009A1DA5"/>
    <w:pPr>
      <w:bidi/>
      <w:spacing w:after="200" w:line="276" w:lineRule="auto"/>
    </w:pPr>
  </w:style>
  <w:style w:type="paragraph" w:customStyle="1" w:styleId="D7661B461A8145D5B72F0A64805FFC7C">
    <w:name w:val="D7661B461A8145D5B72F0A64805FFC7C"/>
    <w:rsid w:val="009A1DA5"/>
    <w:pPr>
      <w:bidi/>
      <w:spacing w:after="200" w:line="276" w:lineRule="auto"/>
    </w:pPr>
  </w:style>
  <w:style w:type="paragraph" w:customStyle="1" w:styleId="766CA0E483364599B3372CB04F4E3D1D">
    <w:name w:val="766CA0E483364599B3372CB04F4E3D1D"/>
    <w:rsid w:val="009A1DA5"/>
    <w:pPr>
      <w:bidi/>
      <w:spacing w:after="200" w:line="276" w:lineRule="auto"/>
    </w:pPr>
  </w:style>
  <w:style w:type="paragraph" w:customStyle="1" w:styleId="058F4735731E4449BA665217875CB3D4">
    <w:name w:val="058F4735731E4449BA665217875CB3D4"/>
    <w:rsid w:val="009A1DA5"/>
    <w:pPr>
      <w:bidi/>
      <w:spacing w:after="200" w:line="276" w:lineRule="auto"/>
    </w:pPr>
  </w:style>
  <w:style w:type="paragraph" w:customStyle="1" w:styleId="5606B1ED4D5244DC9F09040E613C33A4">
    <w:name w:val="5606B1ED4D5244DC9F09040E613C33A4"/>
    <w:rsid w:val="009A1DA5"/>
    <w:pPr>
      <w:bidi/>
      <w:spacing w:after="200" w:line="276" w:lineRule="auto"/>
    </w:pPr>
  </w:style>
  <w:style w:type="paragraph" w:customStyle="1" w:styleId="FBC8000BB38F4E5CBC900D1E51A44B59">
    <w:name w:val="FBC8000BB38F4E5CBC900D1E51A44B59"/>
    <w:rsid w:val="009A1DA5"/>
    <w:pPr>
      <w:bidi/>
      <w:spacing w:after="200" w:line="276" w:lineRule="auto"/>
    </w:pPr>
  </w:style>
  <w:style w:type="paragraph" w:customStyle="1" w:styleId="D4B376656E8A45A7B1078097D0F86577">
    <w:name w:val="D4B376656E8A45A7B1078097D0F86577"/>
    <w:rsid w:val="009A1DA5"/>
    <w:pPr>
      <w:bidi/>
      <w:spacing w:after="200" w:line="276" w:lineRule="auto"/>
    </w:pPr>
  </w:style>
  <w:style w:type="paragraph" w:customStyle="1" w:styleId="00D6B87A7C3849EB8AC26B3705D76777">
    <w:name w:val="00D6B87A7C3849EB8AC26B3705D76777"/>
    <w:rsid w:val="009A1DA5"/>
    <w:pPr>
      <w:bidi/>
      <w:spacing w:after="200" w:line="276" w:lineRule="auto"/>
    </w:pPr>
  </w:style>
  <w:style w:type="paragraph" w:customStyle="1" w:styleId="E3FFC50684F944848E1B233E00635499">
    <w:name w:val="E3FFC50684F944848E1B233E00635499"/>
    <w:rsid w:val="009A1DA5"/>
    <w:pPr>
      <w:bidi/>
      <w:spacing w:after="200" w:line="276" w:lineRule="auto"/>
    </w:pPr>
  </w:style>
  <w:style w:type="paragraph" w:customStyle="1" w:styleId="02C146D394D84004BCD559E99EC715E2">
    <w:name w:val="02C146D394D84004BCD559E99EC715E2"/>
    <w:rsid w:val="009A1DA5"/>
    <w:pPr>
      <w:bidi/>
      <w:spacing w:after="200" w:line="276" w:lineRule="auto"/>
    </w:pPr>
  </w:style>
  <w:style w:type="paragraph" w:customStyle="1" w:styleId="39A29A22779C4B888263CE055F152D8E">
    <w:name w:val="39A29A22779C4B888263CE055F152D8E"/>
    <w:rsid w:val="009A1DA5"/>
    <w:pPr>
      <w:bidi/>
      <w:spacing w:after="200" w:line="276" w:lineRule="auto"/>
    </w:pPr>
  </w:style>
  <w:style w:type="paragraph" w:customStyle="1" w:styleId="10AEC1CE3D08414EAF38C3968E07D3F0">
    <w:name w:val="10AEC1CE3D08414EAF38C3968E07D3F0"/>
    <w:rsid w:val="009A1DA5"/>
    <w:pPr>
      <w:bidi/>
      <w:spacing w:after="200" w:line="276" w:lineRule="auto"/>
    </w:pPr>
  </w:style>
  <w:style w:type="paragraph" w:customStyle="1" w:styleId="5948A77E7C534779832104122F17319E">
    <w:name w:val="5948A77E7C534779832104122F17319E"/>
    <w:rsid w:val="009A1DA5"/>
    <w:pPr>
      <w:bidi/>
      <w:spacing w:after="200" w:line="276" w:lineRule="auto"/>
    </w:pPr>
  </w:style>
  <w:style w:type="paragraph" w:customStyle="1" w:styleId="B17213EB11044C48A129C59BFCC341C7">
    <w:name w:val="B17213EB11044C48A129C59BFCC341C7"/>
    <w:rsid w:val="009A1DA5"/>
    <w:pPr>
      <w:bidi/>
      <w:spacing w:after="200" w:line="276" w:lineRule="auto"/>
    </w:pPr>
  </w:style>
  <w:style w:type="paragraph" w:customStyle="1" w:styleId="BC10C59484E040A29D20235A7FF7AABF">
    <w:name w:val="BC10C59484E040A29D20235A7FF7AABF"/>
    <w:rsid w:val="009A1DA5"/>
    <w:pPr>
      <w:bidi/>
      <w:spacing w:after="200" w:line="276" w:lineRule="auto"/>
    </w:pPr>
  </w:style>
  <w:style w:type="paragraph" w:customStyle="1" w:styleId="3185FC7AB42746FBAAAE6E097D79EBE5">
    <w:name w:val="3185FC7AB42746FBAAAE6E097D79EBE5"/>
    <w:rsid w:val="009A1DA5"/>
    <w:pPr>
      <w:bidi/>
      <w:spacing w:after="200" w:line="276" w:lineRule="auto"/>
    </w:pPr>
  </w:style>
  <w:style w:type="paragraph" w:customStyle="1" w:styleId="FC789ABA99F94E63879AF649F843F9C5">
    <w:name w:val="FC789ABA99F94E63879AF649F843F9C5"/>
    <w:rsid w:val="009A1DA5"/>
    <w:pPr>
      <w:bidi/>
      <w:spacing w:after="200" w:line="276" w:lineRule="auto"/>
    </w:pPr>
  </w:style>
  <w:style w:type="paragraph" w:customStyle="1" w:styleId="269A66AAB509409599D9A238C241A923">
    <w:name w:val="269A66AAB509409599D9A238C241A923"/>
    <w:rsid w:val="009A1DA5"/>
    <w:pPr>
      <w:bidi/>
      <w:spacing w:after="200" w:line="276" w:lineRule="auto"/>
    </w:pPr>
  </w:style>
  <w:style w:type="paragraph" w:customStyle="1" w:styleId="00C55D16D19F489EBEB9CAA01B97B855">
    <w:name w:val="00C55D16D19F489EBEB9CAA01B97B855"/>
    <w:rsid w:val="009A1DA5"/>
    <w:pPr>
      <w:bidi/>
      <w:spacing w:after="200" w:line="276" w:lineRule="auto"/>
    </w:pPr>
  </w:style>
  <w:style w:type="paragraph" w:customStyle="1" w:styleId="3F4102B887B149F6A616DA373906F8E2">
    <w:name w:val="3F4102B887B149F6A616DA373906F8E2"/>
    <w:rsid w:val="009A1DA5"/>
    <w:pPr>
      <w:bidi/>
      <w:spacing w:after="200" w:line="276" w:lineRule="auto"/>
    </w:pPr>
  </w:style>
  <w:style w:type="paragraph" w:customStyle="1" w:styleId="B41A78F115844FB895D2DC84752DC187">
    <w:name w:val="B41A78F115844FB895D2DC84752DC187"/>
    <w:rsid w:val="009A1DA5"/>
    <w:pPr>
      <w:bidi/>
      <w:spacing w:after="200" w:line="276" w:lineRule="auto"/>
    </w:pPr>
  </w:style>
  <w:style w:type="paragraph" w:customStyle="1" w:styleId="040449FA11C44645B7CC3209FB64D943">
    <w:name w:val="040449FA11C44645B7CC3209FB64D943"/>
    <w:rsid w:val="009A1DA5"/>
    <w:pPr>
      <w:bidi/>
      <w:spacing w:after="200" w:line="276" w:lineRule="auto"/>
    </w:pPr>
  </w:style>
  <w:style w:type="paragraph" w:customStyle="1" w:styleId="4FB98F6D36944A19B8AAC02CC8EF0585">
    <w:name w:val="4FB98F6D36944A19B8AAC02CC8EF0585"/>
    <w:rsid w:val="009A1DA5"/>
    <w:pPr>
      <w:bidi/>
      <w:spacing w:after="200" w:line="276" w:lineRule="auto"/>
    </w:pPr>
  </w:style>
  <w:style w:type="paragraph" w:customStyle="1" w:styleId="2C96F5DBD1B24C6B96AF9F411702C0B7">
    <w:name w:val="2C96F5DBD1B24C6B96AF9F411702C0B7"/>
    <w:rsid w:val="009A1DA5"/>
    <w:pPr>
      <w:bidi/>
      <w:spacing w:after="200" w:line="276" w:lineRule="auto"/>
    </w:pPr>
  </w:style>
  <w:style w:type="paragraph" w:customStyle="1" w:styleId="509017E6AE214E7F808C446026232BB6">
    <w:name w:val="509017E6AE214E7F808C446026232BB6"/>
    <w:rsid w:val="009A1DA5"/>
    <w:pPr>
      <w:bidi/>
      <w:spacing w:after="200" w:line="276" w:lineRule="auto"/>
    </w:pPr>
  </w:style>
  <w:style w:type="paragraph" w:customStyle="1" w:styleId="69C662EE72374FE4813D37480224B23F">
    <w:name w:val="69C662EE72374FE4813D37480224B23F"/>
    <w:rsid w:val="009A1DA5"/>
    <w:pPr>
      <w:bidi/>
      <w:spacing w:after="200" w:line="276" w:lineRule="auto"/>
    </w:pPr>
  </w:style>
  <w:style w:type="paragraph" w:customStyle="1" w:styleId="1D908B70C35648A5AA2854BF4C1B8902">
    <w:name w:val="1D908B70C35648A5AA2854BF4C1B8902"/>
    <w:rsid w:val="009A1DA5"/>
    <w:pPr>
      <w:bidi/>
      <w:spacing w:after="200" w:line="276" w:lineRule="auto"/>
    </w:pPr>
  </w:style>
  <w:style w:type="paragraph" w:customStyle="1" w:styleId="C6E0AEE1680F4D1EB43A9264B92A1BAB">
    <w:name w:val="C6E0AEE1680F4D1EB43A9264B92A1BAB"/>
    <w:rsid w:val="009A1DA5"/>
    <w:pPr>
      <w:bidi/>
      <w:spacing w:after="200" w:line="276" w:lineRule="auto"/>
    </w:pPr>
  </w:style>
  <w:style w:type="paragraph" w:customStyle="1" w:styleId="E7CA7F7674EF4BBFB63A7AB0BC77C1C6">
    <w:name w:val="E7CA7F7674EF4BBFB63A7AB0BC77C1C6"/>
    <w:rsid w:val="009A1DA5"/>
    <w:pPr>
      <w:bidi/>
      <w:spacing w:after="200" w:line="276" w:lineRule="auto"/>
    </w:pPr>
  </w:style>
  <w:style w:type="paragraph" w:customStyle="1" w:styleId="778CA20DB0A14E4E8867B0AAFA8C2F70">
    <w:name w:val="778CA20DB0A14E4E8867B0AAFA8C2F70"/>
    <w:rsid w:val="009A1DA5"/>
    <w:pPr>
      <w:bidi/>
      <w:spacing w:after="200" w:line="276" w:lineRule="auto"/>
    </w:pPr>
  </w:style>
  <w:style w:type="paragraph" w:customStyle="1" w:styleId="87EEE085535A4734A77DD2D460DC9D09">
    <w:name w:val="87EEE085535A4734A77DD2D460DC9D09"/>
    <w:rsid w:val="009A1DA5"/>
    <w:pPr>
      <w:bidi/>
      <w:spacing w:after="200" w:line="276" w:lineRule="auto"/>
    </w:pPr>
  </w:style>
  <w:style w:type="paragraph" w:customStyle="1" w:styleId="74E0649ABBE84BB6AF7B44F573FA4A12">
    <w:name w:val="74E0649ABBE84BB6AF7B44F573FA4A12"/>
    <w:rsid w:val="009A1DA5"/>
    <w:pPr>
      <w:bidi/>
      <w:spacing w:after="200" w:line="276" w:lineRule="auto"/>
    </w:pPr>
  </w:style>
  <w:style w:type="paragraph" w:customStyle="1" w:styleId="80BFAFDDACBA48FA8021438673F22450">
    <w:name w:val="80BFAFDDACBA48FA8021438673F22450"/>
    <w:rsid w:val="009A1DA5"/>
    <w:pPr>
      <w:bidi/>
      <w:spacing w:after="200" w:line="276" w:lineRule="auto"/>
    </w:pPr>
  </w:style>
  <w:style w:type="paragraph" w:customStyle="1" w:styleId="CCC408FFE58847839DBE9740030A1255">
    <w:name w:val="CCC408FFE58847839DBE9740030A1255"/>
    <w:rsid w:val="009A1DA5"/>
    <w:pPr>
      <w:bidi/>
      <w:spacing w:after="200" w:line="276" w:lineRule="auto"/>
    </w:pPr>
  </w:style>
  <w:style w:type="paragraph" w:customStyle="1" w:styleId="2B6FDCF25A7149FC8BD0874C94572C8A">
    <w:name w:val="2B6FDCF25A7149FC8BD0874C94572C8A"/>
    <w:rsid w:val="009A1DA5"/>
    <w:pPr>
      <w:bidi/>
      <w:spacing w:after="200" w:line="276" w:lineRule="auto"/>
    </w:pPr>
  </w:style>
  <w:style w:type="paragraph" w:customStyle="1" w:styleId="F6EC199937EF4DE8A985F60EA7191A61">
    <w:name w:val="F6EC199937EF4DE8A985F60EA7191A61"/>
    <w:rsid w:val="009A1DA5"/>
    <w:pPr>
      <w:bidi/>
      <w:spacing w:after="200" w:line="276" w:lineRule="auto"/>
    </w:pPr>
  </w:style>
  <w:style w:type="paragraph" w:customStyle="1" w:styleId="3B4BC3BC8EBF42A294BD5E64468C1E77">
    <w:name w:val="3B4BC3BC8EBF42A294BD5E64468C1E77"/>
    <w:rsid w:val="009A1DA5"/>
    <w:pPr>
      <w:bidi/>
      <w:spacing w:after="200" w:line="276" w:lineRule="auto"/>
    </w:pPr>
  </w:style>
  <w:style w:type="paragraph" w:customStyle="1" w:styleId="E14F244B7B304704BBBA29CBF67C2FF4">
    <w:name w:val="E14F244B7B304704BBBA29CBF67C2FF4"/>
    <w:rsid w:val="009A1DA5"/>
    <w:pPr>
      <w:bidi/>
      <w:spacing w:after="200" w:line="276" w:lineRule="auto"/>
    </w:pPr>
  </w:style>
  <w:style w:type="paragraph" w:customStyle="1" w:styleId="C58C165BD3C04063B5C77EB0C2A40218">
    <w:name w:val="C58C165BD3C04063B5C77EB0C2A40218"/>
    <w:rsid w:val="009A1DA5"/>
    <w:pPr>
      <w:bidi/>
      <w:spacing w:after="200" w:line="276" w:lineRule="auto"/>
    </w:pPr>
  </w:style>
  <w:style w:type="paragraph" w:customStyle="1" w:styleId="7866FED81D4948AFBF856CC528BE901B">
    <w:name w:val="7866FED81D4948AFBF856CC528BE901B"/>
    <w:rsid w:val="009A1DA5"/>
    <w:pPr>
      <w:bidi/>
      <w:spacing w:after="200" w:line="276" w:lineRule="auto"/>
    </w:pPr>
  </w:style>
  <w:style w:type="paragraph" w:customStyle="1" w:styleId="6EB0CD3B2E6B418AA5AFBF7E09F6C4FA">
    <w:name w:val="6EB0CD3B2E6B418AA5AFBF7E09F6C4FA"/>
    <w:rsid w:val="009A1DA5"/>
    <w:pPr>
      <w:bidi/>
      <w:spacing w:after="200" w:line="276" w:lineRule="auto"/>
    </w:pPr>
  </w:style>
  <w:style w:type="paragraph" w:customStyle="1" w:styleId="395688B947814E369F3A4915339FE885">
    <w:name w:val="395688B947814E369F3A4915339FE885"/>
    <w:rsid w:val="009A1DA5"/>
    <w:pPr>
      <w:bidi/>
      <w:spacing w:after="200" w:line="276" w:lineRule="auto"/>
    </w:pPr>
  </w:style>
  <w:style w:type="paragraph" w:customStyle="1" w:styleId="83DEE81F17C64955B73F24556B62A04B">
    <w:name w:val="83DEE81F17C64955B73F24556B62A04B"/>
    <w:rsid w:val="009A1DA5"/>
    <w:pPr>
      <w:bidi/>
      <w:spacing w:after="200" w:line="276" w:lineRule="auto"/>
    </w:pPr>
  </w:style>
  <w:style w:type="paragraph" w:customStyle="1" w:styleId="B2CDB157356E45B2B8353CC5FB41F740">
    <w:name w:val="B2CDB157356E45B2B8353CC5FB41F740"/>
    <w:rsid w:val="009A1DA5"/>
    <w:pPr>
      <w:bidi/>
      <w:spacing w:after="200" w:line="276" w:lineRule="auto"/>
    </w:pPr>
  </w:style>
  <w:style w:type="paragraph" w:customStyle="1" w:styleId="D368642B31264BECAEEFD97186E56309">
    <w:name w:val="D368642B31264BECAEEFD97186E56309"/>
    <w:rsid w:val="009A1DA5"/>
    <w:pPr>
      <w:bidi/>
      <w:spacing w:after="200" w:line="276" w:lineRule="auto"/>
    </w:pPr>
  </w:style>
  <w:style w:type="paragraph" w:customStyle="1" w:styleId="4319307221E74DCAB38052B1E0E9268D">
    <w:name w:val="4319307221E74DCAB38052B1E0E9268D"/>
    <w:rsid w:val="009A1DA5"/>
    <w:pPr>
      <w:bidi/>
      <w:spacing w:after="200" w:line="276" w:lineRule="auto"/>
    </w:pPr>
  </w:style>
  <w:style w:type="paragraph" w:customStyle="1" w:styleId="9D7032753C8E440B98E26060A0915130">
    <w:name w:val="9D7032753C8E440B98E26060A0915130"/>
    <w:rsid w:val="009A1DA5"/>
    <w:pPr>
      <w:bidi/>
      <w:spacing w:after="200" w:line="276" w:lineRule="auto"/>
    </w:pPr>
  </w:style>
  <w:style w:type="paragraph" w:customStyle="1" w:styleId="C8FDCC8A9B134B80904E65C1CA62E983">
    <w:name w:val="C8FDCC8A9B134B80904E65C1CA62E983"/>
    <w:rsid w:val="009A1DA5"/>
    <w:pPr>
      <w:bidi/>
      <w:spacing w:after="200" w:line="276" w:lineRule="auto"/>
    </w:pPr>
  </w:style>
  <w:style w:type="paragraph" w:customStyle="1" w:styleId="342D53F795274B179757B379611221FD">
    <w:name w:val="342D53F795274B179757B379611221FD"/>
    <w:rsid w:val="009A1DA5"/>
    <w:pPr>
      <w:bidi/>
      <w:spacing w:after="200" w:line="276" w:lineRule="auto"/>
    </w:pPr>
  </w:style>
  <w:style w:type="paragraph" w:customStyle="1" w:styleId="3373BD3CF0C7400EA28A8D045FE6DCCF">
    <w:name w:val="3373BD3CF0C7400EA28A8D045FE6DCCF"/>
    <w:rsid w:val="009A1DA5"/>
    <w:pPr>
      <w:bidi/>
      <w:spacing w:after="200" w:line="276" w:lineRule="auto"/>
    </w:pPr>
  </w:style>
  <w:style w:type="paragraph" w:customStyle="1" w:styleId="2892B1CA45E34268AACE06AC4606EACE">
    <w:name w:val="2892B1CA45E34268AACE06AC4606EACE"/>
    <w:rsid w:val="009A1DA5"/>
    <w:pPr>
      <w:bidi/>
      <w:spacing w:after="200" w:line="276" w:lineRule="auto"/>
    </w:pPr>
  </w:style>
  <w:style w:type="paragraph" w:customStyle="1" w:styleId="E595377D56354B75966F415840461EBC">
    <w:name w:val="E595377D56354B75966F415840461EBC"/>
    <w:rsid w:val="009A1DA5"/>
    <w:pPr>
      <w:bidi/>
      <w:spacing w:after="200" w:line="276" w:lineRule="auto"/>
    </w:pPr>
  </w:style>
  <w:style w:type="paragraph" w:customStyle="1" w:styleId="E96BC15586534C2D9588C8A3039D05AD">
    <w:name w:val="E96BC15586534C2D9588C8A3039D05AD"/>
    <w:rsid w:val="009A1DA5"/>
    <w:pPr>
      <w:bidi/>
      <w:spacing w:after="200" w:line="276" w:lineRule="auto"/>
    </w:pPr>
  </w:style>
  <w:style w:type="paragraph" w:customStyle="1" w:styleId="5D10F0020CBA4E6789178C4A4DD64BCE">
    <w:name w:val="5D10F0020CBA4E6789178C4A4DD64BCE"/>
    <w:rsid w:val="009A1DA5"/>
    <w:pPr>
      <w:bidi/>
      <w:spacing w:after="200" w:line="276" w:lineRule="auto"/>
    </w:pPr>
  </w:style>
  <w:style w:type="paragraph" w:customStyle="1" w:styleId="387C32688E5642018332C286273994DF">
    <w:name w:val="387C32688E5642018332C286273994DF"/>
    <w:rsid w:val="009A1DA5"/>
    <w:pPr>
      <w:bidi/>
      <w:spacing w:after="200" w:line="276" w:lineRule="auto"/>
    </w:pPr>
  </w:style>
  <w:style w:type="paragraph" w:customStyle="1" w:styleId="DD8BCFB5EB3A4A4A9A69A0A1EB99291A">
    <w:name w:val="DD8BCFB5EB3A4A4A9A69A0A1EB99291A"/>
    <w:rsid w:val="009A1DA5"/>
    <w:pPr>
      <w:bidi/>
      <w:spacing w:after="200" w:line="276" w:lineRule="auto"/>
    </w:pPr>
  </w:style>
  <w:style w:type="paragraph" w:customStyle="1" w:styleId="C18BF660AE144BD2966FAFCC011D5706">
    <w:name w:val="C18BF660AE144BD2966FAFCC011D5706"/>
    <w:rsid w:val="009A1DA5"/>
    <w:pPr>
      <w:bidi/>
      <w:spacing w:after="200" w:line="276" w:lineRule="auto"/>
    </w:pPr>
  </w:style>
  <w:style w:type="paragraph" w:customStyle="1" w:styleId="B2A1307575ED4D89A34D046F92C2C409">
    <w:name w:val="B2A1307575ED4D89A34D046F92C2C409"/>
    <w:rsid w:val="009A1DA5"/>
    <w:pPr>
      <w:bidi/>
      <w:spacing w:after="200" w:line="276" w:lineRule="auto"/>
    </w:pPr>
  </w:style>
  <w:style w:type="paragraph" w:customStyle="1" w:styleId="D3A459B505EC44159B7C8368AA072EE4">
    <w:name w:val="D3A459B505EC44159B7C8368AA072EE4"/>
    <w:rsid w:val="009A1DA5"/>
    <w:pPr>
      <w:bidi/>
      <w:spacing w:after="200" w:line="276" w:lineRule="auto"/>
    </w:pPr>
  </w:style>
  <w:style w:type="paragraph" w:customStyle="1" w:styleId="46CD20F27F48422F8AEE9C2C7F15A570">
    <w:name w:val="46CD20F27F48422F8AEE9C2C7F15A570"/>
    <w:rsid w:val="009A1DA5"/>
    <w:pPr>
      <w:bidi/>
      <w:spacing w:after="200" w:line="276" w:lineRule="auto"/>
    </w:pPr>
  </w:style>
  <w:style w:type="paragraph" w:customStyle="1" w:styleId="46C7D4031D72461DA0A0F7DC369B7D85">
    <w:name w:val="46C7D4031D72461DA0A0F7DC369B7D85"/>
    <w:rsid w:val="009A1DA5"/>
    <w:pPr>
      <w:bidi/>
      <w:spacing w:after="200" w:line="276" w:lineRule="auto"/>
    </w:pPr>
  </w:style>
  <w:style w:type="paragraph" w:customStyle="1" w:styleId="876557AAF17E4156B4DFC96BF0C05A2C">
    <w:name w:val="876557AAF17E4156B4DFC96BF0C05A2C"/>
    <w:rsid w:val="009A1DA5"/>
    <w:pPr>
      <w:bidi/>
      <w:spacing w:after="200" w:line="276" w:lineRule="auto"/>
    </w:pPr>
  </w:style>
  <w:style w:type="paragraph" w:customStyle="1" w:styleId="8FDE3E1B8B04402484D73C3274FB3D10">
    <w:name w:val="8FDE3E1B8B04402484D73C3274FB3D10"/>
    <w:rsid w:val="009A1DA5"/>
    <w:pPr>
      <w:bidi/>
      <w:spacing w:after="200" w:line="276" w:lineRule="auto"/>
    </w:pPr>
  </w:style>
  <w:style w:type="paragraph" w:customStyle="1" w:styleId="20C56850D012498FA0FEAF803611DFC8">
    <w:name w:val="20C56850D012498FA0FEAF803611DFC8"/>
    <w:rsid w:val="009A1DA5"/>
    <w:pPr>
      <w:bidi/>
      <w:spacing w:after="200" w:line="276" w:lineRule="auto"/>
    </w:pPr>
  </w:style>
  <w:style w:type="paragraph" w:customStyle="1" w:styleId="66D775B6FC314161BCB5A4C244C96F64">
    <w:name w:val="66D775B6FC314161BCB5A4C244C96F64"/>
    <w:rsid w:val="009A1DA5"/>
    <w:pPr>
      <w:bidi/>
      <w:spacing w:after="200" w:line="276" w:lineRule="auto"/>
    </w:pPr>
  </w:style>
  <w:style w:type="paragraph" w:customStyle="1" w:styleId="A463A179C86E4ACFB71FAD70027C0687">
    <w:name w:val="A463A179C86E4ACFB71FAD70027C0687"/>
    <w:rsid w:val="009A1DA5"/>
    <w:pPr>
      <w:bidi/>
      <w:spacing w:after="200" w:line="276" w:lineRule="auto"/>
    </w:pPr>
  </w:style>
  <w:style w:type="paragraph" w:customStyle="1" w:styleId="33D509982D524775897C3E0A8606EC2D">
    <w:name w:val="33D509982D524775897C3E0A8606EC2D"/>
    <w:rsid w:val="009A1DA5"/>
    <w:pPr>
      <w:bidi/>
      <w:spacing w:after="200" w:line="276" w:lineRule="auto"/>
    </w:pPr>
  </w:style>
  <w:style w:type="paragraph" w:customStyle="1" w:styleId="17D649A576EA4435AD98D30F0188914B">
    <w:name w:val="17D649A576EA4435AD98D30F0188914B"/>
    <w:rsid w:val="009A1DA5"/>
    <w:pPr>
      <w:bidi/>
      <w:spacing w:after="200" w:line="276" w:lineRule="auto"/>
    </w:pPr>
  </w:style>
  <w:style w:type="paragraph" w:customStyle="1" w:styleId="E141396FBDFA44BA80F0D8B298FBFEC4">
    <w:name w:val="E141396FBDFA44BA80F0D8B298FBFEC4"/>
    <w:rsid w:val="009A1DA5"/>
    <w:pPr>
      <w:bidi/>
      <w:spacing w:after="200" w:line="276" w:lineRule="auto"/>
    </w:pPr>
  </w:style>
  <w:style w:type="paragraph" w:customStyle="1" w:styleId="EE2789FD1616472F9F8629C7C810AF41">
    <w:name w:val="EE2789FD1616472F9F8629C7C810AF41"/>
    <w:rsid w:val="009A1DA5"/>
    <w:pPr>
      <w:bidi/>
      <w:spacing w:after="200" w:line="276" w:lineRule="auto"/>
    </w:pPr>
  </w:style>
  <w:style w:type="paragraph" w:customStyle="1" w:styleId="B5189C2847554B1AAFEE6FE05FCEEF3E">
    <w:name w:val="B5189C2847554B1AAFEE6FE05FCEEF3E"/>
    <w:rsid w:val="009A1DA5"/>
    <w:pPr>
      <w:bidi/>
      <w:spacing w:after="200" w:line="276" w:lineRule="auto"/>
    </w:pPr>
  </w:style>
  <w:style w:type="paragraph" w:customStyle="1" w:styleId="A66C32D225104D8DB3A353C78C917390">
    <w:name w:val="A66C32D225104D8DB3A353C78C917390"/>
    <w:rsid w:val="009A1DA5"/>
    <w:pPr>
      <w:bidi/>
      <w:spacing w:after="200" w:line="276" w:lineRule="auto"/>
    </w:pPr>
  </w:style>
  <w:style w:type="paragraph" w:customStyle="1" w:styleId="93D0A31A286C40C7AF5C9A0727B547B4">
    <w:name w:val="93D0A31A286C40C7AF5C9A0727B547B4"/>
    <w:rsid w:val="009A1DA5"/>
    <w:pPr>
      <w:bidi/>
      <w:spacing w:after="200" w:line="276" w:lineRule="auto"/>
    </w:pPr>
  </w:style>
  <w:style w:type="paragraph" w:customStyle="1" w:styleId="519BB65DBB264B81B396156B13613613">
    <w:name w:val="519BB65DBB264B81B396156B13613613"/>
    <w:rsid w:val="009A1DA5"/>
    <w:pPr>
      <w:bidi/>
      <w:spacing w:after="200" w:line="276" w:lineRule="auto"/>
    </w:pPr>
  </w:style>
  <w:style w:type="paragraph" w:customStyle="1" w:styleId="A7BE0AB3D62C42ED8DFE2535EAE90A6B">
    <w:name w:val="A7BE0AB3D62C42ED8DFE2535EAE90A6B"/>
    <w:rsid w:val="009A1DA5"/>
    <w:pPr>
      <w:bidi/>
      <w:spacing w:after="200" w:line="276" w:lineRule="auto"/>
    </w:pPr>
  </w:style>
  <w:style w:type="paragraph" w:customStyle="1" w:styleId="F4B6FDF627C2401FBC5B9097FDAEBDBB">
    <w:name w:val="F4B6FDF627C2401FBC5B9097FDAEBDBB"/>
    <w:rsid w:val="009A1DA5"/>
    <w:pPr>
      <w:bidi/>
      <w:spacing w:after="200" w:line="276" w:lineRule="auto"/>
    </w:pPr>
  </w:style>
  <w:style w:type="paragraph" w:customStyle="1" w:styleId="5EDFFF55F814491FA26C8FC14EB9BFF3">
    <w:name w:val="5EDFFF55F814491FA26C8FC14EB9BFF3"/>
    <w:rsid w:val="009A1DA5"/>
    <w:pPr>
      <w:bidi/>
      <w:spacing w:after="200" w:line="276" w:lineRule="auto"/>
    </w:pPr>
  </w:style>
  <w:style w:type="paragraph" w:customStyle="1" w:styleId="347A278F92484BD6A7FE024180E1E3BE">
    <w:name w:val="347A278F92484BD6A7FE024180E1E3BE"/>
    <w:rsid w:val="009A1DA5"/>
    <w:pPr>
      <w:bidi/>
      <w:spacing w:after="200" w:line="276" w:lineRule="auto"/>
    </w:pPr>
  </w:style>
  <w:style w:type="paragraph" w:customStyle="1" w:styleId="AE74078E3FAC4D5E841F7D306E035286">
    <w:name w:val="AE74078E3FAC4D5E841F7D306E035286"/>
    <w:rsid w:val="009A1DA5"/>
    <w:pPr>
      <w:bidi/>
      <w:spacing w:after="200" w:line="276" w:lineRule="auto"/>
    </w:pPr>
  </w:style>
  <w:style w:type="paragraph" w:customStyle="1" w:styleId="8633944D28F0435D96B24AE38973A6CF">
    <w:name w:val="8633944D28F0435D96B24AE38973A6CF"/>
    <w:rsid w:val="009A1DA5"/>
    <w:pPr>
      <w:bidi/>
      <w:spacing w:after="200" w:line="276" w:lineRule="auto"/>
    </w:pPr>
  </w:style>
  <w:style w:type="paragraph" w:customStyle="1" w:styleId="AE83AE03A4574910B909CC53F2DEE2FF">
    <w:name w:val="AE83AE03A4574910B909CC53F2DEE2FF"/>
    <w:rsid w:val="009A1DA5"/>
    <w:pPr>
      <w:bidi/>
      <w:spacing w:after="200" w:line="276" w:lineRule="auto"/>
    </w:pPr>
  </w:style>
  <w:style w:type="paragraph" w:customStyle="1" w:styleId="7BAEF512DEC542E8955B5EE5DBDA69AE">
    <w:name w:val="7BAEF512DEC542E8955B5EE5DBDA69AE"/>
    <w:rsid w:val="009A1DA5"/>
    <w:pPr>
      <w:bidi/>
      <w:spacing w:after="200" w:line="276" w:lineRule="auto"/>
    </w:pPr>
  </w:style>
  <w:style w:type="paragraph" w:customStyle="1" w:styleId="DFF6A651C5704C6BA68DAAB1E8DE06D9">
    <w:name w:val="DFF6A651C5704C6BA68DAAB1E8DE06D9"/>
    <w:rsid w:val="009A1DA5"/>
    <w:pPr>
      <w:bidi/>
      <w:spacing w:after="200" w:line="276" w:lineRule="auto"/>
    </w:pPr>
  </w:style>
  <w:style w:type="paragraph" w:customStyle="1" w:styleId="3ED7B01C9D7B40E492276E93E6E00A87">
    <w:name w:val="3ED7B01C9D7B40E492276E93E6E00A87"/>
    <w:rsid w:val="009A1DA5"/>
    <w:pPr>
      <w:bidi/>
      <w:spacing w:after="200" w:line="276" w:lineRule="auto"/>
    </w:pPr>
  </w:style>
  <w:style w:type="paragraph" w:customStyle="1" w:styleId="8E7F383458824355B95B8ADB172405D1">
    <w:name w:val="8E7F383458824355B95B8ADB172405D1"/>
    <w:rsid w:val="009A1DA5"/>
    <w:pPr>
      <w:bidi/>
      <w:spacing w:after="200" w:line="276" w:lineRule="auto"/>
    </w:pPr>
  </w:style>
  <w:style w:type="paragraph" w:customStyle="1" w:styleId="1ED20CF3A9674D5AB2B75E9B87F23876">
    <w:name w:val="1ED20CF3A9674D5AB2B75E9B87F23876"/>
    <w:rsid w:val="009A1DA5"/>
    <w:pPr>
      <w:bidi/>
      <w:spacing w:after="200" w:line="276" w:lineRule="auto"/>
    </w:pPr>
  </w:style>
  <w:style w:type="paragraph" w:customStyle="1" w:styleId="EDCBC90C210140C4A3069D599C555DA8">
    <w:name w:val="EDCBC90C210140C4A3069D599C555DA8"/>
    <w:rsid w:val="009A1DA5"/>
    <w:pPr>
      <w:bidi/>
      <w:spacing w:after="200" w:line="276" w:lineRule="auto"/>
    </w:pPr>
  </w:style>
  <w:style w:type="paragraph" w:customStyle="1" w:styleId="5EFCC095045D458E8F98B25C7F456979">
    <w:name w:val="5EFCC095045D458E8F98B25C7F456979"/>
    <w:rsid w:val="009A1DA5"/>
    <w:pPr>
      <w:bidi/>
      <w:spacing w:after="200" w:line="276" w:lineRule="auto"/>
    </w:pPr>
  </w:style>
  <w:style w:type="paragraph" w:customStyle="1" w:styleId="39D1E80C2B144054837074C65EC5D120">
    <w:name w:val="39D1E80C2B144054837074C65EC5D120"/>
    <w:rsid w:val="009A1DA5"/>
    <w:pPr>
      <w:bidi/>
      <w:spacing w:after="200" w:line="276" w:lineRule="auto"/>
    </w:pPr>
  </w:style>
  <w:style w:type="paragraph" w:customStyle="1" w:styleId="7813AF14CE264A159E5ACA56F0A2F689">
    <w:name w:val="7813AF14CE264A159E5ACA56F0A2F689"/>
    <w:rsid w:val="009A1DA5"/>
    <w:pPr>
      <w:bidi/>
      <w:spacing w:after="200" w:line="276" w:lineRule="auto"/>
    </w:pPr>
  </w:style>
  <w:style w:type="paragraph" w:customStyle="1" w:styleId="2D3D8742926E4BFBBE7DFD8FE4305686">
    <w:name w:val="2D3D8742926E4BFBBE7DFD8FE4305686"/>
    <w:rsid w:val="009A1DA5"/>
    <w:pPr>
      <w:bidi/>
      <w:spacing w:after="200" w:line="276" w:lineRule="auto"/>
    </w:pPr>
  </w:style>
  <w:style w:type="paragraph" w:customStyle="1" w:styleId="D6D4C771756942F3A0B24E4153D091AE">
    <w:name w:val="D6D4C771756942F3A0B24E4153D091AE"/>
    <w:rsid w:val="009A1DA5"/>
    <w:pPr>
      <w:bidi/>
      <w:spacing w:after="200" w:line="276" w:lineRule="auto"/>
    </w:pPr>
  </w:style>
  <w:style w:type="paragraph" w:customStyle="1" w:styleId="3D8557FDB6EB4B0281DCBB2B88834889">
    <w:name w:val="3D8557FDB6EB4B0281DCBB2B88834889"/>
    <w:rsid w:val="009A1DA5"/>
    <w:pPr>
      <w:bidi/>
      <w:spacing w:after="200" w:line="276" w:lineRule="auto"/>
    </w:pPr>
  </w:style>
  <w:style w:type="paragraph" w:customStyle="1" w:styleId="E471B8BEE3A341BD9F67B6E0800F5854">
    <w:name w:val="E471B8BEE3A341BD9F67B6E0800F5854"/>
    <w:rsid w:val="009A1DA5"/>
    <w:pPr>
      <w:bidi/>
      <w:spacing w:after="200" w:line="276" w:lineRule="auto"/>
    </w:pPr>
  </w:style>
  <w:style w:type="paragraph" w:customStyle="1" w:styleId="7B545E54918D4D09912A8152D28C6185">
    <w:name w:val="7B545E54918D4D09912A8152D28C6185"/>
    <w:rsid w:val="009A1DA5"/>
    <w:pPr>
      <w:bidi/>
      <w:spacing w:after="200" w:line="276" w:lineRule="auto"/>
    </w:pPr>
  </w:style>
  <w:style w:type="paragraph" w:customStyle="1" w:styleId="CDC7AE7E393544D6A2C741DC0D98CEB9">
    <w:name w:val="CDC7AE7E393544D6A2C741DC0D98CEB9"/>
    <w:rsid w:val="009A1DA5"/>
    <w:pPr>
      <w:bidi/>
      <w:spacing w:after="200" w:line="276" w:lineRule="auto"/>
    </w:pPr>
  </w:style>
  <w:style w:type="paragraph" w:customStyle="1" w:styleId="35E81775E6B24ACDA96398392D7A40A7">
    <w:name w:val="35E81775E6B24ACDA96398392D7A40A7"/>
    <w:rsid w:val="009A1DA5"/>
    <w:pPr>
      <w:bidi/>
      <w:spacing w:after="200" w:line="276" w:lineRule="auto"/>
    </w:pPr>
  </w:style>
  <w:style w:type="paragraph" w:customStyle="1" w:styleId="B2A225FD18D74D76B77FF8C7708F4748">
    <w:name w:val="B2A225FD18D74D76B77FF8C7708F4748"/>
    <w:rsid w:val="009A1DA5"/>
    <w:pPr>
      <w:bidi/>
      <w:spacing w:after="200" w:line="276" w:lineRule="auto"/>
    </w:pPr>
  </w:style>
  <w:style w:type="paragraph" w:customStyle="1" w:styleId="C45E2741FC6F42F8994AED2B19DD772A">
    <w:name w:val="C45E2741FC6F42F8994AED2B19DD772A"/>
    <w:rsid w:val="009A1DA5"/>
    <w:pPr>
      <w:bidi/>
      <w:spacing w:after="200" w:line="276" w:lineRule="auto"/>
    </w:pPr>
  </w:style>
  <w:style w:type="paragraph" w:customStyle="1" w:styleId="555EB7C21F5D44C787DBAB7A80569C63">
    <w:name w:val="555EB7C21F5D44C787DBAB7A80569C63"/>
    <w:rsid w:val="009A1DA5"/>
    <w:pPr>
      <w:bidi/>
      <w:spacing w:after="200" w:line="276" w:lineRule="auto"/>
    </w:pPr>
  </w:style>
  <w:style w:type="paragraph" w:customStyle="1" w:styleId="F9E822489A134680B900560D374075BC">
    <w:name w:val="F9E822489A134680B900560D374075BC"/>
    <w:rsid w:val="009A1DA5"/>
    <w:pPr>
      <w:bidi/>
      <w:spacing w:after="200" w:line="276" w:lineRule="auto"/>
    </w:pPr>
  </w:style>
  <w:style w:type="paragraph" w:customStyle="1" w:styleId="85E2BE5C5C064E5D8E2C299A59FC4005">
    <w:name w:val="85E2BE5C5C064E5D8E2C299A59FC4005"/>
    <w:rsid w:val="009A1DA5"/>
    <w:pPr>
      <w:bidi/>
      <w:spacing w:after="200" w:line="276" w:lineRule="auto"/>
    </w:pPr>
  </w:style>
  <w:style w:type="paragraph" w:customStyle="1" w:styleId="FC76CB4DF5AE441A87BB8E08D8FA4CF8">
    <w:name w:val="FC76CB4DF5AE441A87BB8E08D8FA4CF8"/>
    <w:rsid w:val="009A1DA5"/>
    <w:pPr>
      <w:bidi/>
      <w:spacing w:after="200" w:line="276" w:lineRule="auto"/>
    </w:pPr>
  </w:style>
  <w:style w:type="paragraph" w:customStyle="1" w:styleId="05A49F45D0D54D0D8AC2C4B16A241B3B">
    <w:name w:val="05A49F45D0D54D0D8AC2C4B16A241B3B"/>
    <w:rsid w:val="009A1DA5"/>
    <w:pPr>
      <w:bidi/>
      <w:spacing w:after="200" w:line="276" w:lineRule="auto"/>
    </w:pPr>
  </w:style>
  <w:style w:type="paragraph" w:customStyle="1" w:styleId="D99DFF8A2FED41BF8688ADBDF9B5E9AC">
    <w:name w:val="D99DFF8A2FED41BF8688ADBDF9B5E9AC"/>
    <w:rsid w:val="009A1DA5"/>
    <w:pPr>
      <w:bidi/>
      <w:spacing w:after="200" w:line="276" w:lineRule="auto"/>
    </w:pPr>
  </w:style>
  <w:style w:type="paragraph" w:customStyle="1" w:styleId="B0BC428D0B2048CC88EDE20FB21C4D07">
    <w:name w:val="B0BC428D0B2048CC88EDE20FB21C4D07"/>
    <w:rsid w:val="009A1DA5"/>
    <w:pPr>
      <w:bidi/>
      <w:spacing w:after="200" w:line="276" w:lineRule="auto"/>
    </w:pPr>
  </w:style>
  <w:style w:type="paragraph" w:customStyle="1" w:styleId="91491DBAA0724DB3A2B6FB9F1363F1C0">
    <w:name w:val="91491DBAA0724DB3A2B6FB9F1363F1C0"/>
    <w:rsid w:val="009A1DA5"/>
    <w:pPr>
      <w:bidi/>
      <w:spacing w:after="200" w:line="276" w:lineRule="auto"/>
    </w:pPr>
  </w:style>
  <w:style w:type="paragraph" w:customStyle="1" w:styleId="2B9FF4BFFD5F4810BCDBA1E9B3CCE5F8">
    <w:name w:val="2B9FF4BFFD5F4810BCDBA1E9B3CCE5F8"/>
    <w:rsid w:val="009A1DA5"/>
    <w:pPr>
      <w:bidi/>
      <w:spacing w:after="200" w:line="276" w:lineRule="auto"/>
    </w:pPr>
  </w:style>
  <w:style w:type="paragraph" w:customStyle="1" w:styleId="F982896A3EDF45F19F13731CF5C1108C">
    <w:name w:val="F982896A3EDF45F19F13731CF5C1108C"/>
    <w:rsid w:val="009A1DA5"/>
    <w:pPr>
      <w:bidi/>
      <w:spacing w:after="200" w:line="276" w:lineRule="auto"/>
    </w:pPr>
  </w:style>
  <w:style w:type="paragraph" w:customStyle="1" w:styleId="C8D879529DB14B4596C990D19E50FE40">
    <w:name w:val="C8D879529DB14B4596C990D19E50FE40"/>
    <w:rsid w:val="009A1DA5"/>
    <w:pPr>
      <w:bidi/>
      <w:spacing w:after="200" w:line="276" w:lineRule="auto"/>
    </w:pPr>
  </w:style>
  <w:style w:type="paragraph" w:customStyle="1" w:styleId="F118D5CA0EEE42E284FA7CD37E901008">
    <w:name w:val="F118D5CA0EEE42E284FA7CD37E901008"/>
    <w:rsid w:val="009A1DA5"/>
    <w:pPr>
      <w:bidi/>
      <w:spacing w:after="200" w:line="276" w:lineRule="auto"/>
    </w:pPr>
  </w:style>
  <w:style w:type="paragraph" w:customStyle="1" w:styleId="BEF8DD6355D646DC85AB4BC7CA982B54">
    <w:name w:val="BEF8DD6355D646DC85AB4BC7CA982B54"/>
    <w:rsid w:val="009A1DA5"/>
    <w:pPr>
      <w:bidi/>
      <w:spacing w:after="200" w:line="276" w:lineRule="auto"/>
    </w:pPr>
  </w:style>
  <w:style w:type="paragraph" w:customStyle="1" w:styleId="92EF765911AF43CC87D52C1978D1B859">
    <w:name w:val="92EF765911AF43CC87D52C1978D1B859"/>
    <w:rsid w:val="009A1DA5"/>
    <w:pPr>
      <w:bidi/>
      <w:spacing w:after="200" w:line="276" w:lineRule="auto"/>
    </w:pPr>
  </w:style>
  <w:style w:type="paragraph" w:customStyle="1" w:styleId="5D352C632603460E9B38ACE3060185D2">
    <w:name w:val="5D352C632603460E9B38ACE3060185D2"/>
    <w:rsid w:val="009A1DA5"/>
    <w:pPr>
      <w:bidi/>
      <w:spacing w:after="200" w:line="276" w:lineRule="auto"/>
    </w:pPr>
  </w:style>
  <w:style w:type="paragraph" w:customStyle="1" w:styleId="CD653A9F134743FB97CCCE212360CDE2">
    <w:name w:val="CD653A9F134743FB97CCCE212360CDE2"/>
    <w:rsid w:val="009A1DA5"/>
    <w:pPr>
      <w:bidi/>
      <w:spacing w:after="200" w:line="276" w:lineRule="auto"/>
    </w:pPr>
  </w:style>
  <w:style w:type="paragraph" w:customStyle="1" w:styleId="A42A9C1FFCBD44DFAC4779821D9AA988">
    <w:name w:val="A42A9C1FFCBD44DFAC4779821D9AA988"/>
    <w:rsid w:val="009A1DA5"/>
    <w:pPr>
      <w:bidi/>
      <w:spacing w:after="200" w:line="276" w:lineRule="auto"/>
    </w:pPr>
  </w:style>
  <w:style w:type="paragraph" w:customStyle="1" w:styleId="EAFA70EACFB040BEB0A09B3CEC5B2CF6">
    <w:name w:val="EAFA70EACFB040BEB0A09B3CEC5B2CF6"/>
    <w:rsid w:val="009A1DA5"/>
    <w:pPr>
      <w:bidi/>
      <w:spacing w:after="200" w:line="276" w:lineRule="auto"/>
    </w:pPr>
  </w:style>
  <w:style w:type="paragraph" w:customStyle="1" w:styleId="31A9CFC092CB4A198B1323F4B99BFBBE">
    <w:name w:val="31A9CFC092CB4A198B1323F4B99BFBBE"/>
    <w:rsid w:val="009A1DA5"/>
    <w:pPr>
      <w:bidi/>
      <w:spacing w:after="200" w:line="276" w:lineRule="auto"/>
    </w:pPr>
  </w:style>
  <w:style w:type="paragraph" w:customStyle="1" w:styleId="50FF282F9878408A8BD397AA98D3DF09">
    <w:name w:val="50FF282F9878408A8BD397AA98D3DF09"/>
    <w:rsid w:val="009A1DA5"/>
    <w:pPr>
      <w:bidi/>
      <w:spacing w:after="200" w:line="276" w:lineRule="auto"/>
    </w:pPr>
  </w:style>
  <w:style w:type="paragraph" w:customStyle="1" w:styleId="E7DD658F466F44C892498457A8441592">
    <w:name w:val="E7DD658F466F44C892498457A8441592"/>
    <w:rsid w:val="009A1DA5"/>
    <w:pPr>
      <w:bidi/>
      <w:spacing w:after="200" w:line="276" w:lineRule="auto"/>
    </w:pPr>
  </w:style>
  <w:style w:type="paragraph" w:customStyle="1" w:styleId="481BBC42E82846478195CAEC98542311">
    <w:name w:val="481BBC42E82846478195CAEC98542311"/>
    <w:rsid w:val="009A1DA5"/>
    <w:pPr>
      <w:bidi/>
      <w:spacing w:after="200" w:line="276" w:lineRule="auto"/>
    </w:pPr>
  </w:style>
  <w:style w:type="paragraph" w:customStyle="1" w:styleId="C4731C786B8D4AFEB9DC42EC95E24801">
    <w:name w:val="C4731C786B8D4AFEB9DC42EC95E24801"/>
    <w:rsid w:val="009A1DA5"/>
    <w:pPr>
      <w:bidi/>
      <w:spacing w:after="200" w:line="276" w:lineRule="auto"/>
    </w:pPr>
  </w:style>
  <w:style w:type="paragraph" w:customStyle="1" w:styleId="AFDBCA0C938A4F36B66B9EAAA7B95090">
    <w:name w:val="AFDBCA0C938A4F36B66B9EAAA7B95090"/>
    <w:rsid w:val="009A1DA5"/>
    <w:pPr>
      <w:bidi/>
      <w:spacing w:after="200" w:line="276" w:lineRule="auto"/>
    </w:pPr>
  </w:style>
  <w:style w:type="paragraph" w:customStyle="1" w:styleId="4F44A71BAC384AC2805275A81AC0169F">
    <w:name w:val="4F44A71BAC384AC2805275A81AC0169F"/>
    <w:rsid w:val="009A1DA5"/>
    <w:pPr>
      <w:bidi/>
      <w:spacing w:after="200" w:line="276" w:lineRule="auto"/>
    </w:pPr>
  </w:style>
  <w:style w:type="paragraph" w:customStyle="1" w:styleId="E626F679D75E4F6787AC6B682C05A05E">
    <w:name w:val="E626F679D75E4F6787AC6B682C05A05E"/>
    <w:rsid w:val="009A1DA5"/>
    <w:pPr>
      <w:bidi/>
      <w:spacing w:after="200" w:line="276" w:lineRule="auto"/>
    </w:pPr>
  </w:style>
  <w:style w:type="paragraph" w:customStyle="1" w:styleId="BBCCB156F76C46AF977C587B80EC8D41">
    <w:name w:val="BBCCB156F76C46AF977C587B80EC8D41"/>
    <w:rsid w:val="009A1DA5"/>
    <w:pPr>
      <w:bidi/>
      <w:spacing w:after="200" w:line="276" w:lineRule="auto"/>
    </w:pPr>
  </w:style>
  <w:style w:type="paragraph" w:customStyle="1" w:styleId="9471E37701E944C4B94D969AADBC6A40">
    <w:name w:val="9471E37701E944C4B94D969AADBC6A40"/>
    <w:rsid w:val="009A1DA5"/>
    <w:pPr>
      <w:bidi/>
      <w:spacing w:after="200" w:line="276" w:lineRule="auto"/>
    </w:pPr>
  </w:style>
  <w:style w:type="paragraph" w:customStyle="1" w:styleId="1F73DF0F8BF14BA984808044E98AAF57">
    <w:name w:val="1F73DF0F8BF14BA984808044E98AAF57"/>
    <w:rsid w:val="009A1DA5"/>
    <w:pPr>
      <w:bidi/>
      <w:spacing w:after="200" w:line="276" w:lineRule="auto"/>
    </w:pPr>
  </w:style>
  <w:style w:type="paragraph" w:customStyle="1" w:styleId="C3FF28317EFD4612BAB33252E5750D9B">
    <w:name w:val="C3FF28317EFD4612BAB33252E5750D9B"/>
    <w:rsid w:val="009A1DA5"/>
    <w:pPr>
      <w:bidi/>
      <w:spacing w:after="200" w:line="276" w:lineRule="auto"/>
    </w:pPr>
  </w:style>
  <w:style w:type="paragraph" w:customStyle="1" w:styleId="B982B60818884EA4A9B422D355E50EFB">
    <w:name w:val="B982B60818884EA4A9B422D355E50EFB"/>
    <w:rsid w:val="009A1DA5"/>
    <w:pPr>
      <w:bidi/>
      <w:spacing w:after="200" w:line="276" w:lineRule="auto"/>
    </w:pPr>
  </w:style>
  <w:style w:type="paragraph" w:customStyle="1" w:styleId="F5E9343EBB734D239C480850955305F2">
    <w:name w:val="F5E9343EBB734D239C480850955305F2"/>
    <w:rsid w:val="009A1DA5"/>
    <w:pPr>
      <w:bidi/>
      <w:spacing w:after="200" w:line="276" w:lineRule="auto"/>
    </w:pPr>
  </w:style>
  <w:style w:type="paragraph" w:customStyle="1" w:styleId="C983615D45FC422187C3A4088EA222C3">
    <w:name w:val="C983615D45FC422187C3A4088EA222C3"/>
    <w:rsid w:val="009A1DA5"/>
    <w:pPr>
      <w:bidi/>
      <w:spacing w:after="200" w:line="276" w:lineRule="auto"/>
    </w:pPr>
  </w:style>
  <w:style w:type="paragraph" w:customStyle="1" w:styleId="20B6428C99E644B19E0A722E292AC85C">
    <w:name w:val="20B6428C99E644B19E0A722E292AC85C"/>
    <w:rsid w:val="009A1DA5"/>
    <w:pPr>
      <w:bidi/>
      <w:spacing w:after="200" w:line="276" w:lineRule="auto"/>
    </w:pPr>
  </w:style>
  <w:style w:type="paragraph" w:customStyle="1" w:styleId="4D66F30B83DC47C5915CF23A3BDEB6E0">
    <w:name w:val="4D66F30B83DC47C5915CF23A3BDEB6E0"/>
    <w:rsid w:val="009A1DA5"/>
    <w:pPr>
      <w:bidi/>
      <w:spacing w:after="200" w:line="276" w:lineRule="auto"/>
    </w:pPr>
  </w:style>
  <w:style w:type="paragraph" w:customStyle="1" w:styleId="6EAB1D4B16DA49208FF82131D11DFB64">
    <w:name w:val="6EAB1D4B16DA49208FF82131D11DFB64"/>
    <w:rsid w:val="009A1DA5"/>
    <w:pPr>
      <w:bidi/>
      <w:spacing w:after="200" w:line="276" w:lineRule="auto"/>
    </w:pPr>
  </w:style>
  <w:style w:type="paragraph" w:customStyle="1" w:styleId="9C248A651AE941E88FC67CF4C62252F7">
    <w:name w:val="9C248A651AE941E88FC67CF4C62252F7"/>
    <w:rsid w:val="009A1DA5"/>
    <w:pPr>
      <w:bidi/>
      <w:spacing w:after="200" w:line="276" w:lineRule="auto"/>
    </w:pPr>
  </w:style>
  <w:style w:type="paragraph" w:customStyle="1" w:styleId="B006C88576A94D98904481553153CEAC">
    <w:name w:val="B006C88576A94D98904481553153CEAC"/>
    <w:rsid w:val="009A1DA5"/>
    <w:pPr>
      <w:bidi/>
      <w:spacing w:after="200" w:line="276" w:lineRule="auto"/>
    </w:pPr>
  </w:style>
  <w:style w:type="paragraph" w:customStyle="1" w:styleId="53654E109C754E0CA4C1AE17732F9494">
    <w:name w:val="53654E109C754E0CA4C1AE17732F9494"/>
    <w:rsid w:val="009A1DA5"/>
    <w:pPr>
      <w:bidi/>
      <w:spacing w:after="200" w:line="276" w:lineRule="auto"/>
    </w:pPr>
  </w:style>
  <w:style w:type="paragraph" w:customStyle="1" w:styleId="9AE4CA94EC1347408FB5491075B9D51A">
    <w:name w:val="9AE4CA94EC1347408FB5491075B9D51A"/>
    <w:rsid w:val="009A1DA5"/>
    <w:pPr>
      <w:bidi/>
      <w:spacing w:after="200" w:line="276" w:lineRule="auto"/>
    </w:pPr>
  </w:style>
  <w:style w:type="paragraph" w:customStyle="1" w:styleId="6480B0ED1E3E4A89B8C195006971F164">
    <w:name w:val="6480B0ED1E3E4A89B8C195006971F164"/>
    <w:rsid w:val="009A1DA5"/>
    <w:pPr>
      <w:bidi/>
      <w:spacing w:after="200" w:line="276" w:lineRule="auto"/>
    </w:pPr>
  </w:style>
  <w:style w:type="paragraph" w:customStyle="1" w:styleId="AA29214947CB4D29BB71C733D17E08AB">
    <w:name w:val="AA29214947CB4D29BB71C733D17E08AB"/>
    <w:rsid w:val="009A1DA5"/>
    <w:pPr>
      <w:bidi/>
      <w:spacing w:after="200" w:line="276" w:lineRule="auto"/>
    </w:pPr>
  </w:style>
  <w:style w:type="paragraph" w:customStyle="1" w:styleId="27114D33C3E24D4B8E0A33AA1BC006F7">
    <w:name w:val="27114D33C3E24D4B8E0A33AA1BC006F7"/>
    <w:rsid w:val="009A1DA5"/>
    <w:pPr>
      <w:bidi/>
      <w:spacing w:after="200" w:line="276" w:lineRule="auto"/>
    </w:pPr>
  </w:style>
  <w:style w:type="paragraph" w:customStyle="1" w:styleId="6075DAF39E54453B807A442582FDA4BC">
    <w:name w:val="6075DAF39E54453B807A442582FDA4BC"/>
    <w:rsid w:val="009A1DA5"/>
    <w:pPr>
      <w:bidi/>
      <w:spacing w:after="200" w:line="276" w:lineRule="auto"/>
    </w:pPr>
  </w:style>
  <w:style w:type="paragraph" w:customStyle="1" w:styleId="D2921B778FA94C7495D065659335F7AF">
    <w:name w:val="D2921B778FA94C7495D065659335F7AF"/>
    <w:rsid w:val="009A1DA5"/>
    <w:pPr>
      <w:bidi/>
      <w:spacing w:after="200" w:line="276" w:lineRule="auto"/>
    </w:pPr>
  </w:style>
  <w:style w:type="paragraph" w:customStyle="1" w:styleId="98D603A36D044B548D1C5B69FF8FA28E">
    <w:name w:val="98D603A36D044B548D1C5B69FF8FA28E"/>
    <w:rsid w:val="009A1DA5"/>
    <w:pPr>
      <w:bidi/>
      <w:spacing w:after="200" w:line="276" w:lineRule="auto"/>
    </w:pPr>
  </w:style>
  <w:style w:type="paragraph" w:customStyle="1" w:styleId="D4C626F39C1148588ED210D57C694BFD">
    <w:name w:val="D4C626F39C1148588ED210D57C694BFD"/>
    <w:rsid w:val="009A1DA5"/>
    <w:pPr>
      <w:bidi/>
      <w:spacing w:after="200" w:line="276" w:lineRule="auto"/>
    </w:pPr>
  </w:style>
  <w:style w:type="paragraph" w:customStyle="1" w:styleId="8BB1874607DE426597C67D4C95419BD8">
    <w:name w:val="8BB1874607DE426597C67D4C95419BD8"/>
    <w:rsid w:val="009A1DA5"/>
    <w:pPr>
      <w:bidi/>
      <w:spacing w:after="200" w:line="276" w:lineRule="auto"/>
    </w:pPr>
  </w:style>
  <w:style w:type="paragraph" w:customStyle="1" w:styleId="50741A10FB124DAF8472263312308D3B">
    <w:name w:val="50741A10FB124DAF8472263312308D3B"/>
    <w:rsid w:val="009A1DA5"/>
    <w:pPr>
      <w:bidi/>
      <w:spacing w:after="200" w:line="276" w:lineRule="auto"/>
    </w:pPr>
  </w:style>
  <w:style w:type="paragraph" w:customStyle="1" w:styleId="C67CD917602246D6AC7E6CC4CF5E0F9B">
    <w:name w:val="C67CD917602246D6AC7E6CC4CF5E0F9B"/>
    <w:rsid w:val="009A1DA5"/>
    <w:pPr>
      <w:bidi/>
      <w:spacing w:after="200" w:line="276" w:lineRule="auto"/>
    </w:pPr>
  </w:style>
  <w:style w:type="paragraph" w:customStyle="1" w:styleId="DFE99BA37B8A4ADAB432FA350B31BD53">
    <w:name w:val="DFE99BA37B8A4ADAB432FA350B31BD53"/>
    <w:rsid w:val="009A1DA5"/>
    <w:pPr>
      <w:bidi/>
      <w:spacing w:after="200" w:line="276" w:lineRule="auto"/>
    </w:pPr>
  </w:style>
  <w:style w:type="paragraph" w:customStyle="1" w:styleId="20F64EED4A9444A0BC9B26DC4ACA66ED">
    <w:name w:val="20F64EED4A9444A0BC9B26DC4ACA66ED"/>
    <w:rsid w:val="009A1DA5"/>
    <w:pPr>
      <w:bidi/>
      <w:spacing w:after="200" w:line="276" w:lineRule="auto"/>
    </w:pPr>
  </w:style>
  <w:style w:type="paragraph" w:customStyle="1" w:styleId="BD5BF1B51DEC44B4B13A2E54A68F536C">
    <w:name w:val="BD5BF1B51DEC44B4B13A2E54A68F536C"/>
    <w:rsid w:val="009A1DA5"/>
    <w:pPr>
      <w:bidi/>
      <w:spacing w:after="200" w:line="276" w:lineRule="auto"/>
    </w:pPr>
  </w:style>
  <w:style w:type="paragraph" w:customStyle="1" w:styleId="AC0215F5BF004A67B333595452DDF43E">
    <w:name w:val="AC0215F5BF004A67B333595452DDF43E"/>
    <w:rsid w:val="009A1DA5"/>
    <w:pPr>
      <w:bidi/>
      <w:spacing w:after="200" w:line="276" w:lineRule="auto"/>
    </w:pPr>
  </w:style>
  <w:style w:type="paragraph" w:customStyle="1" w:styleId="45DF94410EF74419A870A2294F07D7FD">
    <w:name w:val="45DF94410EF74419A870A2294F07D7FD"/>
    <w:rsid w:val="009A1DA5"/>
    <w:pPr>
      <w:bidi/>
      <w:spacing w:after="200" w:line="276" w:lineRule="auto"/>
    </w:pPr>
  </w:style>
  <w:style w:type="paragraph" w:customStyle="1" w:styleId="9A1509D689974C4794470D842E3F147E">
    <w:name w:val="9A1509D689974C4794470D842E3F147E"/>
    <w:rsid w:val="009A1DA5"/>
    <w:pPr>
      <w:bidi/>
      <w:spacing w:after="200" w:line="276" w:lineRule="auto"/>
    </w:pPr>
  </w:style>
  <w:style w:type="paragraph" w:customStyle="1" w:styleId="7794B781D89C4F2DB495761C08CA3C92">
    <w:name w:val="7794B781D89C4F2DB495761C08CA3C92"/>
    <w:rsid w:val="009A1DA5"/>
    <w:pPr>
      <w:bidi/>
      <w:spacing w:after="200" w:line="276" w:lineRule="auto"/>
    </w:pPr>
  </w:style>
  <w:style w:type="paragraph" w:customStyle="1" w:styleId="AF2671AD523C4127AA6B0B10F881CBB3">
    <w:name w:val="AF2671AD523C4127AA6B0B10F881CBB3"/>
    <w:rsid w:val="009A1DA5"/>
    <w:pPr>
      <w:bidi/>
      <w:spacing w:after="200" w:line="276" w:lineRule="auto"/>
    </w:pPr>
  </w:style>
  <w:style w:type="paragraph" w:customStyle="1" w:styleId="66ECD286DFFC499AB8BE6F808C2247EF">
    <w:name w:val="66ECD286DFFC499AB8BE6F808C2247EF"/>
    <w:rsid w:val="009A1DA5"/>
    <w:pPr>
      <w:bidi/>
      <w:spacing w:after="200" w:line="276" w:lineRule="auto"/>
    </w:pPr>
  </w:style>
  <w:style w:type="paragraph" w:customStyle="1" w:styleId="06E1163AD7914C20932E4B9EDA3EB720">
    <w:name w:val="06E1163AD7914C20932E4B9EDA3EB720"/>
    <w:rsid w:val="009A1DA5"/>
    <w:pPr>
      <w:bidi/>
      <w:spacing w:after="200" w:line="276" w:lineRule="auto"/>
    </w:pPr>
  </w:style>
  <w:style w:type="paragraph" w:customStyle="1" w:styleId="29F97EB170AF4CD49CC772F6C6769A15">
    <w:name w:val="29F97EB170AF4CD49CC772F6C6769A15"/>
    <w:rsid w:val="009A1DA5"/>
    <w:pPr>
      <w:bidi/>
      <w:spacing w:after="200" w:line="276" w:lineRule="auto"/>
    </w:pPr>
  </w:style>
  <w:style w:type="paragraph" w:customStyle="1" w:styleId="86A8F3E5DA5F4C16A04BD988D0F29A68">
    <w:name w:val="86A8F3E5DA5F4C16A04BD988D0F29A68"/>
    <w:rsid w:val="009A1DA5"/>
    <w:pPr>
      <w:bidi/>
      <w:spacing w:after="200" w:line="276" w:lineRule="auto"/>
    </w:pPr>
  </w:style>
  <w:style w:type="paragraph" w:customStyle="1" w:styleId="E6F9172A287D495EADA2C5DCB983B105">
    <w:name w:val="E6F9172A287D495EADA2C5DCB983B105"/>
    <w:rsid w:val="009A1DA5"/>
    <w:pPr>
      <w:bidi/>
      <w:spacing w:after="200" w:line="276" w:lineRule="auto"/>
    </w:pPr>
  </w:style>
  <w:style w:type="paragraph" w:customStyle="1" w:styleId="04585059E68F4851A9F11060CA378D41">
    <w:name w:val="04585059E68F4851A9F11060CA378D41"/>
    <w:rsid w:val="009A1DA5"/>
    <w:pPr>
      <w:bidi/>
      <w:spacing w:after="200" w:line="276" w:lineRule="auto"/>
    </w:pPr>
  </w:style>
  <w:style w:type="paragraph" w:customStyle="1" w:styleId="946DBB28ADF5431C9C0A354D6B2B61A1">
    <w:name w:val="946DBB28ADF5431C9C0A354D6B2B61A1"/>
    <w:rsid w:val="009A1DA5"/>
    <w:pPr>
      <w:bidi/>
      <w:spacing w:after="200" w:line="276" w:lineRule="auto"/>
    </w:pPr>
  </w:style>
  <w:style w:type="paragraph" w:customStyle="1" w:styleId="E2E39F8DE8AE4EBC80130EBF4CC76217">
    <w:name w:val="E2E39F8DE8AE4EBC80130EBF4CC76217"/>
    <w:rsid w:val="009A1DA5"/>
    <w:pPr>
      <w:bidi/>
      <w:spacing w:after="200" w:line="276" w:lineRule="auto"/>
    </w:pPr>
  </w:style>
  <w:style w:type="paragraph" w:customStyle="1" w:styleId="14BDA394EA8A4C6C95DD6A2C03F62E8E">
    <w:name w:val="14BDA394EA8A4C6C95DD6A2C03F62E8E"/>
    <w:rsid w:val="009A1DA5"/>
    <w:pPr>
      <w:bidi/>
      <w:spacing w:after="200" w:line="276" w:lineRule="auto"/>
    </w:pPr>
  </w:style>
  <w:style w:type="paragraph" w:customStyle="1" w:styleId="84F6819F5BE541A5AA958DCBF83E15C8">
    <w:name w:val="84F6819F5BE541A5AA958DCBF83E15C8"/>
    <w:rsid w:val="009A1DA5"/>
    <w:pPr>
      <w:bidi/>
      <w:spacing w:after="200" w:line="276" w:lineRule="auto"/>
    </w:pPr>
  </w:style>
  <w:style w:type="paragraph" w:customStyle="1" w:styleId="7561C22391EC4F20B76743B9D10A70CC">
    <w:name w:val="7561C22391EC4F20B76743B9D10A70CC"/>
    <w:rsid w:val="009A1DA5"/>
    <w:pPr>
      <w:bidi/>
      <w:spacing w:after="200" w:line="276" w:lineRule="auto"/>
    </w:pPr>
  </w:style>
  <w:style w:type="paragraph" w:customStyle="1" w:styleId="E1AE5976FC224DBA807F2C88DDF02E0C">
    <w:name w:val="E1AE5976FC224DBA807F2C88DDF02E0C"/>
    <w:rsid w:val="009A1DA5"/>
    <w:pPr>
      <w:bidi/>
      <w:spacing w:after="200" w:line="276" w:lineRule="auto"/>
    </w:pPr>
  </w:style>
  <w:style w:type="paragraph" w:customStyle="1" w:styleId="E3B3BF79DFA34EFD8D9B7A749BC3305C">
    <w:name w:val="E3B3BF79DFA34EFD8D9B7A749BC3305C"/>
    <w:rsid w:val="009A1DA5"/>
    <w:pPr>
      <w:bidi/>
      <w:spacing w:after="200" w:line="276" w:lineRule="auto"/>
    </w:pPr>
  </w:style>
  <w:style w:type="paragraph" w:customStyle="1" w:styleId="C0DA03F15BF040BFB7CAB0D9C56256B7">
    <w:name w:val="C0DA03F15BF040BFB7CAB0D9C56256B7"/>
    <w:rsid w:val="009A1DA5"/>
    <w:pPr>
      <w:bidi/>
      <w:spacing w:after="200" w:line="276" w:lineRule="auto"/>
    </w:pPr>
  </w:style>
  <w:style w:type="paragraph" w:customStyle="1" w:styleId="344B355B446C431896078C0705B07A67">
    <w:name w:val="344B355B446C431896078C0705B07A67"/>
    <w:rsid w:val="009A1DA5"/>
    <w:pPr>
      <w:bidi/>
      <w:spacing w:after="200" w:line="276" w:lineRule="auto"/>
    </w:pPr>
  </w:style>
  <w:style w:type="paragraph" w:customStyle="1" w:styleId="96C32349B9134237BCF7B167013AF51D">
    <w:name w:val="96C32349B9134237BCF7B167013AF51D"/>
    <w:rsid w:val="009A1DA5"/>
    <w:pPr>
      <w:bidi/>
      <w:spacing w:after="200" w:line="276" w:lineRule="auto"/>
    </w:pPr>
  </w:style>
  <w:style w:type="paragraph" w:customStyle="1" w:styleId="797F578451B7421AA1AFA75233F9D17A">
    <w:name w:val="797F578451B7421AA1AFA75233F9D17A"/>
    <w:rsid w:val="009A1DA5"/>
    <w:pPr>
      <w:bidi/>
      <w:spacing w:after="200" w:line="276" w:lineRule="auto"/>
    </w:pPr>
  </w:style>
  <w:style w:type="paragraph" w:customStyle="1" w:styleId="250D1B97BEC046ECABC463FC92110F47">
    <w:name w:val="250D1B97BEC046ECABC463FC92110F47"/>
    <w:rsid w:val="009A1DA5"/>
    <w:pPr>
      <w:bidi/>
      <w:spacing w:after="200" w:line="276" w:lineRule="auto"/>
    </w:pPr>
  </w:style>
  <w:style w:type="paragraph" w:customStyle="1" w:styleId="4F36BFD9BAB64ED5AADDC7A1D576615B">
    <w:name w:val="4F36BFD9BAB64ED5AADDC7A1D576615B"/>
    <w:rsid w:val="009A1DA5"/>
    <w:pPr>
      <w:bidi/>
      <w:spacing w:after="200" w:line="276" w:lineRule="auto"/>
    </w:pPr>
  </w:style>
  <w:style w:type="paragraph" w:customStyle="1" w:styleId="9850FF2E742B40C09CA9FFAB916EBB11">
    <w:name w:val="9850FF2E742B40C09CA9FFAB916EBB11"/>
    <w:rsid w:val="009A1DA5"/>
    <w:pPr>
      <w:bidi/>
      <w:spacing w:after="200" w:line="276" w:lineRule="auto"/>
    </w:pPr>
  </w:style>
  <w:style w:type="paragraph" w:customStyle="1" w:styleId="27A819749B3346DD8A22F151029478AB">
    <w:name w:val="27A819749B3346DD8A22F151029478AB"/>
    <w:rsid w:val="009A1DA5"/>
    <w:pPr>
      <w:bidi/>
      <w:spacing w:after="200" w:line="276" w:lineRule="auto"/>
    </w:pPr>
  </w:style>
  <w:style w:type="paragraph" w:customStyle="1" w:styleId="ACAEE67DE67D453C939DB2ADAFF8186E">
    <w:name w:val="ACAEE67DE67D453C939DB2ADAFF8186E"/>
    <w:rsid w:val="009A1DA5"/>
    <w:pPr>
      <w:bidi/>
      <w:spacing w:after="200" w:line="276" w:lineRule="auto"/>
    </w:pPr>
  </w:style>
  <w:style w:type="paragraph" w:customStyle="1" w:styleId="AEE3D5871D99417DA090AFD8A071FE87">
    <w:name w:val="AEE3D5871D99417DA090AFD8A071FE87"/>
    <w:rsid w:val="009A1DA5"/>
    <w:pPr>
      <w:bidi/>
      <w:spacing w:after="200" w:line="276" w:lineRule="auto"/>
    </w:pPr>
  </w:style>
  <w:style w:type="paragraph" w:customStyle="1" w:styleId="5E6AD04D9C654750A2BFE31E520E59D0">
    <w:name w:val="5E6AD04D9C654750A2BFE31E520E59D0"/>
    <w:rsid w:val="009A1DA5"/>
    <w:pPr>
      <w:bidi/>
      <w:spacing w:after="200" w:line="276" w:lineRule="auto"/>
    </w:pPr>
  </w:style>
  <w:style w:type="paragraph" w:customStyle="1" w:styleId="CDA4D96AB4FA46AE8EB02B59863F9976">
    <w:name w:val="CDA4D96AB4FA46AE8EB02B59863F9976"/>
    <w:rsid w:val="009A1DA5"/>
    <w:pPr>
      <w:bidi/>
      <w:spacing w:after="200" w:line="276" w:lineRule="auto"/>
    </w:pPr>
  </w:style>
  <w:style w:type="paragraph" w:customStyle="1" w:styleId="641DC45DE91A4F81A41AA1216F904736">
    <w:name w:val="641DC45DE91A4F81A41AA1216F904736"/>
    <w:rsid w:val="009A1DA5"/>
    <w:pPr>
      <w:bidi/>
      <w:spacing w:after="200" w:line="276" w:lineRule="auto"/>
    </w:pPr>
  </w:style>
  <w:style w:type="paragraph" w:customStyle="1" w:styleId="F2A073630AD14FAD8DE12990BE49A6AA">
    <w:name w:val="F2A073630AD14FAD8DE12990BE49A6AA"/>
    <w:rsid w:val="009A1DA5"/>
    <w:pPr>
      <w:bidi/>
      <w:spacing w:after="200" w:line="276" w:lineRule="auto"/>
    </w:pPr>
  </w:style>
  <w:style w:type="paragraph" w:customStyle="1" w:styleId="F014913E449A445499671A77ACDFCAB8">
    <w:name w:val="F014913E449A445499671A77ACDFCAB8"/>
    <w:rsid w:val="009A1DA5"/>
    <w:pPr>
      <w:bidi/>
      <w:spacing w:after="200" w:line="276" w:lineRule="auto"/>
    </w:pPr>
  </w:style>
  <w:style w:type="paragraph" w:customStyle="1" w:styleId="D82C4F70A275446CA31CCAB8508A18E0">
    <w:name w:val="D82C4F70A275446CA31CCAB8508A18E0"/>
    <w:rsid w:val="009A1DA5"/>
    <w:pPr>
      <w:bidi/>
      <w:spacing w:after="200" w:line="276" w:lineRule="auto"/>
    </w:pPr>
  </w:style>
  <w:style w:type="paragraph" w:customStyle="1" w:styleId="06ABA4E5F1E343EFB0BF72B44AB6D32E">
    <w:name w:val="06ABA4E5F1E343EFB0BF72B44AB6D32E"/>
    <w:rsid w:val="009A1DA5"/>
    <w:pPr>
      <w:bidi/>
      <w:spacing w:after="200" w:line="276" w:lineRule="auto"/>
    </w:pPr>
  </w:style>
  <w:style w:type="paragraph" w:customStyle="1" w:styleId="0F5A7C063E1043AEAD973D8F89FCE336">
    <w:name w:val="0F5A7C063E1043AEAD973D8F89FCE336"/>
    <w:rsid w:val="009A1DA5"/>
    <w:pPr>
      <w:bidi/>
      <w:spacing w:after="200" w:line="276" w:lineRule="auto"/>
    </w:pPr>
  </w:style>
  <w:style w:type="paragraph" w:customStyle="1" w:styleId="2A89B2D7BDB94839AB87F6DBD623834F">
    <w:name w:val="2A89B2D7BDB94839AB87F6DBD623834F"/>
    <w:rsid w:val="009A1DA5"/>
    <w:pPr>
      <w:bidi/>
      <w:spacing w:after="200" w:line="276" w:lineRule="auto"/>
    </w:pPr>
  </w:style>
  <w:style w:type="paragraph" w:customStyle="1" w:styleId="E48880F4F8734E11A5B56D3852ECF8A0">
    <w:name w:val="E48880F4F8734E11A5B56D3852ECF8A0"/>
    <w:rsid w:val="009A1DA5"/>
    <w:pPr>
      <w:bidi/>
      <w:spacing w:after="200" w:line="276" w:lineRule="auto"/>
    </w:pPr>
  </w:style>
  <w:style w:type="paragraph" w:customStyle="1" w:styleId="5DE7391444F04AEFA1A3E1D71D205DE3">
    <w:name w:val="5DE7391444F04AEFA1A3E1D71D205DE3"/>
    <w:rsid w:val="009A1DA5"/>
    <w:pPr>
      <w:bidi/>
      <w:spacing w:after="200" w:line="276" w:lineRule="auto"/>
    </w:pPr>
  </w:style>
  <w:style w:type="paragraph" w:customStyle="1" w:styleId="802E1BEEA8B24435BF51D7B8DD90ED54">
    <w:name w:val="802E1BEEA8B24435BF51D7B8DD90ED54"/>
    <w:rsid w:val="009A1DA5"/>
    <w:pPr>
      <w:bidi/>
      <w:spacing w:after="200" w:line="276" w:lineRule="auto"/>
    </w:pPr>
  </w:style>
  <w:style w:type="paragraph" w:customStyle="1" w:styleId="B18D15D15C544A6ABB252AF15E92EA59">
    <w:name w:val="B18D15D15C544A6ABB252AF15E92EA59"/>
    <w:rsid w:val="009A1DA5"/>
    <w:pPr>
      <w:bidi/>
      <w:spacing w:after="200" w:line="276" w:lineRule="auto"/>
    </w:pPr>
  </w:style>
  <w:style w:type="paragraph" w:customStyle="1" w:styleId="2969ED82699F4EBCA86DE6CC3FC8D3FD">
    <w:name w:val="2969ED82699F4EBCA86DE6CC3FC8D3FD"/>
    <w:rsid w:val="009A1DA5"/>
    <w:pPr>
      <w:bidi/>
      <w:spacing w:after="200" w:line="276" w:lineRule="auto"/>
    </w:pPr>
  </w:style>
  <w:style w:type="paragraph" w:customStyle="1" w:styleId="BD0942D0AA554B8E8ADDD4B6DAEADADD">
    <w:name w:val="BD0942D0AA554B8E8ADDD4B6DAEADADD"/>
    <w:rsid w:val="009A1DA5"/>
    <w:pPr>
      <w:bidi/>
      <w:spacing w:after="200" w:line="276" w:lineRule="auto"/>
    </w:pPr>
  </w:style>
  <w:style w:type="paragraph" w:customStyle="1" w:styleId="777F665DCDFF479A95A15471BFE02DCD">
    <w:name w:val="777F665DCDFF479A95A15471BFE02DCD"/>
    <w:rsid w:val="009A1DA5"/>
    <w:pPr>
      <w:bidi/>
      <w:spacing w:after="200" w:line="276" w:lineRule="auto"/>
    </w:pPr>
  </w:style>
  <w:style w:type="paragraph" w:customStyle="1" w:styleId="7D8E49BC4F2B4187A21A6E34B0829267">
    <w:name w:val="7D8E49BC4F2B4187A21A6E34B0829267"/>
    <w:rsid w:val="009A1DA5"/>
    <w:pPr>
      <w:bidi/>
      <w:spacing w:after="200" w:line="276" w:lineRule="auto"/>
    </w:pPr>
  </w:style>
  <w:style w:type="paragraph" w:customStyle="1" w:styleId="7BCABFCA31544D6F8D16D690F7F7E9A9">
    <w:name w:val="7BCABFCA31544D6F8D16D690F7F7E9A9"/>
    <w:rsid w:val="009A1DA5"/>
    <w:pPr>
      <w:bidi/>
      <w:spacing w:after="200" w:line="276" w:lineRule="auto"/>
    </w:pPr>
  </w:style>
  <w:style w:type="paragraph" w:customStyle="1" w:styleId="B2BC523BAB0541DC98469162182A4828">
    <w:name w:val="B2BC523BAB0541DC98469162182A4828"/>
    <w:rsid w:val="009A1DA5"/>
    <w:pPr>
      <w:bidi/>
      <w:spacing w:after="200" w:line="276" w:lineRule="auto"/>
    </w:pPr>
  </w:style>
  <w:style w:type="paragraph" w:customStyle="1" w:styleId="366B262C118B4066A3FC95F35D3E5445">
    <w:name w:val="366B262C118B4066A3FC95F35D3E5445"/>
    <w:rsid w:val="009A1DA5"/>
    <w:pPr>
      <w:bidi/>
      <w:spacing w:after="200" w:line="276" w:lineRule="auto"/>
    </w:pPr>
  </w:style>
  <w:style w:type="paragraph" w:customStyle="1" w:styleId="03C99A7D03304FC5BEC3955940F4261A">
    <w:name w:val="03C99A7D03304FC5BEC3955940F4261A"/>
    <w:rsid w:val="009A1DA5"/>
    <w:pPr>
      <w:bidi/>
      <w:spacing w:after="200" w:line="276" w:lineRule="auto"/>
    </w:pPr>
  </w:style>
  <w:style w:type="paragraph" w:customStyle="1" w:styleId="E2ED748E567D497B87981488D46BACE9">
    <w:name w:val="E2ED748E567D497B87981488D46BACE9"/>
    <w:rsid w:val="009A1DA5"/>
    <w:pPr>
      <w:bidi/>
      <w:spacing w:after="200" w:line="276" w:lineRule="auto"/>
    </w:pPr>
  </w:style>
  <w:style w:type="paragraph" w:customStyle="1" w:styleId="282A54B44AFC4E52836EE9FA5C1142F7">
    <w:name w:val="282A54B44AFC4E52836EE9FA5C1142F7"/>
    <w:rsid w:val="009A1DA5"/>
    <w:pPr>
      <w:bidi/>
      <w:spacing w:after="200" w:line="276" w:lineRule="auto"/>
    </w:pPr>
  </w:style>
  <w:style w:type="paragraph" w:customStyle="1" w:styleId="1F0DCE65359D44129E169B6F279A0165">
    <w:name w:val="1F0DCE65359D44129E169B6F279A0165"/>
    <w:rsid w:val="009A1DA5"/>
    <w:pPr>
      <w:bidi/>
      <w:spacing w:after="200" w:line="276" w:lineRule="auto"/>
    </w:pPr>
  </w:style>
  <w:style w:type="paragraph" w:customStyle="1" w:styleId="ABB989F537424DB5AB3DAC69B9B7F8B9">
    <w:name w:val="ABB989F537424DB5AB3DAC69B9B7F8B9"/>
    <w:rsid w:val="009A1DA5"/>
    <w:pPr>
      <w:bidi/>
      <w:spacing w:after="200" w:line="276" w:lineRule="auto"/>
    </w:pPr>
  </w:style>
  <w:style w:type="paragraph" w:customStyle="1" w:styleId="E5DACA850C6D4D6FBE47708327819F3D">
    <w:name w:val="E5DACA850C6D4D6FBE47708327819F3D"/>
    <w:rsid w:val="009A1DA5"/>
    <w:pPr>
      <w:bidi/>
      <w:spacing w:after="200" w:line="276" w:lineRule="auto"/>
    </w:pPr>
  </w:style>
  <w:style w:type="paragraph" w:customStyle="1" w:styleId="1C23F82F804545CF9C41890C4985C2FB">
    <w:name w:val="1C23F82F804545CF9C41890C4985C2FB"/>
    <w:rsid w:val="009A1DA5"/>
    <w:pPr>
      <w:bidi/>
      <w:spacing w:after="200" w:line="276" w:lineRule="auto"/>
    </w:pPr>
  </w:style>
  <w:style w:type="paragraph" w:customStyle="1" w:styleId="3AAD5881443B40AC9BE32F88A1B52E5F">
    <w:name w:val="3AAD5881443B40AC9BE32F88A1B52E5F"/>
    <w:rsid w:val="009A1DA5"/>
    <w:pPr>
      <w:bidi/>
      <w:spacing w:after="200" w:line="276" w:lineRule="auto"/>
    </w:pPr>
  </w:style>
  <w:style w:type="paragraph" w:customStyle="1" w:styleId="FC7CBD1706134B95B1DEFD32FA91C4FD">
    <w:name w:val="FC7CBD1706134B95B1DEFD32FA91C4FD"/>
    <w:rsid w:val="009A1DA5"/>
    <w:pPr>
      <w:bidi/>
      <w:spacing w:after="200" w:line="276" w:lineRule="auto"/>
    </w:pPr>
  </w:style>
  <w:style w:type="paragraph" w:customStyle="1" w:styleId="252B0829BEAD42F4BF637A363D3E86AD">
    <w:name w:val="252B0829BEAD42F4BF637A363D3E86AD"/>
    <w:rsid w:val="009A1DA5"/>
    <w:pPr>
      <w:bidi/>
      <w:spacing w:after="200" w:line="276" w:lineRule="auto"/>
    </w:pPr>
  </w:style>
  <w:style w:type="paragraph" w:customStyle="1" w:styleId="AE922ED34AFC4222AF74E3166266373A">
    <w:name w:val="AE922ED34AFC4222AF74E3166266373A"/>
    <w:rsid w:val="009A1DA5"/>
    <w:pPr>
      <w:bidi/>
      <w:spacing w:after="200" w:line="276" w:lineRule="auto"/>
    </w:pPr>
  </w:style>
  <w:style w:type="paragraph" w:customStyle="1" w:styleId="AF3EF3D9833F4CF9926751E75E9BAF20">
    <w:name w:val="AF3EF3D9833F4CF9926751E75E9BAF20"/>
    <w:rsid w:val="009A1DA5"/>
    <w:pPr>
      <w:bidi/>
      <w:spacing w:after="200" w:line="276" w:lineRule="auto"/>
    </w:pPr>
  </w:style>
  <w:style w:type="paragraph" w:customStyle="1" w:styleId="9392DFD0BC84446DA4BED30491A509A0">
    <w:name w:val="9392DFD0BC84446DA4BED30491A509A0"/>
    <w:rsid w:val="009A1DA5"/>
    <w:pPr>
      <w:bidi/>
      <w:spacing w:after="200" w:line="276" w:lineRule="auto"/>
    </w:pPr>
  </w:style>
  <w:style w:type="paragraph" w:customStyle="1" w:styleId="1396ACC025B64497B92D26249C915DAD">
    <w:name w:val="1396ACC025B64497B92D26249C915DAD"/>
    <w:rsid w:val="009A1DA5"/>
    <w:pPr>
      <w:bidi/>
      <w:spacing w:after="200" w:line="276" w:lineRule="auto"/>
    </w:pPr>
  </w:style>
  <w:style w:type="paragraph" w:customStyle="1" w:styleId="0813196A5C2F48A6A2CEC422D85FAD29">
    <w:name w:val="0813196A5C2F48A6A2CEC422D85FAD29"/>
    <w:rsid w:val="009A1DA5"/>
    <w:pPr>
      <w:bidi/>
      <w:spacing w:after="200" w:line="276" w:lineRule="auto"/>
    </w:pPr>
  </w:style>
  <w:style w:type="paragraph" w:customStyle="1" w:styleId="127394F1A8F346AEB0F9EAB7EEFC2948">
    <w:name w:val="127394F1A8F346AEB0F9EAB7EEFC2948"/>
    <w:rsid w:val="009A1DA5"/>
    <w:pPr>
      <w:bidi/>
      <w:spacing w:after="200" w:line="276" w:lineRule="auto"/>
    </w:pPr>
  </w:style>
  <w:style w:type="paragraph" w:customStyle="1" w:styleId="316BA1B716EF4C018383464FB09037D2">
    <w:name w:val="316BA1B716EF4C018383464FB09037D2"/>
    <w:rsid w:val="009A1DA5"/>
    <w:pPr>
      <w:bidi/>
      <w:spacing w:after="200" w:line="276" w:lineRule="auto"/>
    </w:pPr>
  </w:style>
  <w:style w:type="paragraph" w:customStyle="1" w:styleId="9276A3598ADF41548EC468E552D70240">
    <w:name w:val="9276A3598ADF41548EC468E552D70240"/>
    <w:rsid w:val="009A1DA5"/>
    <w:pPr>
      <w:bidi/>
      <w:spacing w:after="200" w:line="276" w:lineRule="auto"/>
    </w:pPr>
  </w:style>
  <w:style w:type="paragraph" w:customStyle="1" w:styleId="E4027F40F99D4F2EAEC08525482365D9">
    <w:name w:val="E4027F40F99D4F2EAEC08525482365D9"/>
    <w:rsid w:val="009A1DA5"/>
    <w:pPr>
      <w:bidi/>
      <w:spacing w:after="200" w:line="276" w:lineRule="auto"/>
    </w:pPr>
  </w:style>
  <w:style w:type="paragraph" w:customStyle="1" w:styleId="F4296A5267044FF388A0A618E3AFDFA0">
    <w:name w:val="F4296A5267044FF388A0A618E3AFDFA0"/>
    <w:rsid w:val="009A1DA5"/>
    <w:pPr>
      <w:bidi/>
      <w:spacing w:after="200" w:line="276" w:lineRule="auto"/>
    </w:pPr>
  </w:style>
  <w:style w:type="paragraph" w:customStyle="1" w:styleId="885ADCC7ECB242B8BDEF206751806FB8">
    <w:name w:val="885ADCC7ECB242B8BDEF206751806FB8"/>
    <w:rsid w:val="009A1DA5"/>
    <w:pPr>
      <w:bidi/>
      <w:spacing w:after="200" w:line="276" w:lineRule="auto"/>
    </w:pPr>
  </w:style>
  <w:style w:type="paragraph" w:customStyle="1" w:styleId="9FABAB5842F446929597EE5E0FF81A21">
    <w:name w:val="9FABAB5842F446929597EE5E0FF81A21"/>
    <w:rsid w:val="009A1DA5"/>
    <w:pPr>
      <w:bidi/>
      <w:spacing w:after="200" w:line="276" w:lineRule="auto"/>
    </w:pPr>
  </w:style>
  <w:style w:type="paragraph" w:customStyle="1" w:styleId="41326F702DA14F489EBE11487121CC3C">
    <w:name w:val="41326F702DA14F489EBE11487121CC3C"/>
    <w:rsid w:val="009A1DA5"/>
    <w:pPr>
      <w:bidi/>
      <w:spacing w:after="200" w:line="276" w:lineRule="auto"/>
    </w:pPr>
  </w:style>
  <w:style w:type="paragraph" w:customStyle="1" w:styleId="CA315E8FDEBF437AAB15AA8BABBE4B1C">
    <w:name w:val="CA315E8FDEBF437AAB15AA8BABBE4B1C"/>
    <w:rsid w:val="009A1DA5"/>
    <w:pPr>
      <w:bidi/>
      <w:spacing w:after="200" w:line="276" w:lineRule="auto"/>
    </w:pPr>
  </w:style>
  <w:style w:type="paragraph" w:customStyle="1" w:styleId="47C20FF327F2432780375C4D8275C49D">
    <w:name w:val="47C20FF327F2432780375C4D8275C49D"/>
    <w:rsid w:val="009A1DA5"/>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9D920-78E0-4C5E-966A-4ECE6BECC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deptdocheb.dot</Template>
  <TotalTime>61</TotalTime>
  <Pages>66</Pages>
  <Words>15636</Words>
  <Characters>85970</Characters>
  <Application>Microsoft Office Word</Application>
  <DocSecurity>0</DocSecurity>
  <Lines>716</Lines>
  <Paragraphs>202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גרסא 1.1</vt:lpstr>
      <vt:lpstr>משרד החקלאות - תבנית מכרז גרסא 1.1</vt:lpstr>
    </vt:vector>
  </TitlesOfParts>
  <Company>Halevi Dwek</Company>
  <LinksUpToDate>false</LinksUpToDate>
  <CharactersWithSpaces>101404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גרסא 1.1</dc:title>
  <dc:creator>Lior Ben Shalom;Adi Rechter;Arnon Rund</dc:creator>
  <cp:lastModifiedBy>אורלי גבאי[Orly Gabay]</cp:lastModifiedBy>
  <cp:revision>6</cp:revision>
  <cp:lastPrinted>2015-12-13T10:37:00Z</cp:lastPrinted>
  <dcterms:created xsi:type="dcterms:W3CDTF">2015-12-13T09:45:00Z</dcterms:created>
  <dcterms:modified xsi:type="dcterms:W3CDTF">2015-12-13T14:53:00Z</dcterms:modified>
  <cp:category>Tenders</cp:category>
</cp:coreProperties>
</file>